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7C43F" w14:textId="463E85DB" w:rsidR="000B333D" w:rsidRPr="0023341D" w:rsidRDefault="000033C2" w:rsidP="000B333D">
      <w:pPr>
        <w:rPr>
          <w:rFonts w:asciiTheme="minorHAnsi" w:hAnsiTheme="minorHAnsi" w:cstheme="minorHAnsi"/>
          <w:b/>
        </w:rPr>
      </w:pPr>
      <w:r>
        <w:rPr>
          <w:rFonts w:asciiTheme="minorHAnsi" w:hAnsiTheme="minorHAnsi" w:cstheme="minorHAnsi"/>
          <w:b/>
        </w:rPr>
        <w:t xml:space="preserve">  </w:t>
      </w:r>
      <w:r w:rsidR="000B333D" w:rsidRPr="0023341D">
        <w:rPr>
          <w:rFonts w:asciiTheme="minorHAnsi" w:hAnsiTheme="minorHAnsi" w:cstheme="minorHAnsi"/>
          <w:b/>
        </w:rPr>
        <w:t>Önkormányzat</w:t>
      </w:r>
      <w:r w:rsidR="000B333D" w:rsidRPr="0023341D">
        <w:rPr>
          <w:rFonts w:asciiTheme="minorHAnsi" w:hAnsiTheme="minorHAnsi" w:cstheme="minorHAnsi"/>
          <w:b/>
        </w:rPr>
        <w:tab/>
      </w:r>
      <w:r w:rsidR="000B333D" w:rsidRPr="0023341D">
        <w:rPr>
          <w:rFonts w:asciiTheme="minorHAnsi" w:hAnsiTheme="minorHAnsi" w:cstheme="minorHAnsi"/>
          <w:b/>
        </w:rPr>
        <w:tab/>
        <w:t xml:space="preserve">    </w:t>
      </w:r>
    </w:p>
    <w:p w14:paraId="69D084B8" w14:textId="77777777" w:rsidR="000B333D" w:rsidRPr="0023341D" w:rsidRDefault="000B333D" w:rsidP="000B333D">
      <w:pPr>
        <w:rPr>
          <w:rFonts w:asciiTheme="minorHAnsi" w:hAnsiTheme="minorHAnsi" w:cstheme="minorHAnsi"/>
          <w:b/>
        </w:rPr>
      </w:pPr>
      <w:r w:rsidRPr="0023341D">
        <w:rPr>
          <w:rFonts w:asciiTheme="minorHAnsi" w:hAnsiTheme="minorHAnsi" w:cstheme="minorHAnsi"/>
          <w:b/>
        </w:rPr>
        <w:t xml:space="preserve">  </w:t>
      </w:r>
      <w:r w:rsidR="00D13A2E" w:rsidRPr="0023341D">
        <w:rPr>
          <w:rFonts w:asciiTheme="minorHAnsi" w:hAnsiTheme="minorHAnsi" w:cstheme="minorHAnsi"/>
          <w:b/>
        </w:rPr>
        <w:t xml:space="preserve">  </w:t>
      </w:r>
      <w:r w:rsidRPr="0023341D">
        <w:rPr>
          <w:rFonts w:asciiTheme="minorHAnsi" w:hAnsiTheme="minorHAnsi" w:cstheme="minorHAnsi"/>
          <w:b/>
        </w:rPr>
        <w:t xml:space="preserve">  Csánig</w:t>
      </w:r>
    </w:p>
    <w:p w14:paraId="7F806CE4" w14:textId="77777777" w:rsidR="000B333D" w:rsidRPr="0023341D" w:rsidRDefault="000B333D" w:rsidP="000B333D">
      <w:pPr>
        <w:rPr>
          <w:rFonts w:asciiTheme="minorHAnsi" w:hAnsiTheme="minorHAnsi" w:cstheme="minorHAnsi"/>
          <w:b/>
        </w:rPr>
      </w:pPr>
    </w:p>
    <w:p w14:paraId="7CDE762A" w14:textId="40A6BA7C" w:rsidR="0036353D" w:rsidRPr="0023341D" w:rsidRDefault="00AB57A9" w:rsidP="000B333D">
      <w:pPr>
        <w:rPr>
          <w:rFonts w:asciiTheme="minorHAnsi" w:hAnsiTheme="minorHAnsi" w:cstheme="minorHAnsi"/>
          <w:b/>
        </w:rPr>
      </w:pPr>
      <w:r w:rsidRPr="0023341D">
        <w:rPr>
          <w:rFonts w:asciiTheme="minorHAnsi" w:hAnsiTheme="minorHAnsi" w:cstheme="minorHAnsi"/>
          <w:b/>
        </w:rPr>
        <w:t>Cs</w:t>
      </w:r>
      <w:r w:rsidR="00903B34">
        <w:rPr>
          <w:rFonts w:asciiTheme="minorHAnsi" w:hAnsiTheme="minorHAnsi" w:cstheme="minorHAnsi"/>
          <w:b/>
        </w:rPr>
        <w:t>/</w:t>
      </w:r>
      <w:r w:rsidR="0087087B">
        <w:rPr>
          <w:rFonts w:asciiTheme="minorHAnsi" w:hAnsiTheme="minorHAnsi" w:cstheme="minorHAnsi"/>
          <w:b/>
        </w:rPr>
        <w:t>81</w:t>
      </w:r>
      <w:r w:rsidR="001A3282">
        <w:rPr>
          <w:rFonts w:asciiTheme="minorHAnsi" w:hAnsiTheme="minorHAnsi" w:cstheme="minorHAnsi"/>
          <w:b/>
        </w:rPr>
        <w:t>-</w:t>
      </w:r>
      <w:r w:rsidR="00C74120">
        <w:rPr>
          <w:rFonts w:asciiTheme="minorHAnsi" w:hAnsiTheme="minorHAnsi" w:cstheme="minorHAnsi"/>
          <w:b/>
        </w:rPr>
        <w:t>1</w:t>
      </w:r>
      <w:r w:rsidR="00A31618">
        <w:rPr>
          <w:rFonts w:asciiTheme="minorHAnsi" w:hAnsiTheme="minorHAnsi" w:cstheme="minorHAnsi"/>
          <w:b/>
        </w:rPr>
        <w:t>3</w:t>
      </w:r>
      <w:r w:rsidR="007C621D">
        <w:rPr>
          <w:rFonts w:asciiTheme="minorHAnsi" w:hAnsiTheme="minorHAnsi" w:cstheme="minorHAnsi"/>
          <w:b/>
        </w:rPr>
        <w:t>/</w:t>
      </w:r>
      <w:r w:rsidR="00903B34">
        <w:rPr>
          <w:rFonts w:asciiTheme="minorHAnsi" w:hAnsiTheme="minorHAnsi" w:cstheme="minorHAnsi"/>
          <w:b/>
        </w:rPr>
        <w:t>202</w:t>
      </w:r>
      <w:r w:rsidR="008B4037">
        <w:rPr>
          <w:rFonts w:asciiTheme="minorHAnsi" w:hAnsiTheme="minorHAnsi" w:cstheme="minorHAnsi"/>
          <w:b/>
        </w:rPr>
        <w:t>5</w:t>
      </w:r>
      <w:r w:rsidR="00903B34">
        <w:rPr>
          <w:rFonts w:asciiTheme="minorHAnsi" w:hAnsiTheme="minorHAnsi" w:cstheme="minorHAnsi"/>
          <w:b/>
        </w:rPr>
        <w:t>.</w:t>
      </w:r>
    </w:p>
    <w:p w14:paraId="5163DB93" w14:textId="77777777" w:rsidR="003F699A" w:rsidRDefault="003F699A" w:rsidP="000B333D">
      <w:pPr>
        <w:rPr>
          <w:rFonts w:asciiTheme="minorHAnsi" w:hAnsiTheme="minorHAnsi" w:cstheme="minorHAnsi"/>
          <w:b/>
        </w:rPr>
      </w:pPr>
    </w:p>
    <w:p w14:paraId="1D0EC804" w14:textId="77777777" w:rsidR="000B333D" w:rsidRPr="0023341D" w:rsidRDefault="000B333D" w:rsidP="000B333D">
      <w:pPr>
        <w:jc w:val="center"/>
        <w:rPr>
          <w:rFonts w:asciiTheme="minorHAnsi" w:hAnsiTheme="minorHAnsi" w:cstheme="minorHAnsi"/>
          <w:b/>
          <w:u w:val="single"/>
        </w:rPr>
      </w:pPr>
      <w:r w:rsidRPr="0023341D">
        <w:rPr>
          <w:rFonts w:asciiTheme="minorHAnsi" w:hAnsiTheme="minorHAnsi" w:cstheme="minorHAnsi"/>
          <w:b/>
          <w:u w:val="single"/>
        </w:rPr>
        <w:t>J e g y z ő k ö n y v</w:t>
      </w:r>
    </w:p>
    <w:p w14:paraId="6520D2B0" w14:textId="77777777" w:rsidR="003F699A" w:rsidRPr="0023341D" w:rsidRDefault="003F699A" w:rsidP="000B333D">
      <w:pPr>
        <w:jc w:val="center"/>
        <w:rPr>
          <w:rFonts w:asciiTheme="minorHAnsi" w:hAnsiTheme="minorHAnsi" w:cstheme="minorHAnsi"/>
          <w:b/>
          <w:u w:val="single"/>
        </w:rPr>
      </w:pPr>
    </w:p>
    <w:p w14:paraId="5EDA2EBB" w14:textId="5594BB85" w:rsidR="000B333D" w:rsidRPr="007B781F" w:rsidRDefault="000B333D" w:rsidP="000B333D">
      <w:pPr>
        <w:jc w:val="both"/>
        <w:rPr>
          <w:rFonts w:asciiTheme="minorHAnsi" w:hAnsiTheme="minorHAnsi" w:cstheme="minorHAnsi"/>
        </w:rPr>
      </w:pPr>
      <w:r w:rsidRPr="007B781F">
        <w:rPr>
          <w:rFonts w:asciiTheme="minorHAnsi" w:hAnsiTheme="minorHAnsi" w:cstheme="minorHAnsi"/>
        </w:rPr>
        <w:t>Csánig község Önkormányzatának Képviselő-testülete 20</w:t>
      </w:r>
      <w:r w:rsidR="00951B28" w:rsidRPr="007B781F">
        <w:rPr>
          <w:rFonts w:asciiTheme="minorHAnsi" w:hAnsiTheme="minorHAnsi" w:cstheme="minorHAnsi"/>
        </w:rPr>
        <w:t>2</w:t>
      </w:r>
      <w:r w:rsidR="008B4037" w:rsidRPr="007B781F">
        <w:rPr>
          <w:rFonts w:asciiTheme="minorHAnsi" w:hAnsiTheme="minorHAnsi" w:cstheme="minorHAnsi"/>
        </w:rPr>
        <w:t>5</w:t>
      </w:r>
      <w:r w:rsidRPr="007B781F">
        <w:rPr>
          <w:rFonts w:asciiTheme="minorHAnsi" w:hAnsiTheme="minorHAnsi" w:cstheme="minorHAnsi"/>
        </w:rPr>
        <w:t xml:space="preserve">. </w:t>
      </w:r>
      <w:r w:rsidR="00613075">
        <w:rPr>
          <w:rFonts w:asciiTheme="minorHAnsi" w:hAnsiTheme="minorHAnsi" w:cstheme="minorHAnsi"/>
        </w:rPr>
        <w:t>december 8</w:t>
      </w:r>
      <w:r w:rsidR="0085592F">
        <w:rPr>
          <w:rFonts w:asciiTheme="minorHAnsi" w:hAnsiTheme="minorHAnsi" w:cstheme="minorHAnsi"/>
        </w:rPr>
        <w:t>-</w:t>
      </w:r>
      <w:r w:rsidR="00613075">
        <w:rPr>
          <w:rFonts w:asciiTheme="minorHAnsi" w:hAnsiTheme="minorHAnsi" w:cstheme="minorHAnsi"/>
        </w:rPr>
        <w:t>á</w:t>
      </w:r>
      <w:r w:rsidR="00BA069A" w:rsidRPr="007B781F">
        <w:rPr>
          <w:rFonts w:asciiTheme="minorHAnsi" w:hAnsiTheme="minorHAnsi" w:cstheme="minorHAnsi"/>
        </w:rPr>
        <w:t>n</w:t>
      </w:r>
      <w:r w:rsidR="005F345F" w:rsidRPr="007B781F">
        <w:rPr>
          <w:rFonts w:asciiTheme="minorHAnsi" w:hAnsiTheme="minorHAnsi" w:cstheme="minorHAnsi"/>
        </w:rPr>
        <w:t>,</w:t>
      </w:r>
      <w:r w:rsidRPr="007B781F">
        <w:rPr>
          <w:rFonts w:asciiTheme="minorHAnsi" w:hAnsiTheme="minorHAnsi" w:cstheme="minorHAnsi"/>
        </w:rPr>
        <w:t xml:space="preserve"> </w:t>
      </w:r>
      <w:r w:rsidR="00F10250" w:rsidRPr="007B781F">
        <w:rPr>
          <w:rFonts w:asciiTheme="minorHAnsi" w:hAnsiTheme="minorHAnsi" w:cstheme="minorHAnsi"/>
        </w:rPr>
        <w:t>(</w:t>
      </w:r>
      <w:r w:rsidR="00D2338F">
        <w:rPr>
          <w:rFonts w:asciiTheme="minorHAnsi" w:hAnsiTheme="minorHAnsi" w:cstheme="minorHAnsi"/>
        </w:rPr>
        <w:t>hétfőn</w:t>
      </w:r>
      <w:r w:rsidR="00F10250" w:rsidRPr="007B781F">
        <w:rPr>
          <w:rFonts w:asciiTheme="minorHAnsi" w:hAnsiTheme="minorHAnsi" w:cstheme="minorHAnsi"/>
        </w:rPr>
        <w:t xml:space="preserve">) </w:t>
      </w:r>
      <w:r w:rsidR="00E2320F" w:rsidRPr="007B781F">
        <w:rPr>
          <w:rFonts w:asciiTheme="minorHAnsi" w:hAnsiTheme="minorHAnsi" w:cstheme="minorHAnsi"/>
        </w:rPr>
        <w:t>1</w:t>
      </w:r>
      <w:r w:rsidR="0085592F">
        <w:rPr>
          <w:rFonts w:asciiTheme="minorHAnsi" w:hAnsiTheme="minorHAnsi" w:cstheme="minorHAnsi"/>
        </w:rPr>
        <w:t>6</w:t>
      </w:r>
      <w:r w:rsidR="00E2320F" w:rsidRPr="007B781F">
        <w:rPr>
          <w:rFonts w:asciiTheme="minorHAnsi" w:hAnsiTheme="minorHAnsi" w:cstheme="minorHAnsi"/>
        </w:rPr>
        <w:t>:</w:t>
      </w:r>
      <w:r w:rsidR="0085592F">
        <w:rPr>
          <w:rFonts w:asciiTheme="minorHAnsi" w:hAnsiTheme="minorHAnsi" w:cstheme="minorHAnsi"/>
        </w:rPr>
        <w:t xml:space="preserve">00 </w:t>
      </w:r>
      <w:r w:rsidRPr="007B781F">
        <w:rPr>
          <w:rFonts w:asciiTheme="minorHAnsi" w:hAnsiTheme="minorHAnsi" w:cstheme="minorHAnsi"/>
        </w:rPr>
        <w:t xml:space="preserve">órakor a </w:t>
      </w:r>
      <w:r w:rsidR="007F504B" w:rsidRPr="007B781F">
        <w:rPr>
          <w:rFonts w:asciiTheme="minorHAnsi" w:hAnsiTheme="minorHAnsi" w:cstheme="minorHAnsi"/>
        </w:rPr>
        <w:t>Közösségi Házban</w:t>
      </w:r>
      <w:r w:rsidRPr="007B781F">
        <w:rPr>
          <w:rFonts w:asciiTheme="minorHAnsi" w:hAnsiTheme="minorHAnsi" w:cstheme="minorHAnsi"/>
        </w:rPr>
        <w:t xml:space="preserve"> megtartott</w:t>
      </w:r>
      <w:r w:rsidR="00A752DC" w:rsidRPr="007B781F">
        <w:rPr>
          <w:rFonts w:asciiTheme="minorHAnsi" w:hAnsiTheme="minorHAnsi" w:cstheme="minorHAnsi"/>
        </w:rPr>
        <w:t xml:space="preserve"> </w:t>
      </w:r>
      <w:r w:rsidRPr="007B781F">
        <w:rPr>
          <w:rFonts w:asciiTheme="minorHAnsi" w:hAnsiTheme="minorHAnsi" w:cstheme="minorHAnsi"/>
        </w:rPr>
        <w:t>üléséről.</w:t>
      </w:r>
    </w:p>
    <w:p w14:paraId="733F93F9" w14:textId="77777777" w:rsidR="000B333D" w:rsidRPr="007B781F" w:rsidRDefault="000B333D" w:rsidP="000B333D">
      <w:pPr>
        <w:jc w:val="both"/>
        <w:rPr>
          <w:rFonts w:asciiTheme="minorHAnsi" w:hAnsiTheme="minorHAnsi" w:cstheme="minorHAnsi"/>
        </w:rPr>
      </w:pPr>
    </w:p>
    <w:p w14:paraId="3C09D21D" w14:textId="574B43F3" w:rsidR="008B4037" w:rsidRPr="007B781F" w:rsidRDefault="008B4037" w:rsidP="008B4037">
      <w:pPr>
        <w:jc w:val="both"/>
        <w:rPr>
          <w:rFonts w:asciiTheme="minorHAnsi" w:hAnsiTheme="minorHAnsi" w:cstheme="minorHAnsi"/>
        </w:rPr>
      </w:pPr>
      <w:r w:rsidRPr="007B781F">
        <w:rPr>
          <w:rFonts w:asciiTheme="minorHAnsi" w:hAnsiTheme="minorHAnsi" w:cstheme="minorHAnsi"/>
          <w:b/>
          <w:u w:val="single"/>
        </w:rPr>
        <w:t>Jelen voltak:</w:t>
      </w:r>
      <w:r w:rsidRPr="007B781F">
        <w:rPr>
          <w:rFonts w:asciiTheme="minorHAnsi" w:hAnsiTheme="minorHAnsi" w:cstheme="minorHAnsi"/>
        </w:rPr>
        <w:t xml:space="preserve"> Patyi Szabolcs polgármester, </w:t>
      </w:r>
      <w:r w:rsidR="00167C9C" w:rsidRPr="007B781F">
        <w:rPr>
          <w:rFonts w:asciiTheme="minorHAnsi" w:hAnsiTheme="minorHAnsi" w:cstheme="minorHAnsi"/>
        </w:rPr>
        <w:t>Pintér Adrienn alpolgármester</w:t>
      </w:r>
      <w:r w:rsidR="00167C9C">
        <w:rPr>
          <w:rFonts w:asciiTheme="minorHAnsi" w:hAnsiTheme="minorHAnsi" w:cstheme="minorHAnsi"/>
        </w:rPr>
        <w:t>,</w:t>
      </w:r>
      <w:r w:rsidR="00167C9C" w:rsidRPr="007B781F">
        <w:rPr>
          <w:rFonts w:asciiTheme="minorHAnsi" w:hAnsiTheme="minorHAnsi" w:cstheme="minorHAnsi"/>
        </w:rPr>
        <w:t xml:space="preserve"> </w:t>
      </w:r>
      <w:proofErr w:type="spellStart"/>
      <w:r w:rsidR="00C43F8B" w:rsidRPr="007B781F">
        <w:rPr>
          <w:rFonts w:asciiTheme="minorHAnsi" w:hAnsiTheme="minorHAnsi" w:cstheme="minorHAnsi"/>
        </w:rPr>
        <w:t>Szutor</w:t>
      </w:r>
      <w:proofErr w:type="spellEnd"/>
      <w:r w:rsidR="00C43F8B" w:rsidRPr="007B781F">
        <w:rPr>
          <w:rFonts w:asciiTheme="minorHAnsi" w:hAnsiTheme="minorHAnsi" w:cstheme="minorHAnsi"/>
        </w:rPr>
        <w:t xml:space="preserve"> István képviselő</w:t>
      </w:r>
      <w:r w:rsidR="007C7C5E">
        <w:rPr>
          <w:rFonts w:asciiTheme="minorHAnsi" w:hAnsiTheme="minorHAnsi" w:cstheme="minorHAnsi"/>
        </w:rPr>
        <w:t xml:space="preserve">, </w:t>
      </w:r>
      <w:proofErr w:type="spellStart"/>
      <w:r w:rsidR="007C7C5E" w:rsidRPr="007B781F">
        <w:rPr>
          <w:rFonts w:asciiTheme="minorHAnsi" w:hAnsiTheme="minorHAnsi" w:cstheme="minorHAnsi"/>
        </w:rPr>
        <w:t>Szutorné</w:t>
      </w:r>
      <w:proofErr w:type="spellEnd"/>
      <w:r w:rsidR="007C7C5E" w:rsidRPr="007B781F">
        <w:rPr>
          <w:rFonts w:asciiTheme="minorHAnsi" w:hAnsiTheme="minorHAnsi" w:cstheme="minorHAnsi"/>
        </w:rPr>
        <w:t xml:space="preserve"> Varga Bernadett képviselő</w:t>
      </w:r>
    </w:p>
    <w:p w14:paraId="5FCE740E" w14:textId="77777777" w:rsidR="008B4037" w:rsidRDefault="008B4037" w:rsidP="008B4037">
      <w:pPr>
        <w:jc w:val="both"/>
        <w:rPr>
          <w:rFonts w:asciiTheme="minorHAnsi" w:hAnsiTheme="minorHAnsi" w:cstheme="minorHAnsi"/>
        </w:rPr>
      </w:pPr>
    </w:p>
    <w:p w14:paraId="318C19D1" w14:textId="62980B56" w:rsidR="006E3542" w:rsidRPr="006E3542" w:rsidRDefault="006E3542" w:rsidP="008B4037">
      <w:pPr>
        <w:jc w:val="both"/>
        <w:rPr>
          <w:rFonts w:asciiTheme="minorHAnsi" w:hAnsiTheme="minorHAnsi" w:cstheme="minorHAnsi"/>
          <w:b/>
          <w:bCs/>
          <w:u w:val="single"/>
        </w:rPr>
      </w:pPr>
      <w:r w:rsidRPr="006E3542">
        <w:rPr>
          <w:rFonts w:asciiTheme="minorHAnsi" w:hAnsiTheme="minorHAnsi" w:cstheme="minorHAnsi"/>
          <w:b/>
          <w:bCs/>
          <w:u w:val="single"/>
        </w:rPr>
        <w:t xml:space="preserve">Távolmaradását előzetesen bejelentette: </w:t>
      </w:r>
      <w:r w:rsidRPr="007B781F">
        <w:rPr>
          <w:rFonts w:asciiTheme="minorHAnsi" w:hAnsiTheme="minorHAnsi" w:cstheme="minorHAnsi"/>
        </w:rPr>
        <w:t>Győrvári György Szilárd képviselő</w:t>
      </w:r>
    </w:p>
    <w:p w14:paraId="55A0A3EC" w14:textId="77777777" w:rsidR="006E3542" w:rsidRPr="006E3542" w:rsidRDefault="006E3542" w:rsidP="008B4037">
      <w:pPr>
        <w:jc w:val="both"/>
        <w:rPr>
          <w:rFonts w:asciiTheme="minorHAnsi" w:hAnsiTheme="minorHAnsi" w:cstheme="minorHAnsi"/>
          <w:u w:val="single"/>
        </w:rPr>
      </w:pPr>
    </w:p>
    <w:p w14:paraId="10CD5FF7" w14:textId="6BA148BC" w:rsidR="000B333D" w:rsidRPr="007B781F" w:rsidRDefault="000B333D" w:rsidP="000B333D">
      <w:pPr>
        <w:jc w:val="both"/>
        <w:rPr>
          <w:rFonts w:asciiTheme="minorHAnsi" w:hAnsiTheme="minorHAnsi" w:cstheme="minorHAnsi"/>
        </w:rPr>
      </w:pPr>
      <w:r w:rsidRPr="007B781F">
        <w:rPr>
          <w:rFonts w:asciiTheme="minorHAnsi" w:hAnsiTheme="minorHAnsi" w:cstheme="minorHAnsi"/>
          <w:b/>
          <w:u w:val="single"/>
        </w:rPr>
        <w:t>Tanácskozási joggal vett részt:</w:t>
      </w:r>
      <w:r w:rsidRPr="007B781F">
        <w:rPr>
          <w:rFonts w:asciiTheme="minorHAnsi" w:hAnsiTheme="minorHAnsi" w:cstheme="minorHAnsi"/>
        </w:rPr>
        <w:t xml:space="preserve"> </w:t>
      </w:r>
      <w:proofErr w:type="spellStart"/>
      <w:r w:rsidR="00DD13C0" w:rsidRPr="007B781F">
        <w:rPr>
          <w:rFonts w:asciiTheme="minorHAnsi" w:hAnsiTheme="minorHAnsi" w:cstheme="minorHAnsi"/>
        </w:rPr>
        <w:t>Böröndyné</w:t>
      </w:r>
      <w:proofErr w:type="spellEnd"/>
      <w:r w:rsidR="00DD13C0" w:rsidRPr="007B781F">
        <w:rPr>
          <w:rFonts w:asciiTheme="minorHAnsi" w:hAnsiTheme="minorHAnsi" w:cstheme="minorHAnsi"/>
        </w:rPr>
        <w:t xml:space="preserve"> Nagy Anikó aljegyző</w:t>
      </w:r>
    </w:p>
    <w:p w14:paraId="31E7339D" w14:textId="77777777" w:rsidR="000B333D" w:rsidRDefault="000B333D" w:rsidP="000B333D">
      <w:pPr>
        <w:jc w:val="both"/>
        <w:rPr>
          <w:rFonts w:asciiTheme="minorHAnsi" w:hAnsiTheme="minorHAnsi" w:cstheme="minorHAnsi"/>
        </w:rPr>
      </w:pPr>
    </w:p>
    <w:p w14:paraId="3953A2C9" w14:textId="7CCFBA8D" w:rsidR="00CC567C" w:rsidRPr="007B781F" w:rsidRDefault="00CC567C" w:rsidP="00CC567C">
      <w:pPr>
        <w:jc w:val="both"/>
        <w:rPr>
          <w:rFonts w:asciiTheme="minorHAnsi" w:hAnsiTheme="minorHAnsi" w:cstheme="minorHAnsi"/>
          <w:bCs/>
        </w:rPr>
      </w:pPr>
      <w:r w:rsidRPr="007B781F">
        <w:rPr>
          <w:rFonts w:asciiTheme="minorHAnsi" w:hAnsiTheme="minorHAnsi" w:cstheme="minorHAnsi"/>
          <w:b/>
          <w:u w:val="single"/>
        </w:rPr>
        <w:t>Meghívottak:</w:t>
      </w:r>
      <w:r w:rsidRPr="007B781F">
        <w:rPr>
          <w:rFonts w:asciiTheme="minorHAnsi" w:hAnsiTheme="minorHAnsi" w:cstheme="minorHAnsi"/>
        </w:rPr>
        <w:t xml:space="preserve"> Nagy Attiláné városfejlesztési ügyintéző, Csóka Géza pénzügyi ügyintéző</w:t>
      </w:r>
      <w:r w:rsidR="005E3757">
        <w:rPr>
          <w:rFonts w:asciiTheme="minorHAnsi" w:hAnsiTheme="minorHAnsi" w:cstheme="minorHAnsi"/>
        </w:rPr>
        <w:t xml:space="preserve">, </w:t>
      </w:r>
      <w:r w:rsidR="006E3542">
        <w:rPr>
          <w:rFonts w:asciiTheme="minorHAnsi" w:hAnsiTheme="minorHAnsi" w:cstheme="minorHAnsi"/>
        </w:rPr>
        <w:t>Finta Brigitta szociális ügyintéző</w:t>
      </w:r>
    </w:p>
    <w:p w14:paraId="5898CBD0" w14:textId="77777777" w:rsidR="00CC567C" w:rsidRPr="007B781F" w:rsidRDefault="00CC567C" w:rsidP="00CC567C">
      <w:pPr>
        <w:jc w:val="both"/>
        <w:rPr>
          <w:rFonts w:asciiTheme="minorHAnsi" w:hAnsiTheme="minorHAnsi" w:cstheme="minorHAnsi"/>
          <w:bCs/>
        </w:rPr>
      </w:pPr>
    </w:p>
    <w:p w14:paraId="78CFDFBF" w14:textId="005698CE" w:rsidR="00CC567C" w:rsidRPr="007B781F" w:rsidRDefault="00CC567C" w:rsidP="00CC567C">
      <w:pPr>
        <w:jc w:val="both"/>
        <w:rPr>
          <w:rFonts w:asciiTheme="minorHAnsi" w:hAnsiTheme="minorHAnsi" w:cstheme="minorHAnsi"/>
          <w:bCs/>
        </w:rPr>
      </w:pPr>
      <w:r w:rsidRPr="007B781F">
        <w:rPr>
          <w:rFonts w:asciiTheme="minorHAnsi" w:hAnsiTheme="minorHAnsi" w:cstheme="minorHAnsi"/>
          <w:b/>
          <w:u w:val="single"/>
        </w:rPr>
        <w:t>Lakosság részéről megjelent:</w:t>
      </w:r>
      <w:r w:rsidRPr="00FC08A0">
        <w:rPr>
          <w:rFonts w:asciiTheme="minorHAnsi" w:hAnsiTheme="minorHAnsi" w:cstheme="minorHAnsi"/>
          <w:b/>
        </w:rPr>
        <w:t xml:space="preserve"> </w:t>
      </w:r>
      <w:r w:rsidR="00FC08A0">
        <w:rPr>
          <w:rFonts w:asciiTheme="minorHAnsi" w:hAnsiTheme="minorHAnsi" w:cstheme="minorHAnsi"/>
          <w:bCs/>
        </w:rPr>
        <w:t>3</w:t>
      </w:r>
      <w:r>
        <w:rPr>
          <w:rFonts w:asciiTheme="minorHAnsi" w:hAnsiTheme="minorHAnsi" w:cstheme="minorHAnsi"/>
          <w:bCs/>
        </w:rPr>
        <w:t xml:space="preserve"> </w:t>
      </w:r>
      <w:r w:rsidRPr="007B781F">
        <w:rPr>
          <w:rFonts w:asciiTheme="minorHAnsi" w:hAnsiTheme="minorHAnsi" w:cstheme="minorHAnsi"/>
          <w:bCs/>
        </w:rPr>
        <w:t>fő</w:t>
      </w:r>
    </w:p>
    <w:p w14:paraId="375E579B" w14:textId="77777777" w:rsidR="00CC567C" w:rsidRPr="007B781F" w:rsidRDefault="00CC567C" w:rsidP="000B333D">
      <w:pPr>
        <w:jc w:val="both"/>
        <w:rPr>
          <w:rFonts w:asciiTheme="minorHAnsi" w:hAnsiTheme="minorHAnsi" w:cstheme="minorHAnsi"/>
        </w:rPr>
      </w:pPr>
    </w:p>
    <w:p w14:paraId="2B2D8D0C" w14:textId="3BAFDFA7" w:rsidR="00F46424" w:rsidRPr="007B781F" w:rsidRDefault="00857FA1" w:rsidP="00F46424">
      <w:pPr>
        <w:jc w:val="both"/>
        <w:rPr>
          <w:rFonts w:asciiTheme="minorHAnsi" w:hAnsiTheme="minorHAnsi" w:cstheme="minorHAnsi"/>
        </w:rPr>
      </w:pPr>
      <w:r w:rsidRPr="007B781F">
        <w:rPr>
          <w:rFonts w:asciiTheme="minorHAnsi" w:hAnsiTheme="minorHAnsi" w:cstheme="minorHAnsi"/>
        </w:rPr>
        <w:t>Patyi Szabolcs</w:t>
      </w:r>
      <w:r w:rsidR="0083590E" w:rsidRPr="007B781F">
        <w:rPr>
          <w:rFonts w:asciiTheme="minorHAnsi" w:hAnsiTheme="minorHAnsi" w:cstheme="minorHAnsi"/>
        </w:rPr>
        <w:t xml:space="preserve"> polgármester</w:t>
      </w:r>
      <w:r w:rsidR="00F46424" w:rsidRPr="007B781F">
        <w:rPr>
          <w:rFonts w:asciiTheme="minorHAnsi" w:hAnsiTheme="minorHAnsi" w:cstheme="minorHAnsi"/>
        </w:rPr>
        <w:t xml:space="preserve"> köszöntötte a megjelenteket</w:t>
      </w:r>
      <w:r w:rsidR="00B06B9C" w:rsidRPr="007B781F">
        <w:rPr>
          <w:rFonts w:asciiTheme="minorHAnsi" w:hAnsiTheme="minorHAnsi" w:cstheme="minorHAnsi"/>
        </w:rPr>
        <w:t>. M</w:t>
      </w:r>
      <w:r w:rsidR="00F46424" w:rsidRPr="007B781F">
        <w:rPr>
          <w:rFonts w:asciiTheme="minorHAnsi" w:hAnsiTheme="minorHAnsi" w:cstheme="minorHAnsi"/>
        </w:rPr>
        <w:t>egállapította, hogy a</w:t>
      </w:r>
      <w:r w:rsidRPr="007B781F">
        <w:rPr>
          <w:rFonts w:asciiTheme="minorHAnsi" w:hAnsiTheme="minorHAnsi" w:cstheme="minorHAnsi"/>
        </w:rPr>
        <w:t>z</w:t>
      </w:r>
      <w:r w:rsidR="00F46424" w:rsidRPr="007B781F">
        <w:rPr>
          <w:rFonts w:asciiTheme="minorHAnsi" w:hAnsiTheme="minorHAnsi" w:cstheme="minorHAnsi"/>
        </w:rPr>
        <w:t xml:space="preserve"> </w:t>
      </w:r>
      <w:r w:rsidRPr="007B781F">
        <w:rPr>
          <w:rFonts w:asciiTheme="minorHAnsi" w:hAnsiTheme="minorHAnsi" w:cstheme="minorHAnsi"/>
        </w:rPr>
        <w:t>5</w:t>
      </w:r>
      <w:r w:rsidR="00F46424" w:rsidRPr="007B781F">
        <w:rPr>
          <w:rFonts w:asciiTheme="minorHAnsi" w:hAnsiTheme="minorHAnsi" w:cstheme="minorHAnsi"/>
        </w:rPr>
        <w:t xml:space="preserve"> képviselőből jelen van</w:t>
      </w:r>
      <w:r w:rsidR="008C2230" w:rsidRPr="007B781F">
        <w:rPr>
          <w:rFonts w:asciiTheme="minorHAnsi" w:hAnsiTheme="minorHAnsi" w:cstheme="minorHAnsi"/>
        </w:rPr>
        <w:t xml:space="preserve"> </w:t>
      </w:r>
      <w:r w:rsidR="006E3542">
        <w:rPr>
          <w:rFonts w:asciiTheme="minorHAnsi" w:hAnsiTheme="minorHAnsi" w:cstheme="minorHAnsi"/>
        </w:rPr>
        <w:t>4</w:t>
      </w:r>
      <w:r w:rsidR="00F46424" w:rsidRPr="007B781F">
        <w:rPr>
          <w:rFonts w:asciiTheme="minorHAnsi" w:hAnsiTheme="minorHAnsi" w:cstheme="minorHAnsi"/>
        </w:rPr>
        <w:t xml:space="preserve"> fő, az ülés határozatképes, azt megnyitotta. </w:t>
      </w:r>
    </w:p>
    <w:p w14:paraId="56B3BB87" w14:textId="77777777" w:rsidR="00F46424" w:rsidRPr="007B781F" w:rsidRDefault="00F46424" w:rsidP="00F46424">
      <w:pPr>
        <w:jc w:val="both"/>
        <w:rPr>
          <w:rFonts w:asciiTheme="minorHAnsi" w:hAnsiTheme="minorHAnsi" w:cstheme="minorHAnsi"/>
        </w:rPr>
      </w:pPr>
    </w:p>
    <w:p w14:paraId="010AC44F" w14:textId="7CD6E689" w:rsidR="000B333D" w:rsidRPr="007B781F" w:rsidRDefault="000B333D" w:rsidP="000B333D">
      <w:pPr>
        <w:jc w:val="both"/>
        <w:rPr>
          <w:rFonts w:asciiTheme="minorHAnsi" w:hAnsiTheme="minorHAnsi" w:cstheme="minorHAnsi"/>
          <w:b/>
          <w:u w:val="single"/>
        </w:rPr>
      </w:pPr>
      <w:bookmarkStart w:id="0" w:name="_Hlk193714626"/>
      <w:r w:rsidRPr="007B781F">
        <w:rPr>
          <w:rFonts w:asciiTheme="minorHAnsi" w:hAnsiTheme="minorHAnsi" w:cstheme="minorHAnsi"/>
          <w:b/>
          <w:u w:val="single"/>
        </w:rPr>
        <w:t>Napirendre</w:t>
      </w:r>
      <w:r w:rsidR="00A72CD1" w:rsidRPr="007B781F">
        <w:rPr>
          <w:rFonts w:asciiTheme="minorHAnsi" w:hAnsiTheme="minorHAnsi" w:cstheme="minorHAnsi"/>
          <w:b/>
          <w:u w:val="single"/>
        </w:rPr>
        <w:t xml:space="preserve"> </w:t>
      </w:r>
      <w:r w:rsidRPr="007B781F">
        <w:rPr>
          <w:rFonts w:asciiTheme="minorHAnsi" w:hAnsiTheme="minorHAnsi" w:cstheme="minorHAnsi"/>
          <w:b/>
          <w:u w:val="single"/>
        </w:rPr>
        <w:t>az alábbi javaslatot tette:</w:t>
      </w:r>
    </w:p>
    <w:bookmarkEnd w:id="0"/>
    <w:p w14:paraId="55F65A6B" w14:textId="51AA7D22" w:rsidR="0085592F" w:rsidRDefault="00613075" w:rsidP="0085592F">
      <w:pPr>
        <w:pStyle w:val="Listaszerbekezds"/>
        <w:numPr>
          <w:ilvl w:val="0"/>
          <w:numId w:val="51"/>
        </w:numPr>
        <w:jc w:val="both"/>
        <w:rPr>
          <w:rFonts w:asciiTheme="minorHAnsi" w:hAnsiTheme="minorHAnsi" w:cstheme="minorHAnsi"/>
        </w:rPr>
      </w:pPr>
      <w:r>
        <w:rPr>
          <w:rFonts w:asciiTheme="minorHAnsi" w:hAnsiTheme="minorHAnsi" w:cstheme="minorHAnsi"/>
        </w:rPr>
        <w:t>Csánig Község Önkormányzata Képviselő-testületének 2026. évi munkaterve</w:t>
      </w:r>
    </w:p>
    <w:p w14:paraId="5E6D2D26" w14:textId="637EE69B" w:rsidR="00613075" w:rsidRDefault="00613075" w:rsidP="0085592F">
      <w:pPr>
        <w:pStyle w:val="Listaszerbekezds"/>
        <w:numPr>
          <w:ilvl w:val="0"/>
          <w:numId w:val="51"/>
        </w:numPr>
        <w:jc w:val="both"/>
        <w:rPr>
          <w:rFonts w:asciiTheme="minorHAnsi" w:hAnsiTheme="minorHAnsi" w:cstheme="minorHAnsi"/>
        </w:rPr>
      </w:pPr>
      <w:r>
        <w:rPr>
          <w:rFonts w:asciiTheme="minorHAnsi" w:hAnsiTheme="minorHAnsi" w:cstheme="minorHAnsi"/>
        </w:rPr>
        <w:t>Beszámoló a Répcelaki Közös Önkormányzati Hivatal 2025. évi munkájáról</w:t>
      </w:r>
    </w:p>
    <w:p w14:paraId="391DA215" w14:textId="6439A079" w:rsidR="00613075" w:rsidRDefault="00613075" w:rsidP="0085592F">
      <w:pPr>
        <w:pStyle w:val="Listaszerbekezds"/>
        <w:numPr>
          <w:ilvl w:val="0"/>
          <w:numId w:val="51"/>
        </w:numPr>
        <w:jc w:val="both"/>
        <w:rPr>
          <w:rFonts w:asciiTheme="minorHAnsi" w:hAnsiTheme="minorHAnsi" w:cstheme="minorHAnsi"/>
        </w:rPr>
      </w:pPr>
      <w:r>
        <w:rPr>
          <w:rFonts w:asciiTheme="minorHAnsi" w:hAnsiTheme="minorHAnsi" w:cstheme="minorHAnsi"/>
        </w:rPr>
        <w:t>2026. évi költségvetési koncepció</w:t>
      </w:r>
    </w:p>
    <w:p w14:paraId="30207854" w14:textId="61CD7945" w:rsidR="00613075" w:rsidRDefault="00613075" w:rsidP="0085592F">
      <w:pPr>
        <w:pStyle w:val="Listaszerbekezds"/>
        <w:numPr>
          <w:ilvl w:val="0"/>
          <w:numId w:val="51"/>
        </w:numPr>
        <w:jc w:val="both"/>
        <w:rPr>
          <w:rFonts w:asciiTheme="minorHAnsi" w:hAnsiTheme="minorHAnsi" w:cstheme="minorHAnsi"/>
        </w:rPr>
      </w:pPr>
      <w:r>
        <w:rPr>
          <w:rFonts w:asciiTheme="minorHAnsi" w:hAnsiTheme="minorHAnsi" w:cstheme="minorHAnsi"/>
        </w:rPr>
        <w:t>Településterv elfogadása</w:t>
      </w:r>
    </w:p>
    <w:p w14:paraId="29D7AAC3" w14:textId="530852D2" w:rsidR="00613075" w:rsidRDefault="00613075" w:rsidP="0085592F">
      <w:pPr>
        <w:pStyle w:val="Listaszerbekezds"/>
        <w:numPr>
          <w:ilvl w:val="0"/>
          <w:numId w:val="51"/>
        </w:numPr>
        <w:jc w:val="both"/>
        <w:rPr>
          <w:rFonts w:asciiTheme="minorHAnsi" w:hAnsiTheme="minorHAnsi" w:cstheme="minorHAnsi"/>
        </w:rPr>
      </w:pPr>
      <w:r>
        <w:rPr>
          <w:rFonts w:asciiTheme="minorHAnsi" w:hAnsiTheme="minorHAnsi" w:cstheme="minorHAnsi"/>
        </w:rPr>
        <w:t>Főépítészeti feladatok ellátására szerződés megkötése</w:t>
      </w:r>
    </w:p>
    <w:p w14:paraId="116FDAEA" w14:textId="7CFB83D8" w:rsidR="00613075" w:rsidRPr="00CC567C" w:rsidRDefault="00613075" w:rsidP="0085592F">
      <w:pPr>
        <w:pStyle w:val="Listaszerbekezds"/>
        <w:numPr>
          <w:ilvl w:val="0"/>
          <w:numId w:val="51"/>
        </w:numPr>
        <w:jc w:val="both"/>
        <w:rPr>
          <w:rFonts w:asciiTheme="minorHAnsi" w:hAnsiTheme="minorHAnsi" w:cstheme="minorHAnsi"/>
        </w:rPr>
      </w:pPr>
      <w:r>
        <w:rPr>
          <w:rFonts w:asciiTheme="minorHAnsi" w:hAnsiTheme="minorHAnsi" w:cstheme="minorHAnsi"/>
        </w:rPr>
        <w:t>Gyermek háziorvosi körzet helyettesítéssel történő ellátásáról szóló megállapodás módosítása</w:t>
      </w:r>
    </w:p>
    <w:p w14:paraId="28E6C4BB" w14:textId="77777777" w:rsidR="0085592F" w:rsidRPr="00DA0E54" w:rsidRDefault="0085592F" w:rsidP="0085592F">
      <w:pPr>
        <w:pStyle w:val="Listaszerbekezds"/>
        <w:ind w:left="1080"/>
        <w:jc w:val="both"/>
        <w:rPr>
          <w:rFonts w:asciiTheme="minorHAnsi" w:hAnsiTheme="minorHAnsi" w:cstheme="minorHAnsi"/>
          <w:sz w:val="22"/>
          <w:szCs w:val="22"/>
        </w:rPr>
      </w:pPr>
    </w:p>
    <w:p w14:paraId="0EA6E5B4" w14:textId="12AD8DEC" w:rsidR="00725365" w:rsidRPr="007B781F" w:rsidRDefault="000B333D" w:rsidP="000B333D">
      <w:pPr>
        <w:jc w:val="both"/>
        <w:rPr>
          <w:rFonts w:asciiTheme="minorHAnsi" w:hAnsiTheme="minorHAnsi" w:cstheme="minorHAnsi"/>
        </w:rPr>
      </w:pPr>
      <w:r w:rsidRPr="007B781F">
        <w:rPr>
          <w:rFonts w:asciiTheme="minorHAnsi" w:hAnsiTheme="minorHAnsi" w:cstheme="minorHAnsi"/>
        </w:rPr>
        <w:t>Képviselő-testület a javasolt napirenddel egyhangúlag egyetértett.</w:t>
      </w:r>
    </w:p>
    <w:p w14:paraId="78E9EE36" w14:textId="77777777" w:rsidR="00EA4746" w:rsidRDefault="00EA4746" w:rsidP="00EA4746">
      <w:pPr>
        <w:jc w:val="both"/>
        <w:rPr>
          <w:rFonts w:asciiTheme="minorHAnsi" w:eastAsia="SimSun" w:hAnsiTheme="minorHAnsi" w:cstheme="minorHAnsi"/>
          <w:bCs/>
          <w:kern w:val="3"/>
          <w:lang w:eastAsia="zh-CN" w:bidi="hi-IN"/>
        </w:rPr>
      </w:pPr>
    </w:p>
    <w:p w14:paraId="50B56BA5" w14:textId="77777777" w:rsidR="00CC567C" w:rsidRPr="007B781F" w:rsidRDefault="00CC567C" w:rsidP="00CC567C">
      <w:pPr>
        <w:jc w:val="both"/>
        <w:rPr>
          <w:rFonts w:asciiTheme="minorHAnsi" w:hAnsiTheme="minorHAnsi" w:cstheme="minorHAnsi"/>
        </w:rPr>
      </w:pPr>
      <w:r w:rsidRPr="007B781F">
        <w:rPr>
          <w:rFonts w:asciiTheme="minorHAnsi" w:hAnsiTheme="minorHAnsi" w:cstheme="minorHAnsi"/>
          <w:b/>
          <w:bCs/>
        </w:rPr>
        <w:t>Patyi Szabolcs polgármester:</w:t>
      </w:r>
      <w:r w:rsidRPr="007B781F">
        <w:rPr>
          <w:rFonts w:asciiTheme="minorHAnsi" w:hAnsiTheme="minorHAnsi" w:cstheme="minorHAnsi"/>
        </w:rPr>
        <w:t xml:space="preserve"> a napirend tárgyalása előtt az átruházott hatáskörben hozott döntésekről, a két ülés között végzett munkáról és a fontosabb intézkedésekről, valamint a lejárt </w:t>
      </w:r>
      <w:proofErr w:type="spellStart"/>
      <w:r w:rsidRPr="007B781F">
        <w:rPr>
          <w:rFonts w:asciiTheme="minorHAnsi" w:hAnsiTheme="minorHAnsi" w:cstheme="minorHAnsi"/>
        </w:rPr>
        <w:t>határidejű</w:t>
      </w:r>
      <w:proofErr w:type="spellEnd"/>
      <w:r w:rsidRPr="007B781F">
        <w:rPr>
          <w:rFonts w:asciiTheme="minorHAnsi" w:hAnsiTheme="minorHAnsi" w:cstheme="minorHAnsi"/>
        </w:rPr>
        <w:t xml:space="preserve"> határozatok végrehajtásáról adott számot.</w:t>
      </w:r>
    </w:p>
    <w:p w14:paraId="5AEF7F38" w14:textId="77777777" w:rsidR="00CC567C" w:rsidRPr="007B781F" w:rsidRDefault="00CC567C" w:rsidP="00CC567C">
      <w:pPr>
        <w:jc w:val="both"/>
        <w:rPr>
          <w:rFonts w:asciiTheme="minorHAnsi" w:hAnsiTheme="minorHAnsi" w:cstheme="minorHAnsi"/>
        </w:rPr>
      </w:pPr>
    </w:p>
    <w:p w14:paraId="1073FDC2" w14:textId="77777777" w:rsidR="00CC567C" w:rsidRPr="007B781F" w:rsidRDefault="00CC567C" w:rsidP="00CC567C">
      <w:pPr>
        <w:jc w:val="both"/>
        <w:rPr>
          <w:rFonts w:asciiTheme="minorHAnsi" w:eastAsia="SimSun" w:hAnsiTheme="minorHAnsi" w:cstheme="minorHAnsi"/>
          <w:b/>
          <w:kern w:val="2"/>
          <w:u w:val="single"/>
          <w:lang w:eastAsia="zh-CN" w:bidi="hi-IN"/>
        </w:rPr>
      </w:pPr>
      <w:bookmarkStart w:id="1" w:name="_Hlk193714652"/>
      <w:bookmarkStart w:id="2" w:name="_Hlk211860915"/>
      <w:r>
        <w:rPr>
          <w:rFonts w:asciiTheme="minorHAnsi" w:eastAsia="SimSun" w:hAnsiTheme="minorHAnsi" w:cstheme="minorHAnsi"/>
          <w:b/>
          <w:kern w:val="2"/>
          <w:u w:val="single"/>
          <w:lang w:eastAsia="zh-CN" w:bidi="hi-IN"/>
        </w:rPr>
        <w:t>1</w:t>
      </w:r>
      <w:r w:rsidRPr="007B781F">
        <w:rPr>
          <w:rFonts w:asciiTheme="minorHAnsi" w:eastAsia="SimSun" w:hAnsiTheme="minorHAnsi" w:cstheme="minorHAnsi"/>
          <w:b/>
          <w:kern w:val="2"/>
          <w:u w:val="single"/>
          <w:lang w:eastAsia="zh-CN" w:bidi="hi-IN"/>
        </w:rPr>
        <w:t>. Átruházott hatáskörben hozott döntés:</w:t>
      </w:r>
    </w:p>
    <w:p w14:paraId="08F7526B" w14:textId="3D709177" w:rsidR="006E3542" w:rsidRDefault="00CC567C" w:rsidP="006E3542">
      <w:r w:rsidRPr="006E3542">
        <w:rPr>
          <w:rFonts w:asciiTheme="minorHAnsi" w:hAnsiTheme="minorHAnsi" w:cstheme="minorHAnsi"/>
        </w:rPr>
        <w:t xml:space="preserve"> </w:t>
      </w:r>
    </w:p>
    <w:p w14:paraId="709CA5AB" w14:textId="1A0B9CD1" w:rsidR="00207ACF" w:rsidRPr="006E3542" w:rsidRDefault="006E3542" w:rsidP="009732C7">
      <w:pPr>
        <w:pStyle w:val="Listaszerbekezds"/>
        <w:numPr>
          <w:ilvl w:val="0"/>
          <w:numId w:val="48"/>
        </w:numPr>
        <w:jc w:val="both"/>
        <w:rPr>
          <w:rFonts w:asciiTheme="minorHAnsi" w:hAnsiTheme="minorHAnsi" w:cstheme="minorHAnsi"/>
        </w:rPr>
      </w:pPr>
      <w:r w:rsidRPr="006E3542">
        <w:rPr>
          <w:rFonts w:asciiTheme="minorHAnsi" w:hAnsiTheme="minorHAnsi" w:cstheme="minorHAnsi"/>
        </w:rPr>
        <w:t>Rendkívüli települési támogatás természetbeni ellátás</w:t>
      </w:r>
      <w:r w:rsidR="00047777">
        <w:rPr>
          <w:rFonts w:asciiTheme="minorHAnsi" w:hAnsiTheme="minorHAnsi" w:cstheme="minorHAnsi"/>
        </w:rPr>
        <w:t>ként</w:t>
      </w:r>
      <w:r w:rsidRPr="006E3542">
        <w:rPr>
          <w:rFonts w:asciiTheme="minorHAnsi" w:hAnsiTheme="minorHAnsi" w:cstheme="minorHAnsi"/>
        </w:rPr>
        <w:t xml:space="preserve"> -</w:t>
      </w:r>
      <w:r w:rsidR="0074520C">
        <w:rPr>
          <w:rFonts w:asciiTheme="minorHAnsi" w:hAnsiTheme="minorHAnsi" w:cstheme="minorHAnsi"/>
        </w:rPr>
        <w:t xml:space="preserve"> </w:t>
      </w:r>
      <w:r w:rsidRPr="006E3542">
        <w:rPr>
          <w:rFonts w:asciiTheme="minorHAnsi" w:hAnsiTheme="minorHAnsi" w:cstheme="minorHAnsi"/>
        </w:rPr>
        <w:t>házi segítségnyújtás költségeire</w:t>
      </w:r>
      <w:r>
        <w:rPr>
          <w:rFonts w:asciiTheme="minorHAnsi" w:hAnsiTheme="minorHAnsi" w:cstheme="minorHAnsi"/>
        </w:rPr>
        <w:t xml:space="preserve"> - </w:t>
      </w:r>
      <w:r w:rsidRPr="006E3542">
        <w:rPr>
          <w:rFonts w:asciiTheme="minorHAnsi" w:hAnsiTheme="minorHAnsi" w:cstheme="minorHAnsi"/>
        </w:rPr>
        <w:t xml:space="preserve">1 megállapítás összesen </w:t>
      </w:r>
      <w:r w:rsidR="00552AA9">
        <w:rPr>
          <w:rFonts w:asciiTheme="minorHAnsi" w:hAnsiTheme="minorHAnsi" w:cstheme="minorHAnsi"/>
        </w:rPr>
        <w:t>25</w:t>
      </w:r>
      <w:r w:rsidRPr="006E3542">
        <w:rPr>
          <w:rFonts w:asciiTheme="minorHAnsi" w:hAnsiTheme="minorHAnsi" w:cstheme="minorHAnsi"/>
        </w:rPr>
        <w:t>.000.-Ft összegben.</w:t>
      </w:r>
    </w:p>
    <w:p w14:paraId="6EDCF26A" w14:textId="77777777" w:rsidR="006E3542" w:rsidRPr="006E3542" w:rsidRDefault="006E3542" w:rsidP="006E3542">
      <w:pPr>
        <w:pStyle w:val="Listaszerbekezds"/>
        <w:jc w:val="both"/>
        <w:rPr>
          <w:rFonts w:asciiTheme="minorHAnsi" w:hAnsiTheme="minorHAnsi" w:cstheme="minorHAnsi"/>
        </w:rPr>
      </w:pPr>
    </w:p>
    <w:p w14:paraId="133FB6CC" w14:textId="77777777" w:rsidR="00CC567C" w:rsidRDefault="00CC567C" w:rsidP="00CC567C">
      <w:pPr>
        <w:jc w:val="both"/>
        <w:rPr>
          <w:rFonts w:asciiTheme="minorHAnsi" w:eastAsia="SimSun" w:hAnsiTheme="minorHAnsi" w:cstheme="minorHAnsi"/>
          <w:b/>
          <w:kern w:val="2"/>
          <w:u w:val="single"/>
          <w:lang w:eastAsia="zh-CN" w:bidi="hi-IN"/>
        </w:rPr>
      </w:pPr>
      <w:r>
        <w:rPr>
          <w:rFonts w:asciiTheme="minorHAnsi" w:eastAsia="SimSun" w:hAnsiTheme="minorHAnsi" w:cstheme="minorHAnsi"/>
          <w:b/>
          <w:kern w:val="2"/>
          <w:u w:val="single"/>
          <w:lang w:eastAsia="zh-CN" w:bidi="hi-IN"/>
        </w:rPr>
        <w:t>2</w:t>
      </w:r>
      <w:r w:rsidRPr="007B781F">
        <w:rPr>
          <w:rFonts w:asciiTheme="minorHAnsi" w:eastAsia="SimSun" w:hAnsiTheme="minorHAnsi" w:cstheme="minorHAnsi"/>
          <w:b/>
          <w:kern w:val="2"/>
          <w:u w:val="single"/>
          <w:lang w:eastAsia="zh-CN" w:bidi="hi-IN"/>
        </w:rPr>
        <w:t>. Beszámoló a két ülés között végzett munkáról, fontosabb intézkedésekről és a korábbi döntések végrehajtásáról:</w:t>
      </w:r>
    </w:p>
    <w:p w14:paraId="7A494DC9" w14:textId="4A8BC029" w:rsidR="00756740" w:rsidRPr="006E3542" w:rsidRDefault="00756740"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lastRenderedPageBreak/>
        <w:t>2025. november 25. napján a Magyar Közlöny 139. számában megjelent az Otthontámogatásról szóló 361/2025.(XI.25.) Korm. rendelet, mely alapján a falugondnok, szociális gondozó, közfoglalkoztatott, illetve a képviselők is jogosultak a támogatásra. Az erről szóló tájékoztatást az érintettek megkapták. Bármilyen kér</w:t>
      </w:r>
      <w:r w:rsidR="00047777">
        <w:rPr>
          <w:rFonts w:asciiTheme="minorHAnsi" w:hAnsiTheme="minorHAnsi" w:cstheme="minorHAnsi"/>
        </w:rPr>
        <w:t>d</w:t>
      </w:r>
      <w:r w:rsidRPr="006E3542">
        <w:rPr>
          <w:rFonts w:asciiTheme="minorHAnsi" w:hAnsiTheme="minorHAnsi" w:cstheme="minorHAnsi"/>
        </w:rPr>
        <w:t xml:space="preserve">és esetén a Répcelaki Közös Önkormányzati Hivatal Pénzügyi Osztályához kell fordulni. </w:t>
      </w:r>
    </w:p>
    <w:p w14:paraId="46C5B67F" w14:textId="0D8C7069" w:rsidR="000F1B4C" w:rsidRPr="00CB6CFE" w:rsidRDefault="000F1B4C" w:rsidP="00931ECF">
      <w:pPr>
        <w:pStyle w:val="Listaszerbekezds"/>
        <w:numPr>
          <w:ilvl w:val="0"/>
          <w:numId w:val="48"/>
        </w:numPr>
        <w:jc w:val="both"/>
        <w:rPr>
          <w:rFonts w:asciiTheme="minorHAnsi" w:hAnsiTheme="minorHAnsi" w:cstheme="minorHAnsi"/>
        </w:rPr>
      </w:pPr>
      <w:r w:rsidRPr="00CB6CFE">
        <w:rPr>
          <w:rFonts w:asciiTheme="minorHAnsi" w:hAnsiTheme="minorHAnsi" w:cstheme="minorHAnsi"/>
        </w:rPr>
        <w:t xml:space="preserve">November 26-án, szerdán részt vett a </w:t>
      </w:r>
      <w:r w:rsidR="00756740" w:rsidRPr="00CB6CFE">
        <w:rPr>
          <w:rFonts w:asciiTheme="minorHAnsi" w:hAnsiTheme="minorHAnsi" w:cstheme="minorHAnsi"/>
        </w:rPr>
        <w:t>R</w:t>
      </w:r>
      <w:r w:rsidRPr="00CB6CFE">
        <w:rPr>
          <w:rFonts w:asciiTheme="minorHAnsi" w:hAnsiTheme="minorHAnsi" w:cstheme="minorHAnsi"/>
        </w:rPr>
        <w:t>épcelak</w:t>
      </w:r>
      <w:r w:rsidR="00756740" w:rsidRPr="00CB6CFE">
        <w:rPr>
          <w:rFonts w:asciiTheme="minorHAnsi" w:hAnsiTheme="minorHAnsi" w:cstheme="minorHAnsi"/>
        </w:rPr>
        <w:t xml:space="preserve"> és Térsége Önkormányzati Társulás</w:t>
      </w:r>
      <w:r w:rsidRPr="00CB6CFE">
        <w:rPr>
          <w:rFonts w:asciiTheme="minorHAnsi" w:hAnsiTheme="minorHAnsi" w:cstheme="minorHAnsi"/>
        </w:rPr>
        <w:t xml:space="preserve"> soron következő ülésén</w:t>
      </w:r>
      <w:r w:rsidR="00756740" w:rsidRPr="00CB6CFE">
        <w:rPr>
          <w:rFonts w:asciiTheme="minorHAnsi" w:hAnsiTheme="minorHAnsi" w:cstheme="minorHAnsi"/>
        </w:rPr>
        <w:t>.</w:t>
      </w:r>
      <w:r w:rsidR="00CB6CFE" w:rsidRPr="00CB6CFE">
        <w:rPr>
          <w:rFonts w:asciiTheme="minorHAnsi" w:hAnsiTheme="minorHAnsi" w:cstheme="minorHAnsi"/>
        </w:rPr>
        <w:t xml:space="preserve"> Ezen a napon a </w:t>
      </w:r>
      <w:r w:rsidRPr="00CB6CFE">
        <w:rPr>
          <w:rFonts w:asciiTheme="minorHAnsi" w:hAnsiTheme="minorHAnsi" w:cstheme="minorHAnsi"/>
        </w:rPr>
        <w:t>közösségi ház ismét megtelt élettel. Elkészültek az asztali dekorációk, valamint a meghívók is összeállításra és kiküldésre kerültek a soron következő rendezvények</w:t>
      </w:r>
      <w:r w:rsidR="00756740" w:rsidRPr="00CB6CFE">
        <w:rPr>
          <w:rFonts w:asciiTheme="minorHAnsi" w:hAnsiTheme="minorHAnsi" w:cstheme="minorHAnsi"/>
        </w:rPr>
        <w:t>re</w:t>
      </w:r>
      <w:r w:rsidRPr="00CB6CFE">
        <w:rPr>
          <w:rFonts w:asciiTheme="minorHAnsi" w:hAnsiTheme="minorHAnsi" w:cstheme="minorHAnsi"/>
        </w:rPr>
        <w:t>.</w:t>
      </w:r>
    </w:p>
    <w:p w14:paraId="29F6FE41" w14:textId="2390F073" w:rsidR="000F1B4C" w:rsidRPr="006E3542"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 xml:space="preserve">November 27-én a településen korábban kivágott fákat </w:t>
      </w:r>
      <w:r w:rsidR="00756740" w:rsidRPr="006E3542">
        <w:rPr>
          <w:rFonts w:asciiTheme="minorHAnsi" w:hAnsiTheme="minorHAnsi" w:cstheme="minorHAnsi"/>
        </w:rPr>
        <w:t>szállítható</w:t>
      </w:r>
      <w:r w:rsidRPr="006E3542">
        <w:rPr>
          <w:rFonts w:asciiTheme="minorHAnsi" w:hAnsiTheme="minorHAnsi" w:cstheme="minorHAnsi"/>
        </w:rPr>
        <w:t xml:space="preserve"> állapotba</w:t>
      </w:r>
      <w:r w:rsidR="00756740" w:rsidRPr="006E3542">
        <w:rPr>
          <w:rFonts w:asciiTheme="minorHAnsi" w:hAnsiTheme="minorHAnsi" w:cstheme="minorHAnsi"/>
        </w:rPr>
        <w:t xml:space="preserve"> vágták</w:t>
      </w:r>
      <w:r w:rsidRPr="006E3542">
        <w:rPr>
          <w:rFonts w:asciiTheme="minorHAnsi" w:hAnsiTheme="minorHAnsi" w:cstheme="minorHAnsi"/>
        </w:rPr>
        <w:t>, majd 3 háztartás részére természetbeni ellátásként kiosztásra kerültek.</w:t>
      </w:r>
      <w:r w:rsidR="008759ED">
        <w:rPr>
          <w:rFonts w:asciiTheme="minorHAnsi" w:hAnsiTheme="minorHAnsi" w:cstheme="minorHAnsi"/>
        </w:rPr>
        <w:t xml:space="preserve"> Ugyanezen a napon </w:t>
      </w:r>
    </w:p>
    <w:p w14:paraId="0384CE78" w14:textId="1E673421" w:rsidR="000F1B4C" w:rsidRPr="006E3542" w:rsidRDefault="000F1B4C" w:rsidP="008759ED">
      <w:pPr>
        <w:pStyle w:val="Listaszerbekezds"/>
        <w:jc w:val="both"/>
        <w:rPr>
          <w:rFonts w:asciiTheme="minorHAnsi" w:hAnsiTheme="minorHAnsi" w:cstheme="minorHAnsi"/>
        </w:rPr>
      </w:pPr>
      <w:r w:rsidRPr="006E3542">
        <w:rPr>
          <w:rFonts w:asciiTheme="minorHAnsi" w:hAnsiTheme="minorHAnsi" w:cstheme="minorHAnsi"/>
        </w:rPr>
        <w:t>köszöntött</w:t>
      </w:r>
      <w:r w:rsidR="00756740" w:rsidRPr="006E3542">
        <w:rPr>
          <w:rFonts w:asciiTheme="minorHAnsi" w:hAnsiTheme="minorHAnsi" w:cstheme="minorHAnsi"/>
        </w:rPr>
        <w:t>é</w:t>
      </w:r>
      <w:r w:rsidRPr="006E3542">
        <w:rPr>
          <w:rFonts w:asciiTheme="minorHAnsi" w:hAnsiTheme="minorHAnsi" w:cstheme="minorHAnsi"/>
        </w:rPr>
        <w:t xml:space="preserve">k </w:t>
      </w:r>
      <w:proofErr w:type="spellStart"/>
      <w:r w:rsidRPr="006E3542">
        <w:rPr>
          <w:rFonts w:asciiTheme="minorHAnsi" w:hAnsiTheme="minorHAnsi" w:cstheme="minorHAnsi"/>
        </w:rPr>
        <w:t>Tömböly</w:t>
      </w:r>
      <w:proofErr w:type="spellEnd"/>
      <w:r w:rsidRPr="006E3542">
        <w:rPr>
          <w:rFonts w:asciiTheme="minorHAnsi" w:hAnsiTheme="minorHAnsi" w:cstheme="minorHAnsi"/>
        </w:rPr>
        <w:t xml:space="preserve"> Istvánné</w:t>
      </w:r>
      <w:r w:rsidR="008759ED">
        <w:rPr>
          <w:rFonts w:asciiTheme="minorHAnsi" w:hAnsiTheme="minorHAnsi" w:cstheme="minorHAnsi"/>
        </w:rPr>
        <w:t xml:space="preserve">, </w:t>
      </w:r>
      <w:r w:rsidRPr="006E3542">
        <w:rPr>
          <w:rFonts w:asciiTheme="minorHAnsi" w:hAnsiTheme="minorHAnsi" w:cstheme="minorHAnsi"/>
        </w:rPr>
        <w:t>Rózsi nénit otthonában 90. születésnapja alkalmából</w:t>
      </w:r>
      <w:r w:rsidR="00756740" w:rsidRPr="006E3542">
        <w:rPr>
          <w:rFonts w:asciiTheme="minorHAnsi" w:hAnsiTheme="minorHAnsi" w:cstheme="minorHAnsi"/>
        </w:rPr>
        <w:t>.</w:t>
      </w:r>
    </w:p>
    <w:p w14:paraId="18F196AE" w14:textId="4854AF21" w:rsidR="000F1B4C" w:rsidRPr="006E3542"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 xml:space="preserve">November 28-án közös koszorúépítésre került sor a </w:t>
      </w:r>
      <w:r w:rsidR="00BE7062">
        <w:rPr>
          <w:rFonts w:asciiTheme="minorHAnsi" w:hAnsiTheme="minorHAnsi" w:cstheme="minorHAnsi"/>
        </w:rPr>
        <w:t>F</w:t>
      </w:r>
      <w:r w:rsidRPr="006E3542">
        <w:rPr>
          <w:rFonts w:asciiTheme="minorHAnsi" w:hAnsiTheme="minorHAnsi" w:cstheme="minorHAnsi"/>
        </w:rPr>
        <w:t xml:space="preserve">aluház előtt. Az eseményen szép számban vettek részt a település lakói, </w:t>
      </w:r>
      <w:r w:rsidR="0074520C">
        <w:rPr>
          <w:rFonts w:asciiTheme="minorHAnsi" w:hAnsiTheme="minorHAnsi" w:cstheme="minorHAnsi"/>
        </w:rPr>
        <w:t>ami</w:t>
      </w:r>
      <w:r w:rsidRPr="006E3542">
        <w:rPr>
          <w:rFonts w:asciiTheme="minorHAnsi" w:hAnsiTheme="minorHAnsi" w:cstheme="minorHAnsi"/>
        </w:rPr>
        <w:t xml:space="preserve"> jól mutatja közösség összetartását. </w:t>
      </w:r>
    </w:p>
    <w:p w14:paraId="072E56D3" w14:textId="65095FCB" w:rsidR="000F1B4C" w:rsidRPr="006E3542"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November 29-én, szombaton az evangélikus egyház közös szervezés</w:t>
      </w:r>
      <w:r w:rsidR="00756740" w:rsidRPr="006E3542">
        <w:rPr>
          <w:rFonts w:asciiTheme="minorHAnsi" w:hAnsiTheme="minorHAnsi" w:cstheme="minorHAnsi"/>
        </w:rPr>
        <w:t>é</w:t>
      </w:r>
      <w:r w:rsidRPr="006E3542">
        <w:rPr>
          <w:rFonts w:asciiTheme="minorHAnsi" w:hAnsiTheme="minorHAnsi" w:cstheme="minorHAnsi"/>
        </w:rPr>
        <w:t>ben közös adventi koszorúkészítésre került sor az evangélikus iskolában.</w:t>
      </w:r>
    </w:p>
    <w:p w14:paraId="17C58651" w14:textId="574D4BA4" w:rsidR="000F1B4C" w:rsidRPr="006E3542"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November 30-án, advent első vasárnapján Bene Gabi volt a vendégük,</w:t>
      </w:r>
      <w:r w:rsidR="00756740" w:rsidRPr="006E3542">
        <w:rPr>
          <w:rFonts w:asciiTheme="minorHAnsi" w:hAnsiTheme="minorHAnsi" w:cstheme="minorHAnsi"/>
        </w:rPr>
        <w:t xml:space="preserve"> illetve</w:t>
      </w:r>
      <w:r w:rsidRPr="006E3542">
        <w:rPr>
          <w:rFonts w:asciiTheme="minorHAnsi" w:hAnsiTheme="minorHAnsi" w:cstheme="minorHAnsi"/>
        </w:rPr>
        <w:t xml:space="preserve"> a helyi fellépők pedig ünnepi versekkel készültek, így közösen </w:t>
      </w:r>
      <w:proofErr w:type="spellStart"/>
      <w:r w:rsidRPr="006E3542">
        <w:rPr>
          <w:rFonts w:asciiTheme="minorHAnsi" w:hAnsiTheme="minorHAnsi" w:cstheme="minorHAnsi"/>
        </w:rPr>
        <w:t>hangolódt</w:t>
      </w:r>
      <w:r w:rsidR="00756740" w:rsidRPr="006E3542">
        <w:rPr>
          <w:rFonts w:asciiTheme="minorHAnsi" w:hAnsiTheme="minorHAnsi" w:cstheme="minorHAnsi"/>
        </w:rPr>
        <w:t>a</w:t>
      </w:r>
      <w:r w:rsidRPr="006E3542">
        <w:rPr>
          <w:rFonts w:asciiTheme="minorHAnsi" w:hAnsiTheme="minorHAnsi" w:cstheme="minorHAnsi"/>
        </w:rPr>
        <w:t>k</w:t>
      </w:r>
      <w:proofErr w:type="spellEnd"/>
      <w:r w:rsidRPr="006E3542">
        <w:rPr>
          <w:rFonts w:asciiTheme="minorHAnsi" w:hAnsiTheme="minorHAnsi" w:cstheme="minorHAnsi"/>
        </w:rPr>
        <w:t xml:space="preserve"> az adventi időszak kezdetére.</w:t>
      </w:r>
    </w:p>
    <w:p w14:paraId="0FBE849B" w14:textId="6FB5CE0C" w:rsidR="000F1B4C" w:rsidRPr="006E3542"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December 1-jén Budakeszin vett részt a TÖOSZ szakmai fórumán, ahol a mesterséges intelligencia önkormányzatoknál történő alkalmazása volt a központi téma. A fórum hasznos és előremutató szakmai tapasztalatokat nyújtott.</w:t>
      </w:r>
    </w:p>
    <w:p w14:paraId="1AF1E41C" w14:textId="2C9499E7" w:rsidR="000F1B4C" w:rsidRPr="006E3542"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December 4-én közös mézeskalács</w:t>
      </w:r>
      <w:r w:rsidR="00FE0179">
        <w:rPr>
          <w:rFonts w:asciiTheme="minorHAnsi" w:hAnsiTheme="minorHAnsi" w:cstheme="minorHAnsi"/>
        </w:rPr>
        <w:t xml:space="preserve"> </w:t>
      </w:r>
      <w:r w:rsidRPr="006E3542">
        <w:rPr>
          <w:rFonts w:asciiTheme="minorHAnsi" w:hAnsiTheme="minorHAnsi" w:cstheme="minorHAnsi"/>
        </w:rPr>
        <w:t>sütésre került sor a</w:t>
      </w:r>
      <w:r w:rsidR="00756740" w:rsidRPr="006E3542">
        <w:rPr>
          <w:rFonts w:asciiTheme="minorHAnsi" w:hAnsiTheme="minorHAnsi" w:cstheme="minorHAnsi"/>
        </w:rPr>
        <w:t xml:space="preserve"> </w:t>
      </w:r>
      <w:r w:rsidRPr="006E3542">
        <w:rPr>
          <w:rFonts w:asciiTheme="minorHAnsi" w:hAnsiTheme="minorHAnsi" w:cstheme="minorHAnsi"/>
        </w:rPr>
        <w:t>zsúfolásig megtelt közösségi házban</w:t>
      </w:r>
      <w:r w:rsidR="00756740" w:rsidRPr="006E3542">
        <w:rPr>
          <w:rFonts w:asciiTheme="minorHAnsi" w:hAnsiTheme="minorHAnsi" w:cstheme="minorHAnsi"/>
        </w:rPr>
        <w:t>.</w:t>
      </w:r>
      <w:r w:rsidRPr="006E3542">
        <w:rPr>
          <w:rFonts w:asciiTheme="minorHAnsi" w:hAnsiTheme="minorHAnsi" w:cstheme="minorHAnsi"/>
        </w:rPr>
        <w:t xml:space="preserve"> </w:t>
      </w:r>
      <w:r w:rsidR="00756740" w:rsidRPr="006E3542">
        <w:rPr>
          <w:rFonts w:asciiTheme="minorHAnsi" w:hAnsiTheme="minorHAnsi" w:cstheme="minorHAnsi"/>
        </w:rPr>
        <w:t>Ö</w:t>
      </w:r>
      <w:r w:rsidRPr="006E3542">
        <w:rPr>
          <w:rFonts w:asciiTheme="minorHAnsi" w:hAnsiTheme="minorHAnsi" w:cstheme="minorHAnsi"/>
        </w:rPr>
        <w:t>röm volt látni az alkotó kezeket és a sok lelkes résztvevőt, akik együtt készültek az ünnepekre.</w:t>
      </w:r>
    </w:p>
    <w:p w14:paraId="4CC8C9AF" w14:textId="5533611C" w:rsidR="000F1B4C" w:rsidRPr="006E3542"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 xml:space="preserve">December 6-án megérkezett </w:t>
      </w:r>
      <w:r w:rsidR="00756740" w:rsidRPr="006E3542">
        <w:rPr>
          <w:rFonts w:asciiTheme="minorHAnsi" w:hAnsiTheme="minorHAnsi" w:cstheme="minorHAnsi"/>
        </w:rPr>
        <w:t>a</w:t>
      </w:r>
      <w:r w:rsidRPr="006E3542">
        <w:rPr>
          <w:rFonts w:asciiTheme="minorHAnsi" w:hAnsiTheme="minorHAnsi" w:cstheme="minorHAnsi"/>
        </w:rPr>
        <w:t xml:space="preserve"> Mikulás, nagy örömet szerezve a gyermekeknek és a családoknak.</w:t>
      </w:r>
    </w:p>
    <w:p w14:paraId="4DEE0B4D" w14:textId="1A39CE39" w:rsidR="000F1B4C" w:rsidRDefault="000F1B4C" w:rsidP="00756740">
      <w:pPr>
        <w:pStyle w:val="Listaszerbekezds"/>
        <w:numPr>
          <w:ilvl w:val="0"/>
          <w:numId w:val="48"/>
        </w:numPr>
        <w:jc w:val="both"/>
        <w:rPr>
          <w:rFonts w:asciiTheme="minorHAnsi" w:hAnsiTheme="minorHAnsi" w:cstheme="minorHAnsi"/>
        </w:rPr>
      </w:pPr>
      <w:r w:rsidRPr="006E3542">
        <w:rPr>
          <w:rFonts w:asciiTheme="minorHAnsi" w:hAnsiTheme="minorHAnsi" w:cstheme="minorHAnsi"/>
        </w:rPr>
        <w:t xml:space="preserve">December 7-én, vasárnap került sor az adventi időszak második gyertyagyújtására, ahol a lelkész úr és a plébános úr is megáldották </w:t>
      </w:r>
      <w:r w:rsidR="00047777">
        <w:rPr>
          <w:rFonts w:asciiTheme="minorHAnsi" w:hAnsiTheme="minorHAnsi" w:cstheme="minorHAnsi"/>
        </w:rPr>
        <w:t xml:space="preserve">a </w:t>
      </w:r>
      <w:r w:rsidRPr="006E3542">
        <w:rPr>
          <w:rFonts w:asciiTheme="minorHAnsi" w:hAnsiTheme="minorHAnsi" w:cstheme="minorHAnsi"/>
        </w:rPr>
        <w:t>település koszorúját. Ezt követően Geiger Niki Énekstúdió zenei produkcióját láthatt</w:t>
      </w:r>
      <w:r w:rsidR="00756740" w:rsidRPr="006E3542">
        <w:rPr>
          <w:rFonts w:asciiTheme="minorHAnsi" w:hAnsiTheme="minorHAnsi" w:cstheme="minorHAnsi"/>
        </w:rPr>
        <w:t>á</w:t>
      </w:r>
      <w:r w:rsidRPr="006E3542">
        <w:rPr>
          <w:rFonts w:asciiTheme="minorHAnsi" w:hAnsiTheme="minorHAnsi" w:cstheme="minorHAnsi"/>
        </w:rPr>
        <w:t>k, majd a helyi fellépők ünnepi versekkel készültek.</w:t>
      </w:r>
    </w:p>
    <w:p w14:paraId="17794FFD" w14:textId="73CF4F9D" w:rsidR="00F55DF5" w:rsidRPr="006E3542" w:rsidRDefault="002A1C0D" w:rsidP="00756740">
      <w:pPr>
        <w:pStyle w:val="Listaszerbekezds"/>
        <w:numPr>
          <w:ilvl w:val="0"/>
          <w:numId w:val="48"/>
        </w:numPr>
        <w:jc w:val="both"/>
        <w:rPr>
          <w:rFonts w:asciiTheme="minorHAnsi" w:hAnsiTheme="minorHAnsi" w:cstheme="minorHAnsi"/>
        </w:rPr>
      </w:pPr>
      <w:r>
        <w:rPr>
          <w:rFonts w:asciiTheme="minorHAnsi" w:hAnsiTheme="minorHAnsi" w:cstheme="minorHAnsi"/>
        </w:rPr>
        <w:t xml:space="preserve">Kapott egy levelet az Építési és Közlekedési Minisztériumtól, </w:t>
      </w:r>
      <w:r w:rsidR="00CC621D">
        <w:rPr>
          <w:rFonts w:asciiTheme="minorHAnsi" w:hAnsiTheme="minorHAnsi" w:cstheme="minorHAnsi"/>
        </w:rPr>
        <w:t>mely</w:t>
      </w:r>
      <w:r w:rsidR="00BE7062">
        <w:rPr>
          <w:rFonts w:asciiTheme="minorHAnsi" w:hAnsiTheme="minorHAnsi" w:cstheme="minorHAnsi"/>
        </w:rPr>
        <w:t>b</w:t>
      </w:r>
      <w:r w:rsidR="00CC621D">
        <w:rPr>
          <w:rFonts w:asciiTheme="minorHAnsi" w:hAnsiTheme="minorHAnsi" w:cstheme="minorHAnsi"/>
        </w:rPr>
        <w:t>en tájékoztatták, hogy buszmenetrend változás lesz. A lakosság körében a figyelemfelhívás megtörtént. A részletes tájékoztatás december 15-ig kifüggesztésre kerül a helyben szokásos módon. Ez azt jelenti, hogy meghosszabbított útvonalon fognak közlekedni a buszok. Répcelakról be fognak jönni Csánigra a Sárv</w:t>
      </w:r>
      <w:r w:rsidR="00047777">
        <w:rPr>
          <w:rFonts w:asciiTheme="minorHAnsi" w:hAnsiTheme="minorHAnsi" w:cstheme="minorHAnsi"/>
        </w:rPr>
        <w:t>á</w:t>
      </w:r>
      <w:r w:rsidR="00CC621D">
        <w:rPr>
          <w:rFonts w:asciiTheme="minorHAnsi" w:hAnsiTheme="minorHAnsi" w:cstheme="minorHAnsi"/>
        </w:rPr>
        <w:t xml:space="preserve">rra közlekedő </w:t>
      </w:r>
      <w:r w:rsidR="008765BB">
        <w:rPr>
          <w:rFonts w:asciiTheme="minorHAnsi" w:hAnsiTheme="minorHAnsi" w:cstheme="minorHAnsi"/>
        </w:rPr>
        <w:t xml:space="preserve">buszok. A menetrend változás december 15-től fog hatályba lépni. </w:t>
      </w:r>
    </w:p>
    <w:p w14:paraId="6CA40991" w14:textId="77777777" w:rsidR="00207ACF" w:rsidRPr="007B781F" w:rsidRDefault="00207ACF" w:rsidP="00207ACF">
      <w:pPr>
        <w:pStyle w:val="Listaszerbekezds"/>
        <w:jc w:val="both"/>
        <w:rPr>
          <w:rFonts w:asciiTheme="minorHAnsi" w:hAnsiTheme="minorHAnsi" w:cstheme="minorHAnsi"/>
        </w:rPr>
      </w:pPr>
    </w:p>
    <w:bookmarkEnd w:id="1"/>
    <w:bookmarkEnd w:id="2"/>
    <w:p w14:paraId="2A60D877" w14:textId="77777777" w:rsidR="00CC567C" w:rsidRPr="007B781F" w:rsidRDefault="00CC567C" w:rsidP="00CC567C">
      <w:pPr>
        <w:jc w:val="both"/>
        <w:rPr>
          <w:rFonts w:asciiTheme="minorHAnsi" w:hAnsiTheme="minorHAnsi" w:cstheme="minorHAnsi"/>
        </w:rPr>
      </w:pPr>
      <w:r w:rsidRPr="007B781F">
        <w:rPr>
          <w:rFonts w:asciiTheme="minorHAnsi" w:hAnsiTheme="minorHAnsi" w:cstheme="minorHAnsi"/>
        </w:rPr>
        <w:t>Megkérdezte, hogy van-e valakinek kérdése, bejelentése, javaslata a két ülés között végzett munkával kapcsolatban.</w:t>
      </w:r>
    </w:p>
    <w:p w14:paraId="605D20C6" w14:textId="77777777" w:rsidR="00CC567C" w:rsidRPr="007B781F" w:rsidRDefault="00CC567C" w:rsidP="00CC567C">
      <w:pPr>
        <w:jc w:val="both"/>
        <w:rPr>
          <w:rFonts w:asciiTheme="minorHAnsi" w:eastAsia="SimSun" w:hAnsiTheme="minorHAnsi" w:cstheme="minorHAnsi"/>
          <w:b/>
          <w:kern w:val="3"/>
          <w:lang w:eastAsia="zh-CN" w:bidi="hi-IN"/>
        </w:rPr>
      </w:pPr>
    </w:p>
    <w:p w14:paraId="6FBF3A12" w14:textId="77777777" w:rsidR="00CC567C" w:rsidRPr="007B781F" w:rsidRDefault="00CC567C" w:rsidP="00CC567C">
      <w:pPr>
        <w:jc w:val="both"/>
        <w:rPr>
          <w:rFonts w:asciiTheme="minorHAnsi" w:hAnsiTheme="minorHAnsi" w:cstheme="minorHAnsi"/>
        </w:rPr>
      </w:pPr>
      <w:r w:rsidRPr="007B781F">
        <w:rPr>
          <w:rFonts w:asciiTheme="minorHAnsi" w:hAnsiTheme="minorHAnsi" w:cstheme="minorHAnsi"/>
        </w:rPr>
        <w:t>Kérdés, hozzászólás vagy bejelentés nem volt.</w:t>
      </w:r>
    </w:p>
    <w:p w14:paraId="1623C532" w14:textId="77777777" w:rsidR="00CC567C" w:rsidRPr="007B781F" w:rsidRDefault="00CC567C" w:rsidP="00CC567C">
      <w:pPr>
        <w:jc w:val="both"/>
        <w:rPr>
          <w:rFonts w:asciiTheme="minorHAnsi" w:eastAsia="SimSun;宋体" w:hAnsiTheme="minorHAnsi" w:cstheme="minorHAnsi"/>
          <w:lang w:eastAsia="zh-CN" w:bidi="hi-IN"/>
        </w:rPr>
      </w:pPr>
    </w:p>
    <w:p w14:paraId="7550BDFE" w14:textId="419E44B4" w:rsidR="00CC567C" w:rsidRPr="007B781F" w:rsidRDefault="00CC567C" w:rsidP="00CC567C">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ellenszavazat, tartózkodás nélkül az alábbi határozatot hozta:</w:t>
      </w:r>
    </w:p>
    <w:p w14:paraId="493ECE6B" w14:textId="77777777" w:rsidR="00CC567C" w:rsidRPr="007B781F" w:rsidRDefault="00CC567C" w:rsidP="00CC567C">
      <w:pPr>
        <w:jc w:val="both"/>
        <w:rPr>
          <w:rFonts w:asciiTheme="minorHAnsi" w:hAnsiTheme="minorHAnsi" w:cstheme="minorHAnsi"/>
        </w:rPr>
      </w:pPr>
    </w:p>
    <w:p w14:paraId="0981BC3C" w14:textId="0B178864" w:rsidR="00CC567C" w:rsidRPr="007B781F" w:rsidRDefault="00A31618" w:rsidP="00CC567C">
      <w:pPr>
        <w:ind w:left="3828"/>
        <w:rPr>
          <w:rFonts w:asciiTheme="minorHAnsi" w:hAnsiTheme="minorHAnsi" w:cstheme="minorHAnsi"/>
          <w:b/>
          <w:bCs/>
          <w:u w:val="single"/>
        </w:rPr>
      </w:pPr>
      <w:bookmarkStart w:id="3" w:name="_Hlk175647355"/>
      <w:bookmarkStart w:id="4" w:name="_Hlk188883986"/>
      <w:r>
        <w:rPr>
          <w:rFonts w:asciiTheme="minorHAnsi" w:hAnsiTheme="minorHAnsi" w:cstheme="minorHAnsi"/>
          <w:b/>
          <w:bCs/>
          <w:u w:val="single"/>
        </w:rPr>
        <w:t>93</w:t>
      </w:r>
      <w:r w:rsidR="00CC567C" w:rsidRPr="007B781F">
        <w:rPr>
          <w:rFonts w:asciiTheme="minorHAnsi" w:hAnsiTheme="minorHAnsi" w:cstheme="minorHAnsi"/>
          <w:b/>
          <w:bCs/>
          <w:u w:val="single"/>
        </w:rPr>
        <w:t>/2025.</w:t>
      </w:r>
      <w:r w:rsidR="00CC567C">
        <w:rPr>
          <w:rFonts w:asciiTheme="minorHAnsi" w:hAnsiTheme="minorHAnsi" w:cstheme="minorHAnsi"/>
          <w:b/>
          <w:bCs/>
          <w:u w:val="single"/>
        </w:rPr>
        <w:t>(X</w:t>
      </w:r>
      <w:r>
        <w:rPr>
          <w:rFonts w:asciiTheme="minorHAnsi" w:hAnsiTheme="minorHAnsi" w:cstheme="minorHAnsi"/>
          <w:b/>
          <w:bCs/>
          <w:u w:val="single"/>
        </w:rPr>
        <w:t>I</w:t>
      </w:r>
      <w:r w:rsidR="00F108FE">
        <w:rPr>
          <w:rFonts w:asciiTheme="minorHAnsi" w:hAnsiTheme="minorHAnsi" w:cstheme="minorHAnsi"/>
          <w:b/>
          <w:bCs/>
          <w:u w:val="single"/>
        </w:rPr>
        <w:t>I</w:t>
      </w:r>
      <w:r w:rsidR="00CC567C">
        <w:rPr>
          <w:rFonts w:asciiTheme="minorHAnsi" w:hAnsiTheme="minorHAnsi" w:cstheme="minorHAnsi"/>
          <w:b/>
          <w:bCs/>
          <w:u w:val="single"/>
        </w:rPr>
        <w:t>.</w:t>
      </w:r>
      <w:r>
        <w:rPr>
          <w:rFonts w:asciiTheme="minorHAnsi" w:hAnsiTheme="minorHAnsi" w:cstheme="minorHAnsi"/>
          <w:b/>
          <w:bCs/>
          <w:u w:val="single"/>
        </w:rPr>
        <w:t>8</w:t>
      </w:r>
      <w:r w:rsidR="00CC567C">
        <w:rPr>
          <w:rFonts w:asciiTheme="minorHAnsi" w:hAnsiTheme="minorHAnsi" w:cstheme="minorHAnsi"/>
          <w:b/>
          <w:bCs/>
          <w:u w:val="single"/>
        </w:rPr>
        <w:t>.)</w:t>
      </w:r>
      <w:r w:rsidR="00CC567C" w:rsidRPr="007B781F">
        <w:rPr>
          <w:rFonts w:asciiTheme="minorHAnsi" w:hAnsiTheme="minorHAnsi" w:cstheme="minorHAnsi"/>
          <w:b/>
          <w:bCs/>
          <w:u w:val="single"/>
        </w:rPr>
        <w:t xml:space="preserve"> számú határozat:</w:t>
      </w:r>
    </w:p>
    <w:p w14:paraId="511F09B6" w14:textId="77777777" w:rsidR="00CC567C" w:rsidRPr="007B781F" w:rsidRDefault="00CC567C" w:rsidP="00CC567C">
      <w:pPr>
        <w:ind w:left="3828"/>
        <w:jc w:val="both"/>
        <w:rPr>
          <w:rFonts w:asciiTheme="minorHAnsi" w:hAnsiTheme="minorHAnsi" w:cstheme="minorHAnsi"/>
        </w:rPr>
      </w:pPr>
      <w:bookmarkStart w:id="5" w:name="_Hlk168399249"/>
      <w:bookmarkStart w:id="6" w:name="_Hlk1200042311"/>
      <w:bookmarkEnd w:id="3"/>
      <w:bookmarkEnd w:id="5"/>
      <w:bookmarkEnd w:id="6"/>
      <w:r w:rsidRPr="007B781F">
        <w:rPr>
          <w:rFonts w:asciiTheme="minorHAnsi" w:hAnsiTheme="minorHAnsi" w:cstheme="minorHAnsi"/>
        </w:rPr>
        <w:t xml:space="preserve">Csánig Önkormányzatának Képviselő-testülete az átruházott hatáskörben hozott döntésekről, a két ülés </w:t>
      </w:r>
      <w:r w:rsidRPr="007B781F">
        <w:rPr>
          <w:rFonts w:asciiTheme="minorHAnsi" w:hAnsiTheme="minorHAnsi" w:cstheme="minorHAnsi"/>
        </w:rPr>
        <w:lastRenderedPageBreak/>
        <w:t xml:space="preserve">között végzett munkáról, fontosabb intézkedésekről, valamint a lejárt </w:t>
      </w:r>
      <w:proofErr w:type="spellStart"/>
      <w:r w:rsidRPr="007B781F">
        <w:rPr>
          <w:rFonts w:asciiTheme="minorHAnsi" w:hAnsiTheme="minorHAnsi" w:cstheme="minorHAnsi"/>
        </w:rPr>
        <w:t>határidejű</w:t>
      </w:r>
      <w:proofErr w:type="spellEnd"/>
      <w:r w:rsidRPr="007B781F">
        <w:rPr>
          <w:rFonts w:asciiTheme="minorHAnsi" w:hAnsiTheme="minorHAnsi" w:cstheme="minorHAnsi"/>
        </w:rPr>
        <w:t xml:space="preserve"> határozatok végrehajtásáról szóló tájékoztatást elfogadta és tudomásul vette.</w:t>
      </w:r>
    </w:p>
    <w:p w14:paraId="3F08C0AF" w14:textId="77777777" w:rsidR="00CC567C" w:rsidRPr="007B781F" w:rsidRDefault="00CC567C" w:rsidP="00CC567C">
      <w:pPr>
        <w:ind w:left="3828"/>
        <w:jc w:val="both"/>
        <w:rPr>
          <w:rFonts w:asciiTheme="minorHAnsi" w:hAnsiTheme="minorHAnsi" w:cstheme="minorHAnsi"/>
        </w:rPr>
      </w:pPr>
      <w:bookmarkStart w:id="7" w:name="_Hlk1683992491"/>
      <w:bookmarkEnd w:id="7"/>
      <w:r w:rsidRPr="007B781F">
        <w:rPr>
          <w:rFonts w:asciiTheme="minorHAnsi" w:hAnsiTheme="minorHAnsi" w:cstheme="minorHAnsi"/>
          <w:b/>
          <w:bCs/>
          <w:u w:val="single"/>
        </w:rPr>
        <w:t>Felelős:</w:t>
      </w:r>
      <w:r w:rsidRPr="007B781F">
        <w:rPr>
          <w:rFonts w:asciiTheme="minorHAnsi" w:hAnsiTheme="minorHAnsi" w:cstheme="minorHAnsi"/>
        </w:rPr>
        <w:t xml:space="preserve"> Patyi Szabolcs polgármester</w:t>
      </w:r>
    </w:p>
    <w:p w14:paraId="4DD4DFA0" w14:textId="77777777" w:rsidR="00CC567C" w:rsidRPr="007B781F" w:rsidRDefault="00CC567C" w:rsidP="00CC567C">
      <w:pPr>
        <w:ind w:left="3828"/>
        <w:jc w:val="both"/>
        <w:rPr>
          <w:rFonts w:asciiTheme="minorHAnsi" w:hAnsiTheme="minorHAnsi" w:cstheme="minorHAnsi"/>
        </w:rPr>
      </w:pPr>
      <w:r w:rsidRPr="007B781F">
        <w:rPr>
          <w:rFonts w:asciiTheme="minorHAnsi" w:hAnsiTheme="minorHAnsi" w:cstheme="minorHAnsi"/>
          <w:b/>
          <w:bCs/>
          <w:u w:val="single"/>
        </w:rPr>
        <w:t>Határidő:</w:t>
      </w:r>
      <w:r w:rsidRPr="007B781F">
        <w:rPr>
          <w:rFonts w:asciiTheme="minorHAnsi" w:hAnsiTheme="minorHAnsi" w:cstheme="minorHAnsi"/>
        </w:rPr>
        <w:t xml:space="preserve"> azonnal</w:t>
      </w:r>
    </w:p>
    <w:bookmarkEnd w:id="4"/>
    <w:p w14:paraId="73243FED" w14:textId="77777777" w:rsidR="00CC567C" w:rsidRDefault="00CC567C" w:rsidP="00EA4746">
      <w:pPr>
        <w:jc w:val="both"/>
        <w:rPr>
          <w:rFonts w:asciiTheme="minorHAnsi" w:eastAsia="SimSun" w:hAnsiTheme="minorHAnsi" w:cstheme="minorHAnsi"/>
          <w:bCs/>
          <w:kern w:val="3"/>
          <w:lang w:eastAsia="zh-CN" w:bidi="hi-IN"/>
        </w:rPr>
      </w:pPr>
    </w:p>
    <w:p w14:paraId="1125087A" w14:textId="77777777" w:rsidR="00CC567C" w:rsidRPr="007B781F" w:rsidRDefault="00CC567C" w:rsidP="00EA4746">
      <w:pPr>
        <w:jc w:val="both"/>
        <w:rPr>
          <w:rFonts w:asciiTheme="minorHAnsi" w:eastAsia="SimSun" w:hAnsiTheme="minorHAnsi" w:cstheme="minorHAnsi"/>
          <w:bCs/>
          <w:kern w:val="3"/>
          <w:lang w:eastAsia="zh-CN" w:bidi="hi-IN"/>
        </w:rPr>
      </w:pPr>
    </w:p>
    <w:p w14:paraId="58798DAC" w14:textId="77777777" w:rsidR="00D33DD5" w:rsidRPr="007B781F" w:rsidRDefault="00D33DD5" w:rsidP="00D33DD5">
      <w:pPr>
        <w:jc w:val="both"/>
        <w:rPr>
          <w:rFonts w:asciiTheme="minorHAnsi" w:hAnsiTheme="minorHAnsi" w:cstheme="minorHAnsi"/>
          <w:b/>
          <w:u w:val="single"/>
        </w:rPr>
      </w:pPr>
      <w:r w:rsidRPr="007B781F">
        <w:rPr>
          <w:rFonts w:asciiTheme="minorHAnsi" w:hAnsiTheme="minorHAnsi" w:cstheme="minorHAnsi"/>
          <w:b/>
          <w:u w:val="single"/>
        </w:rPr>
        <w:t>1. Napirend</w:t>
      </w:r>
    </w:p>
    <w:p w14:paraId="0F6ADB96" w14:textId="77777777" w:rsidR="00613075" w:rsidRPr="00613075" w:rsidRDefault="00613075" w:rsidP="00613075">
      <w:pPr>
        <w:jc w:val="both"/>
        <w:rPr>
          <w:rFonts w:asciiTheme="minorHAnsi" w:hAnsiTheme="minorHAnsi" w:cstheme="minorHAnsi"/>
        </w:rPr>
      </w:pPr>
      <w:r w:rsidRPr="00613075">
        <w:rPr>
          <w:rFonts w:asciiTheme="minorHAnsi" w:hAnsiTheme="minorHAnsi" w:cstheme="minorHAnsi"/>
        </w:rPr>
        <w:t>Csánig Község Önkormányzata Képviselő-testületének 2026. évi munkaterve</w:t>
      </w:r>
    </w:p>
    <w:p w14:paraId="6A25AC68" w14:textId="06D5BBF8" w:rsidR="00A804D3" w:rsidRPr="007B781F" w:rsidRDefault="00A804D3" w:rsidP="00A804D3">
      <w:pPr>
        <w:jc w:val="both"/>
        <w:rPr>
          <w:rFonts w:asciiTheme="minorHAnsi" w:hAnsiTheme="minorHAnsi" w:cstheme="minorHAnsi"/>
        </w:rPr>
      </w:pPr>
      <w:r w:rsidRPr="007B781F">
        <w:rPr>
          <w:rFonts w:asciiTheme="minorHAnsi" w:hAnsiTheme="minorHAnsi" w:cstheme="minorHAnsi"/>
          <w:b/>
          <w:u w:val="single"/>
        </w:rPr>
        <w:t>Előadó:</w:t>
      </w:r>
      <w:r w:rsidRPr="007B781F">
        <w:rPr>
          <w:rFonts w:asciiTheme="minorHAnsi" w:hAnsiTheme="minorHAnsi" w:cstheme="minorHAnsi"/>
        </w:rPr>
        <w:t xml:space="preserve"> </w:t>
      </w:r>
      <w:r w:rsidR="00613075">
        <w:rPr>
          <w:rFonts w:asciiTheme="minorHAnsi" w:hAnsiTheme="minorHAnsi" w:cstheme="minorHAnsi"/>
        </w:rPr>
        <w:t>Patyi Szabolcs polgármester</w:t>
      </w:r>
    </w:p>
    <w:p w14:paraId="111EAA38" w14:textId="77777777" w:rsidR="000C624D" w:rsidRPr="007B781F" w:rsidRDefault="000C624D" w:rsidP="000C624D">
      <w:pPr>
        <w:jc w:val="both"/>
        <w:rPr>
          <w:rFonts w:asciiTheme="minorHAnsi" w:hAnsiTheme="minorHAnsi" w:cstheme="minorHAnsi"/>
        </w:rPr>
      </w:pPr>
    </w:p>
    <w:p w14:paraId="5A7D073D" w14:textId="22E46786" w:rsidR="00226944" w:rsidRPr="005C3390" w:rsidRDefault="00226944" w:rsidP="00226944">
      <w:pPr>
        <w:jc w:val="both"/>
        <w:rPr>
          <w:rFonts w:ascii="Cambria" w:hAnsi="Cambria"/>
          <w:i/>
          <w:iCs/>
        </w:rPr>
      </w:pPr>
      <w:r w:rsidRPr="00226944">
        <w:rPr>
          <w:rFonts w:asciiTheme="minorHAnsi" w:hAnsiTheme="minorHAnsi" w:cstheme="minorHAnsi"/>
        </w:rPr>
        <w:t>Írásos előterjesztés, határozati javaslat</w:t>
      </w:r>
      <w:r w:rsidR="00CC567C">
        <w:rPr>
          <w:rFonts w:asciiTheme="minorHAnsi" w:hAnsiTheme="minorHAnsi" w:cstheme="minorHAnsi"/>
        </w:rPr>
        <w:t xml:space="preserve">, és a 2026. </w:t>
      </w:r>
      <w:r w:rsidR="00A31618">
        <w:rPr>
          <w:rFonts w:asciiTheme="minorHAnsi" w:hAnsiTheme="minorHAnsi" w:cstheme="minorHAnsi"/>
        </w:rPr>
        <w:t>évi munkaterv</w:t>
      </w:r>
      <w:r w:rsidR="00CC567C">
        <w:rPr>
          <w:rFonts w:asciiTheme="minorHAnsi" w:hAnsiTheme="minorHAnsi" w:cstheme="minorHAnsi"/>
        </w:rPr>
        <w:t xml:space="preserve"> a</w:t>
      </w:r>
      <w:r w:rsidRPr="00226944">
        <w:rPr>
          <w:rFonts w:asciiTheme="minorHAnsi" w:hAnsiTheme="minorHAnsi" w:cstheme="minorHAnsi"/>
        </w:rPr>
        <w:t xml:space="preserve"> jegyzőkönyv mellékleteként csatolva.</w:t>
      </w:r>
    </w:p>
    <w:p w14:paraId="0A813907" w14:textId="77777777" w:rsidR="000C624D" w:rsidRPr="007B781F" w:rsidRDefault="000C624D" w:rsidP="000C624D">
      <w:pPr>
        <w:jc w:val="both"/>
        <w:rPr>
          <w:rFonts w:asciiTheme="minorHAnsi" w:hAnsiTheme="minorHAnsi" w:cstheme="minorHAnsi"/>
        </w:rPr>
      </w:pPr>
    </w:p>
    <w:p w14:paraId="52F7C1D4" w14:textId="1816DDD2" w:rsidR="00A4239E" w:rsidRDefault="00613075" w:rsidP="000C624D">
      <w:pPr>
        <w:jc w:val="both"/>
        <w:rPr>
          <w:rFonts w:asciiTheme="minorHAnsi" w:hAnsiTheme="minorHAnsi" w:cstheme="minorHAnsi"/>
          <w:bCs/>
        </w:rPr>
      </w:pPr>
      <w:r>
        <w:rPr>
          <w:rFonts w:asciiTheme="minorHAnsi" w:hAnsiTheme="minorHAnsi" w:cstheme="minorHAnsi"/>
          <w:b/>
          <w:u w:val="single"/>
        </w:rPr>
        <w:t>Patyi Szabolcs polgármester</w:t>
      </w:r>
      <w:r w:rsidR="000C624D" w:rsidRPr="007B781F">
        <w:rPr>
          <w:rFonts w:asciiTheme="minorHAnsi" w:hAnsiTheme="minorHAnsi" w:cstheme="minorHAnsi"/>
          <w:bCs/>
        </w:rPr>
        <w:t>:</w:t>
      </w:r>
      <w:r w:rsidR="00195277" w:rsidRPr="007B781F">
        <w:rPr>
          <w:rFonts w:asciiTheme="minorHAnsi" w:hAnsiTheme="minorHAnsi" w:cstheme="minorHAnsi"/>
          <w:bCs/>
        </w:rPr>
        <w:t xml:space="preserve"> </w:t>
      </w:r>
      <w:r w:rsidR="00756740" w:rsidRPr="00E30BAA">
        <w:rPr>
          <w:rFonts w:asciiTheme="minorHAnsi" w:hAnsiTheme="minorHAnsi" w:cstheme="minorHAnsi"/>
          <w:bCs/>
        </w:rPr>
        <w:t>A napirendhez a munkatervet a Képviselő-testület tagjai megkapták. A munkaterv tartalmazza a 202</w:t>
      </w:r>
      <w:r w:rsidR="00FE0179">
        <w:rPr>
          <w:rFonts w:asciiTheme="minorHAnsi" w:hAnsiTheme="minorHAnsi" w:cstheme="minorHAnsi"/>
          <w:bCs/>
        </w:rPr>
        <w:t>6</w:t>
      </w:r>
      <w:r w:rsidR="00756740" w:rsidRPr="00E30BAA">
        <w:rPr>
          <w:rFonts w:asciiTheme="minorHAnsi" w:hAnsiTheme="minorHAnsi" w:cstheme="minorHAnsi"/>
          <w:bCs/>
        </w:rPr>
        <w:t>. évi ülések időpontját, helyét és a tervezett napirendi pontokat. Úgy gondolja, hogy a képviselők elolvasták az anyagot</w:t>
      </w:r>
      <w:r w:rsidR="00756740">
        <w:rPr>
          <w:rFonts w:asciiTheme="minorHAnsi" w:hAnsiTheme="minorHAnsi" w:cstheme="minorHAnsi"/>
          <w:bCs/>
        </w:rPr>
        <w:t>, melyet nem kíván kiegészíteni.</w:t>
      </w:r>
      <w:r w:rsidR="00756740" w:rsidRPr="00E30BAA">
        <w:rPr>
          <w:rFonts w:asciiTheme="minorHAnsi" w:hAnsiTheme="minorHAnsi" w:cstheme="minorHAnsi"/>
          <w:bCs/>
        </w:rPr>
        <w:t xml:space="preserve"> </w:t>
      </w:r>
      <w:r w:rsidR="00756740">
        <w:rPr>
          <w:rFonts w:asciiTheme="minorHAnsi" w:hAnsiTheme="minorHAnsi" w:cstheme="minorHAnsi"/>
          <w:bCs/>
        </w:rPr>
        <w:t xml:space="preserve">Kéri </w:t>
      </w:r>
      <w:r w:rsidR="00756740" w:rsidRPr="00E30BAA">
        <w:rPr>
          <w:rFonts w:asciiTheme="minorHAnsi" w:hAnsiTheme="minorHAnsi" w:cstheme="minorHAnsi"/>
          <w:bCs/>
        </w:rPr>
        <w:t>az előterjesztéshez csatolt határozati javaslat</w:t>
      </w:r>
      <w:r w:rsidR="00756740">
        <w:rPr>
          <w:rFonts w:asciiTheme="minorHAnsi" w:hAnsiTheme="minorHAnsi" w:cstheme="minorHAnsi"/>
          <w:bCs/>
        </w:rPr>
        <w:t xml:space="preserve"> elfogadását</w:t>
      </w:r>
      <w:r w:rsidR="00756740" w:rsidRPr="00E30BAA">
        <w:rPr>
          <w:rFonts w:asciiTheme="minorHAnsi" w:hAnsiTheme="minorHAnsi" w:cstheme="minorHAnsi"/>
          <w:bCs/>
        </w:rPr>
        <w:t>. Kéri a Képviselő-testület döntését.</w:t>
      </w:r>
      <w:r w:rsidR="00BA77BC">
        <w:rPr>
          <w:rFonts w:asciiTheme="minorHAnsi" w:hAnsiTheme="minorHAnsi" w:cstheme="minorHAnsi"/>
          <w:bCs/>
        </w:rPr>
        <w:t xml:space="preserve"> </w:t>
      </w:r>
    </w:p>
    <w:p w14:paraId="2A6378E3" w14:textId="77777777" w:rsidR="00CB2DCE" w:rsidRPr="00A4239E" w:rsidRDefault="00CB2DCE" w:rsidP="000C624D">
      <w:pPr>
        <w:jc w:val="both"/>
        <w:rPr>
          <w:rFonts w:asciiTheme="minorHAnsi" w:hAnsiTheme="minorHAnsi" w:cstheme="minorHAnsi"/>
        </w:rPr>
      </w:pPr>
    </w:p>
    <w:p w14:paraId="53E1E188" w14:textId="41FD12F7" w:rsidR="000C624D" w:rsidRPr="007B781F" w:rsidRDefault="00F55DF5" w:rsidP="000C624D">
      <w:pPr>
        <w:jc w:val="both"/>
        <w:rPr>
          <w:rFonts w:asciiTheme="minorHAnsi" w:hAnsiTheme="minorHAnsi" w:cstheme="minorHAnsi"/>
        </w:rPr>
      </w:pPr>
      <w:r>
        <w:rPr>
          <w:rFonts w:asciiTheme="minorHAnsi" w:hAnsiTheme="minorHAnsi" w:cstheme="minorHAnsi"/>
        </w:rPr>
        <w:t>K</w:t>
      </w:r>
      <w:r w:rsidR="000C624D" w:rsidRPr="007B781F">
        <w:rPr>
          <w:rFonts w:asciiTheme="minorHAnsi" w:hAnsiTheme="minorHAnsi" w:cstheme="minorHAnsi"/>
        </w:rPr>
        <w:t>érdés, hozzászólás nem volt.</w:t>
      </w:r>
    </w:p>
    <w:p w14:paraId="1B95F0D4" w14:textId="77777777" w:rsidR="000C624D" w:rsidRPr="007B781F" w:rsidRDefault="000C624D" w:rsidP="000C624D">
      <w:pPr>
        <w:jc w:val="both"/>
        <w:rPr>
          <w:rFonts w:asciiTheme="minorHAnsi" w:hAnsiTheme="minorHAnsi" w:cstheme="minorHAnsi"/>
        </w:rPr>
      </w:pPr>
    </w:p>
    <w:p w14:paraId="6244C75C" w14:textId="7A17A275" w:rsidR="000C624D" w:rsidRPr="007B781F" w:rsidRDefault="000C624D" w:rsidP="000C624D">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ellenszavazat, tartózkodás nélkül az alábbi határozatot hozta:</w:t>
      </w:r>
    </w:p>
    <w:p w14:paraId="03A1062B" w14:textId="77777777" w:rsidR="000C624D" w:rsidRPr="007B781F" w:rsidRDefault="000C624D" w:rsidP="000C624D">
      <w:pPr>
        <w:jc w:val="both"/>
        <w:rPr>
          <w:rFonts w:asciiTheme="minorHAnsi" w:hAnsiTheme="minorHAnsi" w:cstheme="minorHAnsi"/>
          <w:b/>
        </w:rPr>
      </w:pPr>
    </w:p>
    <w:p w14:paraId="1260C0DB" w14:textId="4C037725" w:rsidR="00CC567C" w:rsidRDefault="00A31618" w:rsidP="00A31618">
      <w:pPr>
        <w:ind w:left="3828"/>
        <w:jc w:val="both"/>
        <w:rPr>
          <w:rFonts w:asciiTheme="minorHAnsi" w:hAnsiTheme="minorHAnsi" w:cstheme="minorHAnsi"/>
          <w:b/>
          <w:u w:val="single"/>
        </w:rPr>
      </w:pPr>
      <w:bookmarkStart w:id="8" w:name="_Hlk214869292"/>
      <w:r>
        <w:rPr>
          <w:rFonts w:asciiTheme="minorHAnsi" w:hAnsiTheme="minorHAnsi" w:cstheme="minorHAnsi"/>
          <w:b/>
          <w:u w:val="single"/>
        </w:rPr>
        <w:t>94</w:t>
      </w:r>
      <w:r w:rsidR="001D2D6B" w:rsidRPr="007B781F">
        <w:rPr>
          <w:rFonts w:asciiTheme="minorHAnsi" w:hAnsiTheme="minorHAnsi" w:cstheme="minorHAnsi"/>
          <w:b/>
          <w:u w:val="single"/>
        </w:rPr>
        <w:t>/</w:t>
      </w:r>
      <w:r w:rsidR="000C624D" w:rsidRPr="007B781F">
        <w:rPr>
          <w:rFonts w:asciiTheme="minorHAnsi" w:hAnsiTheme="minorHAnsi" w:cstheme="minorHAnsi"/>
          <w:b/>
          <w:u w:val="single"/>
        </w:rPr>
        <w:t>202</w:t>
      </w:r>
      <w:r w:rsidR="001D2D6B" w:rsidRPr="007B781F">
        <w:rPr>
          <w:rFonts w:asciiTheme="minorHAnsi" w:hAnsiTheme="minorHAnsi" w:cstheme="minorHAnsi"/>
          <w:b/>
          <w:u w:val="single"/>
        </w:rPr>
        <w:t>5</w:t>
      </w:r>
      <w:r w:rsidR="000C624D" w:rsidRPr="007B781F">
        <w:rPr>
          <w:rFonts w:asciiTheme="minorHAnsi" w:hAnsiTheme="minorHAnsi" w:cstheme="minorHAnsi"/>
          <w:b/>
          <w:u w:val="single"/>
        </w:rPr>
        <w:t>.</w:t>
      </w:r>
      <w:r w:rsidR="00C74120">
        <w:rPr>
          <w:rFonts w:asciiTheme="minorHAnsi" w:hAnsiTheme="minorHAnsi" w:cstheme="minorHAnsi"/>
          <w:b/>
          <w:u w:val="single"/>
        </w:rPr>
        <w:t>(X</w:t>
      </w:r>
      <w:r w:rsidR="00613075">
        <w:rPr>
          <w:rFonts w:asciiTheme="minorHAnsi" w:hAnsiTheme="minorHAnsi" w:cstheme="minorHAnsi"/>
          <w:b/>
          <w:u w:val="single"/>
        </w:rPr>
        <w:t>I</w:t>
      </w:r>
      <w:r w:rsidR="00E86A35">
        <w:rPr>
          <w:rFonts w:asciiTheme="minorHAnsi" w:hAnsiTheme="minorHAnsi" w:cstheme="minorHAnsi"/>
          <w:b/>
          <w:u w:val="single"/>
        </w:rPr>
        <w:t>I</w:t>
      </w:r>
      <w:r w:rsidR="00C74120">
        <w:rPr>
          <w:rFonts w:asciiTheme="minorHAnsi" w:hAnsiTheme="minorHAnsi" w:cstheme="minorHAnsi"/>
          <w:b/>
          <w:u w:val="single"/>
        </w:rPr>
        <w:t>.</w:t>
      </w:r>
      <w:r w:rsidR="00613075">
        <w:rPr>
          <w:rFonts w:asciiTheme="minorHAnsi" w:hAnsiTheme="minorHAnsi" w:cstheme="minorHAnsi"/>
          <w:b/>
          <w:u w:val="single"/>
        </w:rPr>
        <w:t>8</w:t>
      </w:r>
      <w:r w:rsidR="00C74120">
        <w:rPr>
          <w:rFonts w:asciiTheme="minorHAnsi" w:hAnsiTheme="minorHAnsi" w:cstheme="minorHAnsi"/>
          <w:b/>
          <w:u w:val="single"/>
        </w:rPr>
        <w:t>.)</w:t>
      </w:r>
      <w:r w:rsidR="003866DE" w:rsidRPr="007B781F">
        <w:rPr>
          <w:rFonts w:asciiTheme="minorHAnsi" w:hAnsiTheme="minorHAnsi" w:cstheme="minorHAnsi"/>
          <w:b/>
          <w:bCs/>
          <w:u w:val="single"/>
        </w:rPr>
        <w:t xml:space="preserve"> </w:t>
      </w:r>
      <w:r w:rsidR="000C624D" w:rsidRPr="007B781F">
        <w:rPr>
          <w:rFonts w:asciiTheme="minorHAnsi" w:hAnsiTheme="minorHAnsi" w:cstheme="minorHAnsi"/>
          <w:b/>
          <w:u w:val="single"/>
        </w:rPr>
        <w:t>számú határozat:</w:t>
      </w:r>
    </w:p>
    <w:bookmarkEnd w:id="8"/>
    <w:p w14:paraId="3DAC3B61" w14:textId="77777777" w:rsidR="00A31618" w:rsidRPr="00A83DF9" w:rsidRDefault="00A31618" w:rsidP="00A31618">
      <w:pPr>
        <w:ind w:left="3828"/>
        <w:jc w:val="both"/>
        <w:rPr>
          <w:rFonts w:asciiTheme="minorHAnsi" w:hAnsiTheme="minorHAnsi" w:cs="Calibri"/>
        </w:rPr>
      </w:pPr>
      <w:r>
        <w:rPr>
          <w:rFonts w:asciiTheme="minorHAnsi" w:hAnsiTheme="minorHAnsi" w:cs="Calibri"/>
        </w:rPr>
        <w:t>Csánig Község Önkormányzatának Képviselő-testülete a</w:t>
      </w:r>
      <w:r w:rsidRPr="00A83DF9">
        <w:rPr>
          <w:rFonts w:asciiTheme="minorHAnsi" w:hAnsiTheme="minorHAnsi" w:cs="Calibri"/>
        </w:rPr>
        <w:t xml:space="preserve"> Képviselő-testület 202</w:t>
      </w:r>
      <w:r>
        <w:rPr>
          <w:rFonts w:asciiTheme="minorHAnsi" w:hAnsiTheme="minorHAnsi" w:cs="Calibri"/>
        </w:rPr>
        <w:t>6</w:t>
      </w:r>
      <w:r w:rsidRPr="00A83DF9">
        <w:rPr>
          <w:rFonts w:asciiTheme="minorHAnsi" w:hAnsiTheme="minorHAnsi" w:cs="Calibri"/>
        </w:rPr>
        <w:t xml:space="preserve">. évre vonatkozó munkatervét elfogadja. </w:t>
      </w:r>
    </w:p>
    <w:p w14:paraId="136EBADA" w14:textId="77777777" w:rsidR="00A31618" w:rsidRDefault="00A31618" w:rsidP="00A31618">
      <w:pPr>
        <w:ind w:left="3828"/>
        <w:jc w:val="both"/>
        <w:rPr>
          <w:rFonts w:asciiTheme="minorHAnsi" w:hAnsiTheme="minorHAnsi" w:cs="Calibri"/>
        </w:rPr>
      </w:pPr>
    </w:p>
    <w:p w14:paraId="0098087A" w14:textId="77777777" w:rsidR="00A31618" w:rsidRDefault="00A31618" w:rsidP="00A31618">
      <w:pPr>
        <w:ind w:left="3828"/>
        <w:rPr>
          <w:rFonts w:asciiTheme="minorHAnsi" w:hAnsiTheme="minorHAnsi" w:cs="Calibri"/>
        </w:rPr>
      </w:pPr>
      <w:r w:rsidRPr="00A31618">
        <w:rPr>
          <w:rFonts w:asciiTheme="minorHAnsi" w:hAnsiTheme="minorHAnsi" w:cs="Calibri"/>
          <w:b/>
          <w:bCs/>
          <w:u w:val="single"/>
        </w:rPr>
        <w:t>Felelős:</w:t>
      </w:r>
      <w:r>
        <w:rPr>
          <w:rFonts w:asciiTheme="minorHAnsi" w:hAnsiTheme="minorHAnsi" w:cs="Calibri"/>
        </w:rPr>
        <w:t xml:space="preserve"> Patyi Szabolcs polgármester</w:t>
      </w:r>
    </w:p>
    <w:p w14:paraId="6389D722" w14:textId="77777777" w:rsidR="00A31618" w:rsidRDefault="00A31618" w:rsidP="00A31618">
      <w:pPr>
        <w:ind w:left="3828"/>
        <w:rPr>
          <w:rFonts w:asciiTheme="minorHAnsi" w:hAnsiTheme="minorHAnsi" w:cs="Calibri"/>
        </w:rPr>
      </w:pPr>
      <w:r w:rsidRPr="00A31618">
        <w:rPr>
          <w:rFonts w:asciiTheme="minorHAnsi" w:hAnsiTheme="minorHAnsi" w:cs="Calibri"/>
          <w:b/>
          <w:bCs/>
          <w:u w:val="single"/>
        </w:rPr>
        <w:t>Határidő:</w:t>
      </w:r>
      <w:r>
        <w:rPr>
          <w:rFonts w:asciiTheme="minorHAnsi" w:hAnsiTheme="minorHAnsi" w:cs="Calibri"/>
        </w:rPr>
        <w:t xml:space="preserve"> azonnal</w:t>
      </w:r>
    </w:p>
    <w:p w14:paraId="27759B33" w14:textId="77777777" w:rsidR="00052C09" w:rsidRDefault="00052C09" w:rsidP="00F415F7">
      <w:pPr>
        <w:pStyle w:val="Nincstrkz"/>
        <w:ind w:left="3686"/>
        <w:jc w:val="both"/>
        <w:rPr>
          <w:rFonts w:asciiTheme="minorHAnsi" w:eastAsia="Times New Roman" w:hAnsiTheme="minorHAnsi" w:cstheme="minorHAnsi"/>
          <w:sz w:val="24"/>
          <w:szCs w:val="24"/>
          <w:lang w:eastAsia="hu-HU"/>
        </w:rPr>
      </w:pPr>
    </w:p>
    <w:p w14:paraId="323B6438" w14:textId="77777777" w:rsidR="00207ACF" w:rsidRPr="00035B61" w:rsidRDefault="00207ACF" w:rsidP="00F415F7">
      <w:pPr>
        <w:pStyle w:val="Nincstrkz"/>
        <w:ind w:left="3686"/>
        <w:jc w:val="both"/>
        <w:rPr>
          <w:rFonts w:asciiTheme="minorHAnsi" w:eastAsia="Times New Roman" w:hAnsiTheme="minorHAnsi" w:cstheme="minorHAnsi"/>
          <w:sz w:val="24"/>
          <w:szCs w:val="24"/>
          <w:lang w:eastAsia="hu-HU"/>
        </w:rPr>
      </w:pPr>
    </w:p>
    <w:p w14:paraId="22E90F62" w14:textId="25C6C2D0" w:rsidR="00CC567C" w:rsidRPr="007B781F" w:rsidRDefault="00CC567C" w:rsidP="00CC567C">
      <w:pPr>
        <w:jc w:val="both"/>
        <w:rPr>
          <w:rFonts w:asciiTheme="minorHAnsi" w:hAnsiTheme="minorHAnsi" w:cstheme="minorHAnsi"/>
          <w:b/>
          <w:u w:val="single"/>
        </w:rPr>
      </w:pPr>
      <w:r>
        <w:rPr>
          <w:rFonts w:asciiTheme="minorHAnsi" w:hAnsiTheme="minorHAnsi" w:cstheme="minorHAnsi"/>
          <w:b/>
          <w:u w:val="single"/>
        </w:rPr>
        <w:t>2</w:t>
      </w:r>
      <w:r w:rsidRPr="007B781F">
        <w:rPr>
          <w:rFonts w:asciiTheme="minorHAnsi" w:hAnsiTheme="minorHAnsi" w:cstheme="minorHAnsi"/>
          <w:b/>
          <w:u w:val="single"/>
        </w:rPr>
        <w:t>. Napirend</w:t>
      </w:r>
    </w:p>
    <w:p w14:paraId="3C49B446" w14:textId="77777777" w:rsidR="00A31618" w:rsidRPr="00A31618" w:rsidRDefault="00A31618" w:rsidP="00A31618">
      <w:pPr>
        <w:jc w:val="both"/>
        <w:rPr>
          <w:rFonts w:asciiTheme="minorHAnsi" w:hAnsiTheme="minorHAnsi" w:cstheme="minorHAnsi"/>
        </w:rPr>
      </w:pPr>
      <w:r w:rsidRPr="00A31618">
        <w:rPr>
          <w:rFonts w:asciiTheme="minorHAnsi" w:hAnsiTheme="minorHAnsi" w:cstheme="minorHAnsi"/>
        </w:rPr>
        <w:t>Beszámoló a Répcelaki Közös Önkormányzati Hivatal 2025. évi munkájáról</w:t>
      </w:r>
    </w:p>
    <w:p w14:paraId="2FD88286" w14:textId="5D1FA804" w:rsidR="00CC567C" w:rsidRPr="007B781F" w:rsidRDefault="00CC567C" w:rsidP="00CC567C">
      <w:pPr>
        <w:jc w:val="both"/>
        <w:rPr>
          <w:rFonts w:asciiTheme="minorHAnsi" w:hAnsiTheme="minorHAnsi" w:cstheme="minorHAnsi"/>
        </w:rPr>
      </w:pPr>
      <w:r w:rsidRPr="007B781F">
        <w:rPr>
          <w:rFonts w:asciiTheme="minorHAnsi" w:hAnsiTheme="minorHAnsi" w:cstheme="minorHAnsi"/>
          <w:b/>
          <w:u w:val="single"/>
        </w:rPr>
        <w:t>Előadó:</w:t>
      </w:r>
      <w:r w:rsidRPr="007B781F">
        <w:rPr>
          <w:rFonts w:asciiTheme="minorHAnsi" w:hAnsiTheme="minorHAnsi" w:cstheme="minorHAnsi"/>
        </w:rPr>
        <w:t xml:space="preserve"> </w:t>
      </w:r>
      <w:proofErr w:type="spellStart"/>
      <w:r w:rsidR="00A31618">
        <w:rPr>
          <w:rFonts w:asciiTheme="minorHAnsi" w:hAnsiTheme="minorHAnsi" w:cstheme="minorHAnsi"/>
        </w:rPr>
        <w:t>Böröndyné</w:t>
      </w:r>
      <w:proofErr w:type="spellEnd"/>
      <w:r w:rsidR="00A31618">
        <w:rPr>
          <w:rFonts w:asciiTheme="minorHAnsi" w:hAnsiTheme="minorHAnsi" w:cstheme="minorHAnsi"/>
        </w:rPr>
        <w:t xml:space="preserve"> Nagy Anikó aljegyző</w:t>
      </w:r>
    </w:p>
    <w:p w14:paraId="20141C15" w14:textId="77777777" w:rsidR="00CC567C" w:rsidRPr="007B781F" w:rsidRDefault="00CC567C" w:rsidP="00CC567C">
      <w:pPr>
        <w:jc w:val="both"/>
        <w:rPr>
          <w:rFonts w:asciiTheme="minorHAnsi" w:hAnsiTheme="minorHAnsi" w:cstheme="minorHAnsi"/>
        </w:rPr>
      </w:pPr>
    </w:p>
    <w:p w14:paraId="3E861D75" w14:textId="43C3EEE9" w:rsidR="00CC567C" w:rsidRPr="005C3390" w:rsidRDefault="00CC567C" w:rsidP="00CC567C">
      <w:pPr>
        <w:jc w:val="both"/>
        <w:rPr>
          <w:rFonts w:ascii="Cambria" w:hAnsi="Cambria"/>
          <w:i/>
          <w:iCs/>
        </w:rPr>
      </w:pPr>
      <w:r w:rsidRPr="00226944">
        <w:rPr>
          <w:rFonts w:asciiTheme="minorHAnsi" w:hAnsiTheme="minorHAnsi" w:cstheme="minorHAnsi"/>
        </w:rPr>
        <w:t xml:space="preserve">Írásos </w:t>
      </w:r>
      <w:r w:rsidR="00A31618">
        <w:rPr>
          <w:rFonts w:asciiTheme="minorHAnsi" w:hAnsiTheme="minorHAnsi" w:cstheme="minorHAnsi"/>
        </w:rPr>
        <w:t xml:space="preserve">beszámoló </w:t>
      </w:r>
      <w:r>
        <w:rPr>
          <w:rFonts w:asciiTheme="minorHAnsi" w:hAnsiTheme="minorHAnsi" w:cstheme="minorHAnsi"/>
        </w:rPr>
        <w:t>és a határozati javaslat a</w:t>
      </w:r>
      <w:r w:rsidRPr="00226944">
        <w:rPr>
          <w:rFonts w:asciiTheme="minorHAnsi" w:hAnsiTheme="minorHAnsi" w:cstheme="minorHAnsi"/>
        </w:rPr>
        <w:t xml:space="preserve"> jegyzőkönyv mellékleteként csatolva.</w:t>
      </w:r>
    </w:p>
    <w:p w14:paraId="3A24E473" w14:textId="77777777" w:rsidR="00CC567C" w:rsidRPr="007B781F" w:rsidRDefault="00CC567C" w:rsidP="00CC567C">
      <w:pPr>
        <w:jc w:val="both"/>
        <w:rPr>
          <w:rFonts w:asciiTheme="minorHAnsi" w:hAnsiTheme="minorHAnsi" w:cstheme="minorHAnsi"/>
        </w:rPr>
      </w:pPr>
    </w:p>
    <w:p w14:paraId="345CEC8A" w14:textId="23ABDB99" w:rsidR="00CC567C" w:rsidRDefault="00A31618" w:rsidP="00CC567C">
      <w:pPr>
        <w:jc w:val="both"/>
        <w:rPr>
          <w:rFonts w:asciiTheme="minorHAnsi" w:hAnsiTheme="minorHAnsi" w:cstheme="minorHAnsi"/>
          <w:bCs/>
        </w:rPr>
      </w:pPr>
      <w:proofErr w:type="spellStart"/>
      <w:r>
        <w:rPr>
          <w:rFonts w:asciiTheme="minorHAnsi" w:hAnsiTheme="minorHAnsi" w:cstheme="minorHAnsi"/>
          <w:b/>
          <w:u w:val="single"/>
        </w:rPr>
        <w:t>Böröndyné</w:t>
      </w:r>
      <w:proofErr w:type="spellEnd"/>
      <w:r>
        <w:rPr>
          <w:rFonts w:asciiTheme="minorHAnsi" w:hAnsiTheme="minorHAnsi" w:cstheme="minorHAnsi"/>
          <w:b/>
          <w:u w:val="single"/>
        </w:rPr>
        <w:t xml:space="preserve"> Nagy Anikó aljegyző</w:t>
      </w:r>
      <w:r w:rsidR="00CC567C" w:rsidRPr="007B781F">
        <w:rPr>
          <w:rFonts w:asciiTheme="minorHAnsi" w:hAnsiTheme="minorHAnsi" w:cstheme="minorHAnsi"/>
          <w:bCs/>
        </w:rPr>
        <w:t>:</w:t>
      </w:r>
      <w:r w:rsidR="00E72716">
        <w:rPr>
          <w:rFonts w:asciiTheme="minorHAnsi" w:hAnsiTheme="minorHAnsi" w:cstheme="minorHAnsi"/>
          <w:bCs/>
        </w:rPr>
        <w:t xml:space="preserve"> </w:t>
      </w:r>
      <w:r w:rsidR="00507167">
        <w:rPr>
          <w:rFonts w:asciiTheme="minorHAnsi" w:hAnsiTheme="minorHAnsi" w:cstheme="minorHAnsi"/>
          <w:bCs/>
        </w:rPr>
        <w:t xml:space="preserve">Nagyon terjedelmes anyagot készítettek a 2025. évi hivatali munkáról, mely képet ad az egész évi tevékenységről osztályokra lebontva adatokkal alátámasztva. Kérdés esetén szívesen válaszol.  </w:t>
      </w:r>
    </w:p>
    <w:p w14:paraId="6BEB3F06" w14:textId="77777777" w:rsidR="00CC567C" w:rsidRDefault="00CC567C" w:rsidP="00CC567C">
      <w:pPr>
        <w:jc w:val="both"/>
        <w:rPr>
          <w:rFonts w:asciiTheme="minorHAnsi" w:hAnsiTheme="minorHAnsi" w:cstheme="minorHAnsi"/>
        </w:rPr>
      </w:pPr>
    </w:p>
    <w:p w14:paraId="3ADDC1AA" w14:textId="77777777" w:rsidR="00CC567C" w:rsidRDefault="00CC567C" w:rsidP="00CC567C">
      <w:pPr>
        <w:jc w:val="both"/>
        <w:rPr>
          <w:rFonts w:asciiTheme="minorHAnsi" w:hAnsiTheme="minorHAnsi" w:cstheme="minorHAnsi"/>
        </w:rPr>
      </w:pPr>
      <w:r>
        <w:rPr>
          <w:rFonts w:asciiTheme="minorHAnsi" w:hAnsiTheme="minorHAnsi" w:cstheme="minorHAnsi"/>
        </w:rPr>
        <w:t>Kérdés, hozzászólás:</w:t>
      </w:r>
    </w:p>
    <w:p w14:paraId="685B7398" w14:textId="5557EFA5" w:rsidR="00CC567C" w:rsidRDefault="00E72716" w:rsidP="00CC567C">
      <w:pPr>
        <w:jc w:val="both"/>
        <w:rPr>
          <w:rFonts w:asciiTheme="minorHAnsi" w:hAnsiTheme="minorHAnsi" w:cstheme="minorHAnsi"/>
          <w:bCs/>
        </w:rPr>
      </w:pPr>
      <w:r>
        <w:rPr>
          <w:rFonts w:asciiTheme="minorHAnsi" w:hAnsiTheme="minorHAnsi" w:cstheme="minorHAnsi"/>
          <w:b/>
          <w:u w:val="single"/>
        </w:rPr>
        <w:t>Patyi Szabolcs polgármester</w:t>
      </w:r>
      <w:r w:rsidRPr="007B781F">
        <w:rPr>
          <w:rFonts w:asciiTheme="minorHAnsi" w:hAnsiTheme="minorHAnsi" w:cstheme="minorHAnsi"/>
          <w:bCs/>
        </w:rPr>
        <w:t xml:space="preserve">: </w:t>
      </w:r>
      <w:r w:rsidR="00CC567C">
        <w:rPr>
          <w:rFonts w:asciiTheme="minorHAnsi" w:hAnsiTheme="minorHAnsi" w:cstheme="minorHAnsi"/>
          <w:bCs/>
        </w:rPr>
        <w:t>Kéri az előterjesztéshez csatolt határozati javaslat elfogadását. Kéri a Képviselő-testület döntését.</w:t>
      </w:r>
    </w:p>
    <w:p w14:paraId="176E6A15" w14:textId="77777777" w:rsidR="00CC567C" w:rsidRPr="00A4239E" w:rsidRDefault="00CC567C" w:rsidP="00CC567C">
      <w:pPr>
        <w:jc w:val="both"/>
        <w:rPr>
          <w:rFonts w:asciiTheme="minorHAnsi" w:hAnsiTheme="minorHAnsi" w:cstheme="minorHAnsi"/>
        </w:rPr>
      </w:pPr>
    </w:p>
    <w:p w14:paraId="01E875A2" w14:textId="77777777" w:rsidR="00CC567C" w:rsidRDefault="00CC567C" w:rsidP="00CC567C">
      <w:pPr>
        <w:jc w:val="both"/>
        <w:rPr>
          <w:rFonts w:asciiTheme="minorHAnsi" w:hAnsiTheme="minorHAnsi" w:cstheme="minorHAnsi"/>
        </w:rPr>
      </w:pPr>
      <w:r>
        <w:rPr>
          <w:rFonts w:asciiTheme="minorHAnsi" w:hAnsiTheme="minorHAnsi" w:cstheme="minorHAnsi"/>
        </w:rPr>
        <w:lastRenderedPageBreak/>
        <w:t>Más k</w:t>
      </w:r>
      <w:r w:rsidRPr="007B781F">
        <w:rPr>
          <w:rFonts w:asciiTheme="minorHAnsi" w:hAnsiTheme="minorHAnsi" w:cstheme="minorHAnsi"/>
        </w:rPr>
        <w:t>érdés, hozzászólás nem volt.</w:t>
      </w:r>
    </w:p>
    <w:p w14:paraId="1156AC5F" w14:textId="77777777" w:rsidR="00CB6CFE" w:rsidRDefault="00CB6CFE" w:rsidP="00CC567C">
      <w:pPr>
        <w:jc w:val="both"/>
        <w:rPr>
          <w:rFonts w:asciiTheme="minorHAnsi" w:hAnsiTheme="minorHAnsi" w:cstheme="minorHAnsi"/>
        </w:rPr>
      </w:pPr>
    </w:p>
    <w:p w14:paraId="5E0A715E" w14:textId="2A191131" w:rsidR="00CC567C" w:rsidRPr="007B781F" w:rsidRDefault="00CC567C" w:rsidP="00CC567C">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ellenszavazat, tartózkodás nélkül az alábbi határozatot hozta:</w:t>
      </w:r>
    </w:p>
    <w:p w14:paraId="51AC19E9" w14:textId="77777777" w:rsidR="00CC567C" w:rsidRPr="007B781F" w:rsidRDefault="00CC567C" w:rsidP="00CC567C">
      <w:pPr>
        <w:jc w:val="both"/>
        <w:rPr>
          <w:rFonts w:asciiTheme="minorHAnsi" w:hAnsiTheme="minorHAnsi" w:cstheme="minorHAnsi"/>
          <w:b/>
        </w:rPr>
      </w:pPr>
    </w:p>
    <w:p w14:paraId="526AD5A9" w14:textId="7E8E4217" w:rsidR="00CC567C" w:rsidRDefault="00A31618" w:rsidP="00CC567C">
      <w:pPr>
        <w:ind w:left="3686"/>
        <w:jc w:val="both"/>
        <w:rPr>
          <w:rFonts w:asciiTheme="minorHAnsi" w:hAnsiTheme="minorHAnsi" w:cstheme="minorHAnsi"/>
          <w:b/>
          <w:u w:val="single"/>
        </w:rPr>
      </w:pPr>
      <w:bookmarkStart w:id="9" w:name="_Hlk214869349"/>
      <w:r>
        <w:rPr>
          <w:rFonts w:asciiTheme="minorHAnsi" w:hAnsiTheme="minorHAnsi" w:cstheme="minorHAnsi"/>
          <w:b/>
          <w:u w:val="single"/>
        </w:rPr>
        <w:t>95</w:t>
      </w:r>
      <w:r w:rsidR="00CC567C" w:rsidRPr="007B781F">
        <w:rPr>
          <w:rFonts w:asciiTheme="minorHAnsi" w:hAnsiTheme="minorHAnsi" w:cstheme="minorHAnsi"/>
          <w:b/>
          <w:u w:val="single"/>
        </w:rPr>
        <w:t>/2025.</w:t>
      </w:r>
      <w:r w:rsidR="00CC567C">
        <w:rPr>
          <w:rFonts w:asciiTheme="minorHAnsi" w:hAnsiTheme="minorHAnsi" w:cstheme="minorHAnsi"/>
          <w:b/>
          <w:u w:val="single"/>
        </w:rPr>
        <w:t>(XI</w:t>
      </w:r>
      <w:r>
        <w:rPr>
          <w:rFonts w:asciiTheme="minorHAnsi" w:hAnsiTheme="minorHAnsi" w:cstheme="minorHAnsi"/>
          <w:b/>
          <w:u w:val="single"/>
        </w:rPr>
        <w:t>I</w:t>
      </w:r>
      <w:r w:rsidR="00CC567C">
        <w:rPr>
          <w:rFonts w:asciiTheme="minorHAnsi" w:hAnsiTheme="minorHAnsi" w:cstheme="minorHAnsi"/>
          <w:b/>
          <w:u w:val="single"/>
        </w:rPr>
        <w:t>.</w:t>
      </w:r>
      <w:r>
        <w:rPr>
          <w:rFonts w:asciiTheme="minorHAnsi" w:hAnsiTheme="minorHAnsi" w:cstheme="minorHAnsi"/>
          <w:b/>
          <w:u w:val="single"/>
        </w:rPr>
        <w:t>8</w:t>
      </w:r>
      <w:r w:rsidR="00CC567C">
        <w:rPr>
          <w:rFonts w:asciiTheme="minorHAnsi" w:hAnsiTheme="minorHAnsi" w:cstheme="minorHAnsi"/>
          <w:b/>
          <w:u w:val="single"/>
        </w:rPr>
        <w:t>.)</w:t>
      </w:r>
      <w:r w:rsidR="00CC567C" w:rsidRPr="007B781F">
        <w:rPr>
          <w:rFonts w:asciiTheme="minorHAnsi" w:hAnsiTheme="minorHAnsi" w:cstheme="minorHAnsi"/>
          <w:b/>
          <w:bCs/>
          <w:u w:val="single"/>
        </w:rPr>
        <w:t xml:space="preserve"> </w:t>
      </w:r>
      <w:r w:rsidR="00CC567C" w:rsidRPr="007B781F">
        <w:rPr>
          <w:rFonts w:asciiTheme="minorHAnsi" w:hAnsiTheme="minorHAnsi" w:cstheme="minorHAnsi"/>
          <w:b/>
          <w:u w:val="single"/>
        </w:rPr>
        <w:t>számú határozat:</w:t>
      </w:r>
    </w:p>
    <w:bookmarkEnd w:id="9"/>
    <w:p w14:paraId="7329E332" w14:textId="77777777" w:rsidR="00A31618" w:rsidRDefault="00A31618" w:rsidP="00A31618">
      <w:pPr>
        <w:ind w:left="3686"/>
        <w:jc w:val="both"/>
        <w:rPr>
          <w:rFonts w:asciiTheme="minorHAnsi" w:hAnsiTheme="minorHAnsi" w:cstheme="minorHAnsi"/>
        </w:rPr>
      </w:pPr>
      <w:r w:rsidRPr="00A31618">
        <w:rPr>
          <w:rFonts w:asciiTheme="minorHAnsi" w:hAnsiTheme="minorHAnsi" w:cstheme="minorHAnsi"/>
        </w:rPr>
        <w:t>Csánig Község Önkormányzatának Képviselő-testülete elfogadja a Répcelaki Közös Önkormányzati Hivatal 2025. évi munkájáról szóló beszámolót.</w:t>
      </w:r>
    </w:p>
    <w:p w14:paraId="65C20B8C" w14:textId="77777777" w:rsidR="00A31618" w:rsidRPr="00A31618" w:rsidRDefault="00A31618" w:rsidP="00A31618">
      <w:pPr>
        <w:ind w:left="3686"/>
        <w:jc w:val="both"/>
        <w:rPr>
          <w:rFonts w:asciiTheme="minorHAnsi" w:hAnsiTheme="minorHAnsi" w:cstheme="minorHAnsi"/>
        </w:rPr>
      </w:pPr>
    </w:p>
    <w:p w14:paraId="28FDD8AC" w14:textId="77777777" w:rsidR="00A31618" w:rsidRPr="00A31618" w:rsidRDefault="00A31618" w:rsidP="00A31618">
      <w:pPr>
        <w:ind w:left="3686"/>
        <w:jc w:val="both"/>
        <w:rPr>
          <w:rFonts w:asciiTheme="minorHAnsi" w:hAnsiTheme="minorHAnsi" w:cstheme="minorHAnsi"/>
        </w:rPr>
      </w:pPr>
      <w:r w:rsidRPr="00A31618">
        <w:rPr>
          <w:rFonts w:asciiTheme="minorHAnsi" w:hAnsiTheme="minorHAnsi" w:cstheme="minorHAnsi"/>
          <w:b/>
          <w:bCs/>
          <w:u w:val="single"/>
        </w:rPr>
        <w:t>Felelős:</w:t>
      </w:r>
      <w:r w:rsidRPr="00A31618">
        <w:rPr>
          <w:rFonts w:asciiTheme="minorHAnsi" w:hAnsiTheme="minorHAnsi" w:cstheme="minorHAnsi"/>
        </w:rPr>
        <w:t xml:space="preserve"> Patyi Szabolcs polgármester</w:t>
      </w:r>
    </w:p>
    <w:p w14:paraId="2D6DFA5B" w14:textId="77777777" w:rsidR="00A31618" w:rsidRPr="00A31618" w:rsidRDefault="00A31618" w:rsidP="00A31618">
      <w:pPr>
        <w:ind w:left="3686"/>
        <w:jc w:val="both"/>
        <w:rPr>
          <w:rFonts w:asciiTheme="minorHAnsi" w:hAnsiTheme="minorHAnsi" w:cstheme="minorHAnsi"/>
        </w:rPr>
      </w:pPr>
      <w:r w:rsidRPr="00A31618">
        <w:rPr>
          <w:rFonts w:asciiTheme="minorHAnsi" w:hAnsiTheme="minorHAnsi" w:cstheme="minorHAnsi"/>
        </w:rPr>
        <w:tab/>
        <w:t xml:space="preserve"> dr. Kiss Julianna jegyző</w:t>
      </w:r>
    </w:p>
    <w:p w14:paraId="6F2A2D8D" w14:textId="77777777" w:rsidR="00A31618" w:rsidRPr="00A31618" w:rsidRDefault="00A31618" w:rsidP="00A31618">
      <w:pPr>
        <w:ind w:left="3686"/>
        <w:jc w:val="both"/>
        <w:rPr>
          <w:rFonts w:asciiTheme="minorHAnsi" w:hAnsiTheme="minorHAnsi" w:cstheme="minorHAnsi"/>
        </w:rPr>
      </w:pPr>
      <w:r w:rsidRPr="00A31618">
        <w:rPr>
          <w:rFonts w:asciiTheme="minorHAnsi" w:hAnsiTheme="minorHAnsi" w:cstheme="minorHAnsi"/>
          <w:b/>
          <w:bCs/>
          <w:u w:val="single"/>
        </w:rPr>
        <w:t>Határidő:</w:t>
      </w:r>
      <w:r w:rsidRPr="00A31618">
        <w:rPr>
          <w:rFonts w:asciiTheme="minorHAnsi" w:hAnsiTheme="minorHAnsi" w:cstheme="minorHAnsi"/>
        </w:rPr>
        <w:t xml:space="preserve"> azonnal</w:t>
      </w:r>
    </w:p>
    <w:p w14:paraId="5E80DDCE" w14:textId="77777777" w:rsidR="00052C09" w:rsidRDefault="00052C09" w:rsidP="00035B61">
      <w:pPr>
        <w:pStyle w:val="Nincstrkz"/>
        <w:ind w:left="3686"/>
        <w:jc w:val="both"/>
        <w:rPr>
          <w:rFonts w:asciiTheme="minorHAnsi" w:eastAsia="Times New Roman" w:hAnsiTheme="minorHAnsi" w:cstheme="minorHAnsi"/>
          <w:b/>
          <w:bCs/>
          <w:sz w:val="24"/>
          <w:szCs w:val="24"/>
          <w:lang w:eastAsia="hu-HU"/>
        </w:rPr>
      </w:pPr>
    </w:p>
    <w:p w14:paraId="7AFF8E93" w14:textId="77777777" w:rsidR="00207ACF" w:rsidRDefault="00207ACF" w:rsidP="00035B61">
      <w:pPr>
        <w:pStyle w:val="Nincstrkz"/>
        <w:ind w:left="3686"/>
        <w:jc w:val="both"/>
        <w:rPr>
          <w:rFonts w:asciiTheme="minorHAnsi" w:eastAsia="Times New Roman" w:hAnsiTheme="minorHAnsi" w:cstheme="minorHAnsi"/>
          <w:b/>
          <w:bCs/>
          <w:sz w:val="24"/>
          <w:szCs w:val="24"/>
          <w:lang w:eastAsia="hu-HU"/>
        </w:rPr>
      </w:pPr>
    </w:p>
    <w:p w14:paraId="34E0D2E2" w14:textId="333959F3" w:rsidR="00F567FE" w:rsidRPr="007B781F" w:rsidRDefault="00F567FE" w:rsidP="00F567FE">
      <w:pPr>
        <w:jc w:val="both"/>
        <w:rPr>
          <w:rFonts w:asciiTheme="minorHAnsi" w:hAnsiTheme="minorHAnsi" w:cstheme="minorHAnsi"/>
          <w:b/>
          <w:u w:val="single"/>
        </w:rPr>
      </w:pPr>
      <w:r>
        <w:rPr>
          <w:rFonts w:asciiTheme="minorHAnsi" w:hAnsiTheme="minorHAnsi" w:cstheme="minorHAnsi"/>
          <w:b/>
          <w:u w:val="single"/>
        </w:rPr>
        <w:t>3</w:t>
      </w:r>
      <w:r w:rsidRPr="007B781F">
        <w:rPr>
          <w:rFonts w:asciiTheme="minorHAnsi" w:hAnsiTheme="minorHAnsi" w:cstheme="minorHAnsi"/>
          <w:b/>
          <w:u w:val="single"/>
        </w:rPr>
        <w:t>. Napirend</w:t>
      </w:r>
    </w:p>
    <w:p w14:paraId="419CF547" w14:textId="74470D03" w:rsidR="00F567FE" w:rsidRPr="00F567FE" w:rsidRDefault="00A31618" w:rsidP="00F567FE">
      <w:pPr>
        <w:jc w:val="both"/>
        <w:rPr>
          <w:rFonts w:asciiTheme="minorHAnsi" w:hAnsiTheme="minorHAnsi" w:cstheme="minorHAnsi"/>
        </w:rPr>
      </w:pPr>
      <w:r>
        <w:rPr>
          <w:rFonts w:asciiTheme="minorHAnsi" w:hAnsiTheme="minorHAnsi" w:cstheme="minorHAnsi"/>
        </w:rPr>
        <w:t>2026. évi költségvetési koncepció</w:t>
      </w:r>
    </w:p>
    <w:p w14:paraId="18FBFF8D" w14:textId="77777777" w:rsidR="00F567FE" w:rsidRPr="007B781F" w:rsidRDefault="00F567FE" w:rsidP="00F567FE">
      <w:pPr>
        <w:jc w:val="both"/>
        <w:rPr>
          <w:rFonts w:asciiTheme="minorHAnsi" w:hAnsiTheme="minorHAnsi" w:cstheme="minorHAnsi"/>
        </w:rPr>
      </w:pPr>
      <w:r w:rsidRPr="007B781F">
        <w:rPr>
          <w:rFonts w:asciiTheme="minorHAnsi" w:hAnsiTheme="minorHAnsi" w:cstheme="minorHAnsi"/>
          <w:b/>
          <w:u w:val="single"/>
        </w:rPr>
        <w:t>Előadó:</w:t>
      </w:r>
      <w:r w:rsidRPr="007B781F">
        <w:rPr>
          <w:rFonts w:asciiTheme="minorHAnsi" w:hAnsiTheme="minorHAnsi" w:cstheme="minorHAnsi"/>
        </w:rPr>
        <w:t xml:space="preserve"> </w:t>
      </w:r>
      <w:r>
        <w:rPr>
          <w:rFonts w:asciiTheme="minorHAnsi" w:hAnsiTheme="minorHAnsi" w:cstheme="minorHAnsi"/>
        </w:rPr>
        <w:t>Patyi Szabolcs polgármester</w:t>
      </w:r>
    </w:p>
    <w:p w14:paraId="16878962" w14:textId="77777777" w:rsidR="00F567FE" w:rsidRDefault="00F567FE" w:rsidP="00F567FE">
      <w:pPr>
        <w:jc w:val="both"/>
        <w:rPr>
          <w:rFonts w:asciiTheme="minorHAnsi" w:hAnsiTheme="minorHAnsi" w:cstheme="minorHAnsi"/>
        </w:rPr>
      </w:pPr>
    </w:p>
    <w:p w14:paraId="39AD7F85" w14:textId="69A42517" w:rsidR="00F567FE" w:rsidRPr="005C3390" w:rsidRDefault="00F567FE" w:rsidP="00F567FE">
      <w:pPr>
        <w:jc w:val="both"/>
        <w:rPr>
          <w:rFonts w:ascii="Cambria" w:hAnsi="Cambria"/>
          <w:i/>
          <w:iCs/>
        </w:rPr>
      </w:pPr>
      <w:r w:rsidRPr="00226944">
        <w:rPr>
          <w:rFonts w:asciiTheme="minorHAnsi" w:hAnsiTheme="minorHAnsi" w:cstheme="minorHAnsi"/>
        </w:rPr>
        <w:t>Írásos előterjesztés</w:t>
      </w:r>
      <w:r w:rsidR="00A31618">
        <w:rPr>
          <w:rFonts w:asciiTheme="minorHAnsi" w:hAnsiTheme="minorHAnsi" w:cstheme="minorHAnsi"/>
        </w:rPr>
        <w:t xml:space="preserve"> és</w:t>
      </w:r>
      <w:r>
        <w:rPr>
          <w:rFonts w:asciiTheme="minorHAnsi" w:hAnsiTheme="minorHAnsi" w:cstheme="minorHAnsi"/>
        </w:rPr>
        <w:t xml:space="preserve"> határozati javaslat a</w:t>
      </w:r>
      <w:r w:rsidRPr="00226944">
        <w:rPr>
          <w:rFonts w:asciiTheme="minorHAnsi" w:hAnsiTheme="minorHAnsi" w:cstheme="minorHAnsi"/>
        </w:rPr>
        <w:t xml:space="preserve"> jegyzőkönyv mellékleteként csatolva.</w:t>
      </w:r>
    </w:p>
    <w:p w14:paraId="5001EE74" w14:textId="77777777" w:rsidR="00F567FE" w:rsidRPr="00035B61" w:rsidRDefault="00F567FE" w:rsidP="00F567FE">
      <w:pPr>
        <w:pStyle w:val="Nincstrkz"/>
        <w:ind w:left="3686"/>
        <w:jc w:val="both"/>
        <w:rPr>
          <w:rFonts w:asciiTheme="minorHAnsi" w:eastAsia="Times New Roman" w:hAnsiTheme="minorHAnsi" w:cstheme="minorHAnsi"/>
          <w:b/>
          <w:bCs/>
          <w:sz w:val="24"/>
          <w:szCs w:val="24"/>
          <w:lang w:eastAsia="hu-HU"/>
        </w:rPr>
      </w:pPr>
    </w:p>
    <w:p w14:paraId="01462486" w14:textId="5EA58A98" w:rsidR="00F567FE" w:rsidRDefault="00F567FE" w:rsidP="00F567FE">
      <w:pPr>
        <w:jc w:val="both"/>
        <w:rPr>
          <w:rFonts w:asciiTheme="minorHAnsi" w:hAnsiTheme="minorHAnsi" w:cstheme="minorHAnsi"/>
          <w:bCs/>
        </w:rPr>
      </w:pPr>
      <w:r>
        <w:rPr>
          <w:rFonts w:asciiTheme="minorHAnsi" w:hAnsiTheme="minorHAnsi" w:cstheme="minorHAnsi"/>
          <w:b/>
          <w:u w:val="single"/>
        </w:rPr>
        <w:t>Patyi Szabolcs polgármester</w:t>
      </w:r>
      <w:r w:rsidRPr="007B781F">
        <w:rPr>
          <w:rFonts w:asciiTheme="minorHAnsi" w:hAnsiTheme="minorHAnsi" w:cstheme="minorHAnsi"/>
          <w:bCs/>
        </w:rPr>
        <w:t xml:space="preserve">: </w:t>
      </w:r>
      <w:r w:rsidR="00511E9D">
        <w:rPr>
          <w:rFonts w:asciiTheme="minorHAnsi" w:hAnsiTheme="minorHAnsi" w:cstheme="minorHAnsi"/>
          <w:bCs/>
        </w:rPr>
        <w:t xml:space="preserve">A költségvetési koncepció tárgyalása nem kötelező, de a </w:t>
      </w:r>
      <w:proofErr w:type="spellStart"/>
      <w:r w:rsidR="00511E9D">
        <w:rPr>
          <w:rFonts w:asciiTheme="minorHAnsi" w:hAnsiTheme="minorHAnsi" w:cstheme="minorHAnsi"/>
          <w:bCs/>
        </w:rPr>
        <w:t>csánigi</w:t>
      </w:r>
      <w:proofErr w:type="spellEnd"/>
      <w:r w:rsidR="00511E9D">
        <w:rPr>
          <w:rFonts w:asciiTheme="minorHAnsi" w:hAnsiTheme="minorHAnsi" w:cstheme="minorHAnsi"/>
          <w:bCs/>
        </w:rPr>
        <w:t xml:space="preserve"> önkormányzatnál minden évben tárgyalják a következő év koncepcióját. Minden évben a </w:t>
      </w:r>
      <w:proofErr w:type="spellStart"/>
      <w:r w:rsidR="00511E9D">
        <w:rPr>
          <w:rFonts w:asciiTheme="minorHAnsi" w:hAnsiTheme="minorHAnsi" w:cstheme="minorHAnsi"/>
          <w:bCs/>
        </w:rPr>
        <w:t>csánigi</w:t>
      </w:r>
      <w:proofErr w:type="spellEnd"/>
      <w:r w:rsidR="00511E9D">
        <w:rPr>
          <w:rFonts w:asciiTheme="minorHAnsi" w:hAnsiTheme="minorHAnsi" w:cstheme="minorHAnsi"/>
          <w:bCs/>
        </w:rPr>
        <w:t xml:space="preserve"> pénzügyi ügyintéző készíti el az anyagot a Képviselő-testület </w:t>
      </w:r>
      <w:r w:rsidR="006B7191">
        <w:rPr>
          <w:rFonts w:asciiTheme="minorHAnsi" w:hAnsiTheme="minorHAnsi" w:cstheme="minorHAnsi"/>
          <w:bCs/>
        </w:rPr>
        <w:t xml:space="preserve">irányelveinek </w:t>
      </w:r>
      <w:r w:rsidR="00511E9D">
        <w:rPr>
          <w:rFonts w:asciiTheme="minorHAnsi" w:hAnsiTheme="minorHAnsi" w:cstheme="minorHAnsi"/>
          <w:bCs/>
        </w:rPr>
        <w:t>megfelelően</w:t>
      </w:r>
      <w:r w:rsidR="006B7191">
        <w:rPr>
          <w:rFonts w:asciiTheme="minorHAnsi" w:hAnsiTheme="minorHAnsi" w:cstheme="minorHAnsi"/>
          <w:bCs/>
        </w:rPr>
        <w:t>,</w:t>
      </w:r>
      <w:r w:rsidR="00511E9D">
        <w:rPr>
          <w:rFonts w:asciiTheme="minorHAnsi" w:hAnsiTheme="minorHAnsi" w:cstheme="minorHAnsi"/>
          <w:bCs/>
        </w:rPr>
        <w:t xml:space="preserve"> számokkal alátámasztva.  </w:t>
      </w:r>
      <w:r w:rsidR="002A015E">
        <w:rPr>
          <w:rFonts w:asciiTheme="minorHAnsi" w:hAnsiTheme="minorHAnsi" w:cstheme="minorHAnsi"/>
          <w:bCs/>
        </w:rPr>
        <w:t xml:space="preserve">Felkéri a </w:t>
      </w:r>
      <w:r w:rsidR="00F55DF5">
        <w:rPr>
          <w:rFonts w:asciiTheme="minorHAnsi" w:hAnsiTheme="minorHAnsi" w:cstheme="minorHAnsi"/>
          <w:bCs/>
        </w:rPr>
        <w:t>pénzügyi</w:t>
      </w:r>
      <w:r w:rsidR="002A015E">
        <w:rPr>
          <w:rFonts w:asciiTheme="minorHAnsi" w:hAnsiTheme="minorHAnsi" w:cstheme="minorHAnsi"/>
          <w:bCs/>
        </w:rPr>
        <w:t xml:space="preserve"> ügyintézőt, hogy ismertesse a napirendi pontot.</w:t>
      </w:r>
    </w:p>
    <w:p w14:paraId="7AF3E777" w14:textId="77777777" w:rsidR="00F567FE" w:rsidRDefault="00F567FE" w:rsidP="00F567FE">
      <w:pPr>
        <w:jc w:val="both"/>
        <w:rPr>
          <w:rFonts w:asciiTheme="minorHAnsi" w:hAnsiTheme="minorHAnsi" w:cstheme="minorHAnsi"/>
        </w:rPr>
      </w:pPr>
    </w:p>
    <w:p w14:paraId="7A03C8AC" w14:textId="77777777" w:rsidR="00F567FE" w:rsidRDefault="00F567FE" w:rsidP="00F567FE">
      <w:pPr>
        <w:jc w:val="both"/>
        <w:rPr>
          <w:rFonts w:asciiTheme="minorHAnsi" w:hAnsiTheme="minorHAnsi" w:cstheme="minorHAnsi"/>
        </w:rPr>
      </w:pPr>
      <w:r>
        <w:rPr>
          <w:rFonts w:asciiTheme="minorHAnsi" w:hAnsiTheme="minorHAnsi" w:cstheme="minorHAnsi"/>
        </w:rPr>
        <w:t>Kérdés, hozzászólás:</w:t>
      </w:r>
    </w:p>
    <w:p w14:paraId="67FC837A" w14:textId="34536AC3" w:rsidR="002A015E" w:rsidRDefault="00F55DF5" w:rsidP="00F567FE">
      <w:pPr>
        <w:jc w:val="both"/>
        <w:rPr>
          <w:rFonts w:asciiTheme="minorHAnsi" w:hAnsiTheme="minorHAnsi" w:cstheme="minorHAnsi"/>
        </w:rPr>
      </w:pPr>
      <w:r>
        <w:rPr>
          <w:rFonts w:asciiTheme="minorHAnsi" w:hAnsiTheme="minorHAnsi" w:cstheme="minorHAnsi"/>
          <w:b/>
          <w:bCs/>
          <w:u w:val="single"/>
        </w:rPr>
        <w:t>Csóka Géza</w:t>
      </w:r>
      <w:r w:rsidR="002A015E">
        <w:rPr>
          <w:rFonts w:asciiTheme="minorHAnsi" w:hAnsiTheme="minorHAnsi" w:cstheme="minorHAnsi"/>
          <w:b/>
          <w:bCs/>
          <w:u w:val="single"/>
        </w:rPr>
        <w:t xml:space="preserve"> ügyintéző:</w:t>
      </w:r>
      <w:r w:rsidR="002A015E">
        <w:rPr>
          <w:rFonts w:asciiTheme="minorHAnsi" w:hAnsiTheme="minorHAnsi" w:cstheme="minorHAnsi"/>
        </w:rPr>
        <w:t xml:space="preserve"> </w:t>
      </w:r>
      <w:r w:rsidR="006B7191">
        <w:rPr>
          <w:rFonts w:asciiTheme="minorHAnsi" w:hAnsiTheme="minorHAnsi" w:cstheme="minorHAnsi"/>
        </w:rPr>
        <w:t>A költségvetési koncepció tervezésénél először a bevételt kell megtervezni, mely már konkrét előirányzato</w:t>
      </w:r>
      <w:r w:rsidR="00CB6CFE">
        <w:rPr>
          <w:rFonts w:asciiTheme="minorHAnsi" w:hAnsiTheme="minorHAnsi" w:cstheme="minorHAnsi"/>
        </w:rPr>
        <w:t>t</w:t>
      </w:r>
      <w:r w:rsidR="006B7191">
        <w:rPr>
          <w:rFonts w:asciiTheme="minorHAnsi" w:hAnsiTheme="minorHAnsi" w:cstheme="minorHAnsi"/>
        </w:rPr>
        <w:t xml:space="preserve"> tartalmaz, elsősorban az állami bevételek alakulását jelenti. Az előterjesztésben látható, hogy egyes jogcímeken mennyi állami támogatás várható. Egyedül a közvilágításra kapott támogatás összege nem látható a Magyar Államkincstár rendszerében, de várhatóan a számlák alapján </w:t>
      </w:r>
      <w:proofErr w:type="gramStart"/>
      <w:r w:rsidR="00AA6502">
        <w:rPr>
          <w:rFonts w:asciiTheme="minorHAnsi" w:hAnsiTheme="minorHAnsi" w:cstheme="minorHAnsi"/>
        </w:rPr>
        <w:t>1.696.000,-</w:t>
      </w:r>
      <w:proofErr w:type="gramEnd"/>
      <w:r w:rsidR="00AA6502">
        <w:rPr>
          <w:rFonts w:asciiTheme="minorHAnsi" w:hAnsiTheme="minorHAnsi" w:cstheme="minorHAnsi"/>
        </w:rPr>
        <w:t xml:space="preserve">Ft támogatást megkapja az önkormányzat. Az adóbevételek meghatározásánál a 2025. évi várható teljesítéseket vették figyelembe. </w:t>
      </w:r>
      <w:r w:rsidR="005E3E36">
        <w:rPr>
          <w:rFonts w:asciiTheme="minorHAnsi" w:hAnsiTheme="minorHAnsi" w:cstheme="minorHAnsi"/>
        </w:rPr>
        <w:t xml:space="preserve">Úgy gondolja, hogy a vagyoni típusú adóknál és az egyéb közhatalmi bevételeknél a számok állandósultak. </w:t>
      </w:r>
      <w:r w:rsidR="004960C8">
        <w:rPr>
          <w:rFonts w:asciiTheme="minorHAnsi" w:hAnsiTheme="minorHAnsi" w:cstheme="minorHAnsi"/>
        </w:rPr>
        <w:t xml:space="preserve">Évente az iparűzési adóbevétel változhat. A koncepcióban 6 millió Ft iparűzési adóbevétellel számol annak ellenére, hogy a főkönyv alapján </w:t>
      </w:r>
      <w:proofErr w:type="gramStart"/>
      <w:r w:rsidR="004960C8">
        <w:rPr>
          <w:rFonts w:asciiTheme="minorHAnsi" w:hAnsiTheme="minorHAnsi" w:cstheme="minorHAnsi"/>
        </w:rPr>
        <w:t>9.500.000,-</w:t>
      </w:r>
      <w:proofErr w:type="gramEnd"/>
      <w:r w:rsidR="004960C8">
        <w:rPr>
          <w:rFonts w:asciiTheme="minorHAnsi" w:hAnsiTheme="minorHAnsi" w:cstheme="minorHAnsi"/>
        </w:rPr>
        <w:t xml:space="preserve">Ft az idei évi teljesítés. A pénzmaradvány adata is csak tájékoztató jellegű, pontosan csak december 31-én tudja megmondani. Maradvány összege 15 millió Ft körül van. </w:t>
      </w:r>
    </w:p>
    <w:p w14:paraId="6CA92992" w14:textId="708F17DD" w:rsidR="004960C8" w:rsidRDefault="004960C8" w:rsidP="00F567FE">
      <w:pPr>
        <w:jc w:val="both"/>
        <w:rPr>
          <w:rFonts w:asciiTheme="minorHAnsi" w:hAnsiTheme="minorHAnsi" w:cstheme="minorHAnsi"/>
        </w:rPr>
      </w:pPr>
      <w:r>
        <w:rPr>
          <w:rFonts w:asciiTheme="minorHAnsi" w:hAnsiTheme="minorHAnsi" w:cstheme="minorHAnsi"/>
        </w:rPr>
        <w:t xml:space="preserve">A kiadási oldalnál a személyi juttatások már ismertek, mert múlt héten elfogadásra került a garantált bérminimum összege. Ez alapján került tervezésre a házi segítségnyújtó és a falugondnok bére. A Képviselő-testület tagjainak a tiszteletdíja változatlan lesz, mint ahogyan a könyvtáros megbízási díja is. Bizonytalan a polgármester és alpolgármester tiszteletdíja, mert ez 2026. június 30-ig került elfogadásra. A dologi kiadásokra </w:t>
      </w:r>
      <w:proofErr w:type="gramStart"/>
      <w:r>
        <w:rPr>
          <w:rFonts w:asciiTheme="minorHAnsi" w:hAnsiTheme="minorHAnsi" w:cstheme="minorHAnsi"/>
        </w:rPr>
        <w:t>17.000.000,-</w:t>
      </w:r>
      <w:proofErr w:type="gramEnd"/>
      <w:r>
        <w:rPr>
          <w:rFonts w:asciiTheme="minorHAnsi" w:hAnsiTheme="minorHAnsi" w:cstheme="minorHAnsi"/>
        </w:rPr>
        <w:t xml:space="preserve"> Ft-ot terveztek be, de nem valószínű, hogy az idei évben ennyi lesz a teljesítés. A polgármester úr jelezte, hogy megpróbálják a traktort felújítani. Ehhez kb. 200-300.000,-Ft-ra lesz szükség</w:t>
      </w:r>
      <w:r w:rsidR="00DB523F">
        <w:rPr>
          <w:rFonts w:asciiTheme="minorHAnsi" w:hAnsiTheme="minorHAnsi" w:cstheme="minorHAnsi"/>
        </w:rPr>
        <w:t xml:space="preserve"> vagy, ha lehetséges akkor elgondolkoznak új traktor beszerzésén pályázat útján. Egyéb működési célú kiadásoknál elsősorban az óvoda finanszírozására kell tervezni. Azt az információt kapta, hogy a Versenyképes Járások Program keretében a Répcelak és Térsége Önkormányzati Társulás az óvodai ellátás </w:t>
      </w:r>
      <w:r w:rsidR="00DB523F">
        <w:rPr>
          <w:rFonts w:asciiTheme="minorHAnsi" w:hAnsiTheme="minorHAnsi" w:cstheme="minorHAnsi"/>
        </w:rPr>
        <w:lastRenderedPageBreak/>
        <w:t xml:space="preserve">működési többletköltségeinek támogatására 17 millió Ft összegű </w:t>
      </w:r>
      <w:r w:rsidR="00BE7062">
        <w:rPr>
          <w:rFonts w:asciiTheme="minorHAnsi" w:hAnsiTheme="minorHAnsi" w:cstheme="minorHAnsi"/>
        </w:rPr>
        <w:t>igényt</w:t>
      </w:r>
      <w:r w:rsidR="00DB523F">
        <w:rPr>
          <w:rFonts w:asciiTheme="minorHAnsi" w:hAnsiTheme="minorHAnsi" w:cstheme="minorHAnsi"/>
        </w:rPr>
        <w:t xml:space="preserve"> nyújtott be</w:t>
      </w:r>
      <w:r w:rsidR="00CA5B6A">
        <w:rPr>
          <w:rFonts w:asciiTheme="minorHAnsi" w:hAnsiTheme="minorHAnsi" w:cstheme="minorHAnsi"/>
        </w:rPr>
        <w:t>, melyet valószínűleg meg is kapnak.</w:t>
      </w:r>
      <w:r w:rsidR="00DB523F">
        <w:rPr>
          <w:rFonts w:asciiTheme="minorHAnsi" w:hAnsiTheme="minorHAnsi" w:cstheme="minorHAnsi"/>
        </w:rPr>
        <w:t xml:space="preserve"> Megnézte, hogy az idei évben az óvodát fenntartó öt önkormányzat</w:t>
      </w:r>
      <w:r w:rsidR="00CC066A">
        <w:rPr>
          <w:rFonts w:asciiTheme="minorHAnsi" w:hAnsiTheme="minorHAnsi" w:cstheme="minorHAnsi"/>
        </w:rPr>
        <w:t xml:space="preserve">nak </w:t>
      </w:r>
      <w:proofErr w:type="gramStart"/>
      <w:r w:rsidR="00CC066A">
        <w:rPr>
          <w:rFonts w:asciiTheme="minorHAnsi" w:hAnsiTheme="minorHAnsi" w:cstheme="minorHAnsi"/>
        </w:rPr>
        <w:t>17.244.000,-</w:t>
      </w:r>
      <w:proofErr w:type="gramEnd"/>
      <w:r w:rsidR="00CC066A">
        <w:rPr>
          <w:rFonts w:asciiTheme="minorHAnsi" w:hAnsiTheme="minorHAnsi" w:cstheme="minorHAnsi"/>
        </w:rPr>
        <w:t xml:space="preserve">Ft-ot kellett fizetni az óvodai feladatok ellátására. Úgy gondolja, hogy jövőre nem kell hozzájárulást fizetni, ha nyertes lesz a pályázat. </w:t>
      </w:r>
      <w:r w:rsidR="002952A5">
        <w:rPr>
          <w:rFonts w:asciiTheme="minorHAnsi" w:hAnsiTheme="minorHAnsi" w:cstheme="minorHAnsi"/>
        </w:rPr>
        <w:t>A héten azt az információt kapta, hogy a Répcelaki Városüzemeltetési Kft-</w:t>
      </w:r>
      <w:proofErr w:type="spellStart"/>
      <w:r w:rsidR="002952A5">
        <w:rPr>
          <w:rFonts w:asciiTheme="minorHAnsi" w:hAnsiTheme="minorHAnsi" w:cstheme="minorHAnsi"/>
        </w:rPr>
        <w:t>ből</w:t>
      </w:r>
      <w:proofErr w:type="spellEnd"/>
      <w:r w:rsidR="002952A5">
        <w:rPr>
          <w:rFonts w:asciiTheme="minorHAnsi" w:hAnsiTheme="minorHAnsi" w:cstheme="minorHAnsi"/>
        </w:rPr>
        <w:t xml:space="preserve"> két dolgozót át kell venni a Társulásnak. Eddig az óvoda szolgáltatást fizetett a </w:t>
      </w:r>
      <w:proofErr w:type="gramStart"/>
      <w:r w:rsidR="002952A5">
        <w:rPr>
          <w:rFonts w:asciiTheme="minorHAnsi" w:hAnsiTheme="minorHAnsi" w:cstheme="minorHAnsi"/>
        </w:rPr>
        <w:t>Kft-</w:t>
      </w:r>
      <w:proofErr w:type="spellStart"/>
      <w:r w:rsidR="002952A5">
        <w:rPr>
          <w:rFonts w:asciiTheme="minorHAnsi" w:hAnsiTheme="minorHAnsi" w:cstheme="minorHAnsi"/>
        </w:rPr>
        <w:t>nek</w:t>
      </w:r>
      <w:proofErr w:type="spellEnd"/>
      <w:proofErr w:type="gramEnd"/>
      <w:r w:rsidR="002952A5">
        <w:rPr>
          <w:rFonts w:asciiTheme="minorHAnsi" w:hAnsiTheme="minorHAnsi" w:cstheme="minorHAnsi"/>
        </w:rPr>
        <w:t>, de a másik alkalmazott bérét meg kell finanszírozni. Az óvoda létszáma 25 fő, valószínű, hogy a két fő átvétele miatt rehabilitációs hozzájárulást kell fizetni, mely 4 millió Ft-tal megnöveli az óvoda költségvetésének kiadási oldalát. Mindezeket figyelembevéve nem biztos, hogy nem kell hozzájárulást fizetni az óvoda fenntartási költségeihez az óvodát fenntartó önkormányzatoknak. Pályázati lehetőségeket átbeszélték a polgármester úrral</w:t>
      </w:r>
      <w:r w:rsidR="001B5B9B">
        <w:rPr>
          <w:rFonts w:asciiTheme="minorHAnsi" w:hAnsiTheme="minorHAnsi" w:cstheme="minorHAnsi"/>
        </w:rPr>
        <w:t>, jegyzővel és az aljegyzővel</w:t>
      </w:r>
      <w:r w:rsidR="002952A5">
        <w:rPr>
          <w:rFonts w:asciiTheme="minorHAnsi" w:hAnsiTheme="minorHAnsi" w:cstheme="minorHAnsi"/>
        </w:rPr>
        <w:t xml:space="preserve"> közösen</w:t>
      </w:r>
      <w:r w:rsidR="00047777">
        <w:rPr>
          <w:rFonts w:asciiTheme="minorHAnsi" w:hAnsiTheme="minorHAnsi" w:cstheme="minorHAnsi"/>
        </w:rPr>
        <w:t>.</w:t>
      </w:r>
      <w:r w:rsidR="002952A5">
        <w:rPr>
          <w:rFonts w:asciiTheme="minorHAnsi" w:hAnsiTheme="minorHAnsi" w:cstheme="minorHAnsi"/>
        </w:rPr>
        <w:t xml:space="preserve"> Szeretnének vásárolni egy temetői nyilvántartó programot, melynek várható költsége</w:t>
      </w:r>
      <w:r w:rsidR="001B5B9B">
        <w:rPr>
          <w:rFonts w:asciiTheme="minorHAnsi" w:hAnsiTheme="minorHAnsi" w:cstheme="minorHAnsi"/>
        </w:rPr>
        <w:t xml:space="preserve"> előzetes árajánlat alapján</w:t>
      </w:r>
      <w:r w:rsidR="002952A5">
        <w:rPr>
          <w:rFonts w:asciiTheme="minorHAnsi" w:hAnsiTheme="minorHAnsi" w:cstheme="minorHAnsi"/>
        </w:rPr>
        <w:t xml:space="preserve"> </w:t>
      </w:r>
      <w:proofErr w:type="gramStart"/>
      <w:r w:rsidR="002952A5">
        <w:rPr>
          <w:rFonts w:asciiTheme="minorHAnsi" w:hAnsiTheme="minorHAnsi" w:cstheme="minorHAnsi"/>
        </w:rPr>
        <w:t>1.000.000,-</w:t>
      </w:r>
      <w:proofErr w:type="gramEnd"/>
      <w:r w:rsidR="002952A5">
        <w:rPr>
          <w:rFonts w:asciiTheme="minorHAnsi" w:hAnsiTheme="minorHAnsi" w:cstheme="minorHAnsi"/>
        </w:rPr>
        <w:t>Ft</w:t>
      </w:r>
      <w:r w:rsidR="001B5B9B">
        <w:rPr>
          <w:rFonts w:asciiTheme="minorHAnsi" w:hAnsiTheme="minorHAnsi" w:cstheme="minorHAnsi"/>
        </w:rPr>
        <w:t xml:space="preserve">. Az ajánlat 2026. március 31-ig érvényes. Tervbe van véve egy mobil garázs beszerzése, mivel a tűzoltószertárból kiszorultak a szertárban tárolt gépek és eszközök. Előzetes árajánlat alapján a garázs szállítással és összeszerelve </w:t>
      </w:r>
      <w:r w:rsidR="0094659A">
        <w:rPr>
          <w:rFonts w:asciiTheme="minorHAnsi" w:hAnsiTheme="minorHAnsi" w:cstheme="minorHAnsi"/>
        </w:rPr>
        <w:t xml:space="preserve">758.480,-Ft, a komplett garázs ára </w:t>
      </w:r>
      <w:proofErr w:type="gramStart"/>
      <w:r w:rsidR="0094659A">
        <w:rPr>
          <w:rFonts w:asciiTheme="minorHAnsi" w:hAnsiTheme="minorHAnsi" w:cstheme="minorHAnsi"/>
        </w:rPr>
        <w:t>650.000,-</w:t>
      </w:r>
      <w:proofErr w:type="gramEnd"/>
      <w:r w:rsidR="0094659A">
        <w:rPr>
          <w:rFonts w:asciiTheme="minorHAnsi" w:hAnsiTheme="minorHAnsi" w:cstheme="minorHAnsi"/>
        </w:rPr>
        <w:t xml:space="preserve">Ft körül van. </w:t>
      </w:r>
      <w:r w:rsidR="001D4E3C">
        <w:rPr>
          <w:rFonts w:asciiTheme="minorHAnsi" w:hAnsiTheme="minorHAnsi" w:cstheme="minorHAnsi"/>
        </w:rPr>
        <w:t>Ha jól tudja</w:t>
      </w:r>
      <w:r w:rsidR="00047777">
        <w:rPr>
          <w:rFonts w:asciiTheme="minorHAnsi" w:hAnsiTheme="minorHAnsi" w:cstheme="minorHAnsi"/>
        </w:rPr>
        <w:t>,</w:t>
      </w:r>
      <w:r w:rsidR="001D4E3C">
        <w:rPr>
          <w:rFonts w:asciiTheme="minorHAnsi" w:hAnsiTheme="minorHAnsi" w:cstheme="minorHAnsi"/>
        </w:rPr>
        <w:t xml:space="preserve"> a </w:t>
      </w:r>
      <w:r w:rsidR="00047777">
        <w:rPr>
          <w:rFonts w:asciiTheme="minorHAnsi" w:hAnsiTheme="minorHAnsi" w:cstheme="minorHAnsi"/>
        </w:rPr>
        <w:t>V</w:t>
      </w:r>
      <w:r w:rsidR="001D4E3C">
        <w:rPr>
          <w:rFonts w:asciiTheme="minorHAnsi" w:hAnsiTheme="minorHAnsi" w:cstheme="minorHAnsi"/>
        </w:rPr>
        <w:t xml:space="preserve">ersenyképes Járások Programban sikerül pályázaton nyerni konzorciumban Nick és Répcelak településekkel karöltve és a kapott pénzt a Faluház korszerűsítésére </w:t>
      </w:r>
      <w:proofErr w:type="gramStart"/>
      <w:r w:rsidR="001D4E3C">
        <w:rPr>
          <w:rFonts w:asciiTheme="minorHAnsi" w:hAnsiTheme="minorHAnsi" w:cstheme="minorHAnsi"/>
        </w:rPr>
        <w:t>fordítanák</w:t>
      </w:r>
      <w:proofErr w:type="gramEnd"/>
      <w:r w:rsidR="001D4E3C">
        <w:rPr>
          <w:rFonts w:asciiTheme="minorHAnsi" w:hAnsiTheme="minorHAnsi" w:cstheme="minorHAnsi"/>
        </w:rPr>
        <w:t>. Légkondicionálókat szereltetnének fel és a gázkazán cseréjét hajtanák végre. Amennyiben a</w:t>
      </w:r>
      <w:r w:rsidR="00AA7637">
        <w:rPr>
          <w:rFonts w:asciiTheme="minorHAnsi" w:hAnsiTheme="minorHAnsi" w:cstheme="minorHAnsi"/>
        </w:rPr>
        <w:t>z óvodai</w:t>
      </w:r>
      <w:r w:rsidR="001D4E3C">
        <w:rPr>
          <w:rFonts w:asciiTheme="minorHAnsi" w:hAnsiTheme="minorHAnsi" w:cstheme="minorHAnsi"/>
        </w:rPr>
        <w:t xml:space="preserve"> pályázat sikertelen le</w:t>
      </w:r>
      <w:r w:rsidR="00AA7637">
        <w:rPr>
          <w:rFonts w:asciiTheme="minorHAnsi" w:hAnsiTheme="minorHAnsi" w:cstheme="minorHAnsi"/>
        </w:rPr>
        <w:t>nne</w:t>
      </w:r>
      <w:r w:rsidR="001D4E3C">
        <w:rPr>
          <w:rFonts w:asciiTheme="minorHAnsi" w:hAnsiTheme="minorHAnsi" w:cstheme="minorHAnsi"/>
        </w:rPr>
        <w:t xml:space="preserve">, </w:t>
      </w:r>
      <w:r w:rsidR="00AA7637">
        <w:rPr>
          <w:rFonts w:asciiTheme="minorHAnsi" w:hAnsiTheme="minorHAnsi" w:cstheme="minorHAnsi"/>
        </w:rPr>
        <w:t>illetve akkor is, ha az óvodának finanszírozást kell fizetni, akkor 1 millió forint önerőt kell biztosítani</w:t>
      </w:r>
      <w:r w:rsidR="001D4E3C">
        <w:rPr>
          <w:rFonts w:asciiTheme="minorHAnsi" w:hAnsiTheme="minorHAnsi" w:cstheme="minorHAnsi"/>
        </w:rPr>
        <w:t xml:space="preserve"> a Faluház korszerűsítésére. Polgármester úr tájékoztatta, hogy a LEADER p</w:t>
      </w:r>
      <w:r w:rsidR="008544AB">
        <w:rPr>
          <w:rFonts w:asciiTheme="minorHAnsi" w:hAnsiTheme="minorHAnsi" w:cstheme="minorHAnsi"/>
        </w:rPr>
        <w:t xml:space="preserve">ályázat </w:t>
      </w:r>
      <w:r w:rsidR="001D4E3C">
        <w:rPr>
          <w:rFonts w:asciiTheme="minorHAnsi" w:hAnsiTheme="minorHAnsi" w:cstheme="minorHAnsi"/>
        </w:rPr>
        <w:t>keretében</w:t>
      </w:r>
      <w:r w:rsidR="00BE7062">
        <w:rPr>
          <w:rFonts w:asciiTheme="minorHAnsi" w:hAnsiTheme="minorHAnsi" w:cstheme="minorHAnsi"/>
        </w:rPr>
        <w:t xml:space="preserve"> lehetséges, hogy</w:t>
      </w:r>
      <w:r w:rsidR="001D4E3C">
        <w:rPr>
          <w:rFonts w:asciiTheme="minorHAnsi" w:hAnsiTheme="minorHAnsi" w:cstheme="minorHAnsi"/>
        </w:rPr>
        <w:t xml:space="preserve"> </w:t>
      </w:r>
      <w:r w:rsidR="008544AB">
        <w:rPr>
          <w:rFonts w:asciiTheme="minorHAnsi" w:hAnsiTheme="minorHAnsi" w:cstheme="minorHAnsi"/>
        </w:rPr>
        <w:t xml:space="preserve">adnak be pályázatot a Falunapi rendezvények szervezésére. A pályázat keretében maximum 1 millió Ft összegre lehet pályázni, úgy, hogy 5% önerőt kell biztosítani az önkormányzatnak. A pályázat finanszírozása utólagosan történik. </w:t>
      </w:r>
      <w:r w:rsidR="00AA7637">
        <w:rPr>
          <w:rFonts w:asciiTheme="minorHAnsi" w:hAnsiTheme="minorHAnsi" w:cstheme="minorHAnsi"/>
        </w:rPr>
        <w:t xml:space="preserve">Az előterjesztésben táblázatos formában összefoglalta a 2026. évi koncepciót. </w:t>
      </w:r>
    </w:p>
    <w:p w14:paraId="29D034F8" w14:textId="77777777" w:rsidR="002A015E" w:rsidRPr="002A015E" w:rsidRDefault="002A015E" w:rsidP="00F567FE">
      <w:pPr>
        <w:jc w:val="both"/>
        <w:rPr>
          <w:rFonts w:asciiTheme="minorHAnsi" w:hAnsiTheme="minorHAnsi" w:cstheme="minorHAnsi"/>
        </w:rPr>
      </w:pPr>
    </w:p>
    <w:p w14:paraId="7E367161" w14:textId="2083AB31" w:rsidR="00F567FE" w:rsidRDefault="00F567FE" w:rsidP="00F567FE">
      <w:pPr>
        <w:jc w:val="both"/>
        <w:rPr>
          <w:rFonts w:asciiTheme="minorHAnsi" w:hAnsiTheme="minorHAnsi" w:cstheme="minorHAnsi"/>
          <w:bCs/>
        </w:rPr>
      </w:pPr>
      <w:r>
        <w:rPr>
          <w:rFonts w:asciiTheme="minorHAnsi" w:hAnsiTheme="minorHAnsi" w:cstheme="minorHAnsi"/>
          <w:b/>
          <w:u w:val="single"/>
        </w:rPr>
        <w:t>Patyi Szabolcs polgármester</w:t>
      </w:r>
      <w:r w:rsidRPr="007B781F">
        <w:rPr>
          <w:rFonts w:asciiTheme="minorHAnsi" w:hAnsiTheme="minorHAnsi" w:cstheme="minorHAnsi"/>
          <w:bCs/>
        </w:rPr>
        <w:t>:</w:t>
      </w:r>
      <w:r w:rsidR="008E0B57">
        <w:rPr>
          <w:rFonts w:asciiTheme="minorHAnsi" w:hAnsiTheme="minorHAnsi" w:cstheme="minorHAnsi"/>
          <w:bCs/>
        </w:rPr>
        <w:t xml:space="preserve"> Képviselő-testület</w:t>
      </w:r>
      <w:r w:rsidR="00047777">
        <w:rPr>
          <w:rFonts w:asciiTheme="minorHAnsi" w:hAnsiTheme="minorHAnsi" w:cstheme="minorHAnsi"/>
          <w:bCs/>
        </w:rPr>
        <w:t xml:space="preserve"> előtt</w:t>
      </w:r>
      <w:r w:rsidR="008E0B57">
        <w:rPr>
          <w:rFonts w:asciiTheme="minorHAnsi" w:hAnsiTheme="minorHAnsi" w:cstheme="minorHAnsi"/>
          <w:bCs/>
        </w:rPr>
        <w:t xml:space="preserve"> ismert a Versenyképes Járások Program keretében beadott pályázatok, hiszen rendkívüli testületi ülés keretében döntöttek róla. Faluház fűtéskorszerűsítésére adtak be pályázatot. Az, hogy az óvoda finanszírozásához hozzá kell járulni az később fog kiderülni, de úgy gondolja, hogy akkor is kevesebb lesz a hozzájárulás költsége.  </w:t>
      </w:r>
      <w:r w:rsidRPr="007B781F">
        <w:rPr>
          <w:rFonts w:asciiTheme="minorHAnsi" w:hAnsiTheme="minorHAnsi" w:cstheme="minorHAnsi"/>
          <w:bCs/>
        </w:rPr>
        <w:t xml:space="preserve"> </w:t>
      </w:r>
      <w:r w:rsidR="008E0B57">
        <w:rPr>
          <w:rFonts w:asciiTheme="minorHAnsi" w:hAnsiTheme="minorHAnsi" w:cstheme="minorHAnsi"/>
          <w:bCs/>
        </w:rPr>
        <w:t>Amennyiben nincsen kérdés</w:t>
      </w:r>
      <w:r w:rsidR="00047777">
        <w:rPr>
          <w:rFonts w:asciiTheme="minorHAnsi" w:hAnsiTheme="minorHAnsi" w:cstheme="minorHAnsi"/>
          <w:bCs/>
        </w:rPr>
        <w:t>,</w:t>
      </w:r>
      <w:r w:rsidR="008E0B57">
        <w:rPr>
          <w:rFonts w:asciiTheme="minorHAnsi" w:hAnsiTheme="minorHAnsi" w:cstheme="minorHAnsi"/>
          <w:bCs/>
        </w:rPr>
        <w:t xml:space="preserve"> k</w:t>
      </w:r>
      <w:r>
        <w:rPr>
          <w:rFonts w:asciiTheme="minorHAnsi" w:hAnsiTheme="minorHAnsi" w:cstheme="minorHAnsi"/>
          <w:bCs/>
        </w:rPr>
        <w:t>éri az előterjesztéshez csatolt határozati javaslat elfogadását. Kéri a Képviselő-testület döntését.</w:t>
      </w:r>
    </w:p>
    <w:p w14:paraId="09A8A308" w14:textId="77777777" w:rsidR="00F567FE" w:rsidRPr="00A4239E" w:rsidRDefault="00F567FE" w:rsidP="00F567FE">
      <w:pPr>
        <w:jc w:val="both"/>
        <w:rPr>
          <w:rFonts w:asciiTheme="minorHAnsi" w:hAnsiTheme="minorHAnsi" w:cstheme="minorHAnsi"/>
        </w:rPr>
      </w:pPr>
    </w:p>
    <w:p w14:paraId="25832913" w14:textId="77777777" w:rsidR="00F567FE" w:rsidRPr="007B781F" w:rsidRDefault="00F567FE" w:rsidP="00F567FE">
      <w:pPr>
        <w:jc w:val="both"/>
        <w:rPr>
          <w:rFonts w:asciiTheme="minorHAnsi" w:hAnsiTheme="minorHAnsi" w:cstheme="minorHAnsi"/>
        </w:rPr>
      </w:pPr>
      <w:r>
        <w:rPr>
          <w:rFonts w:asciiTheme="minorHAnsi" w:hAnsiTheme="minorHAnsi" w:cstheme="minorHAnsi"/>
        </w:rPr>
        <w:t>Más k</w:t>
      </w:r>
      <w:r w:rsidRPr="007B781F">
        <w:rPr>
          <w:rFonts w:asciiTheme="minorHAnsi" w:hAnsiTheme="minorHAnsi" w:cstheme="minorHAnsi"/>
        </w:rPr>
        <w:t>érdés, hozzászólás nem volt.</w:t>
      </w:r>
    </w:p>
    <w:p w14:paraId="33CB761A" w14:textId="77777777" w:rsidR="00F567FE" w:rsidRPr="007B781F" w:rsidRDefault="00F567FE" w:rsidP="00F567FE">
      <w:pPr>
        <w:jc w:val="both"/>
        <w:rPr>
          <w:rFonts w:asciiTheme="minorHAnsi" w:hAnsiTheme="minorHAnsi" w:cstheme="minorHAnsi"/>
        </w:rPr>
      </w:pPr>
    </w:p>
    <w:p w14:paraId="1F7E7FC4" w14:textId="2E6711FA" w:rsidR="00F567FE" w:rsidRPr="007B781F" w:rsidRDefault="00F567FE" w:rsidP="00F567FE">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ellenszavazat, tartózkodás nélkül az alábbi határozatot hozta:</w:t>
      </w:r>
    </w:p>
    <w:p w14:paraId="52F83E25" w14:textId="77777777" w:rsidR="00F567FE" w:rsidRPr="007B781F" w:rsidRDefault="00F567FE" w:rsidP="00F567FE">
      <w:pPr>
        <w:jc w:val="both"/>
        <w:rPr>
          <w:rFonts w:asciiTheme="minorHAnsi" w:hAnsiTheme="minorHAnsi" w:cstheme="minorHAnsi"/>
          <w:b/>
        </w:rPr>
      </w:pPr>
    </w:p>
    <w:p w14:paraId="1874F746" w14:textId="71E8114F" w:rsidR="00F567FE" w:rsidRDefault="00A31618" w:rsidP="00F567FE">
      <w:pPr>
        <w:ind w:left="3686"/>
        <w:jc w:val="both"/>
        <w:rPr>
          <w:rFonts w:asciiTheme="minorHAnsi" w:hAnsiTheme="minorHAnsi" w:cstheme="minorHAnsi"/>
          <w:b/>
          <w:u w:val="single"/>
        </w:rPr>
      </w:pPr>
      <w:bookmarkStart w:id="10" w:name="_Hlk214869385"/>
      <w:r>
        <w:rPr>
          <w:rFonts w:asciiTheme="minorHAnsi" w:hAnsiTheme="minorHAnsi" w:cstheme="minorHAnsi"/>
          <w:b/>
          <w:u w:val="single"/>
        </w:rPr>
        <w:t>96</w:t>
      </w:r>
      <w:r w:rsidR="00F567FE" w:rsidRPr="007B781F">
        <w:rPr>
          <w:rFonts w:asciiTheme="minorHAnsi" w:hAnsiTheme="minorHAnsi" w:cstheme="minorHAnsi"/>
          <w:b/>
          <w:u w:val="single"/>
        </w:rPr>
        <w:t>/2025.</w:t>
      </w:r>
      <w:r w:rsidR="00F567FE">
        <w:rPr>
          <w:rFonts w:asciiTheme="minorHAnsi" w:hAnsiTheme="minorHAnsi" w:cstheme="minorHAnsi"/>
          <w:b/>
          <w:u w:val="single"/>
        </w:rPr>
        <w:t>(X</w:t>
      </w:r>
      <w:r>
        <w:rPr>
          <w:rFonts w:asciiTheme="minorHAnsi" w:hAnsiTheme="minorHAnsi" w:cstheme="minorHAnsi"/>
          <w:b/>
          <w:u w:val="single"/>
        </w:rPr>
        <w:t>I</w:t>
      </w:r>
      <w:r w:rsidR="00F567FE">
        <w:rPr>
          <w:rFonts w:asciiTheme="minorHAnsi" w:hAnsiTheme="minorHAnsi" w:cstheme="minorHAnsi"/>
          <w:b/>
          <w:u w:val="single"/>
        </w:rPr>
        <w:t>I.</w:t>
      </w:r>
      <w:r>
        <w:rPr>
          <w:rFonts w:asciiTheme="minorHAnsi" w:hAnsiTheme="minorHAnsi" w:cstheme="minorHAnsi"/>
          <w:b/>
          <w:u w:val="single"/>
        </w:rPr>
        <w:t>8</w:t>
      </w:r>
      <w:r w:rsidR="00F567FE">
        <w:rPr>
          <w:rFonts w:asciiTheme="minorHAnsi" w:hAnsiTheme="minorHAnsi" w:cstheme="minorHAnsi"/>
          <w:b/>
          <w:u w:val="single"/>
        </w:rPr>
        <w:t>.)</w:t>
      </w:r>
      <w:r w:rsidR="00F567FE" w:rsidRPr="007B781F">
        <w:rPr>
          <w:rFonts w:asciiTheme="minorHAnsi" w:hAnsiTheme="minorHAnsi" w:cstheme="minorHAnsi"/>
          <w:b/>
          <w:bCs/>
          <w:u w:val="single"/>
        </w:rPr>
        <w:t xml:space="preserve"> </w:t>
      </w:r>
      <w:r w:rsidR="00F567FE" w:rsidRPr="007B781F">
        <w:rPr>
          <w:rFonts w:asciiTheme="minorHAnsi" w:hAnsiTheme="minorHAnsi" w:cstheme="minorHAnsi"/>
          <w:b/>
          <w:u w:val="single"/>
        </w:rPr>
        <w:t>számú határozat:</w:t>
      </w:r>
    </w:p>
    <w:p w14:paraId="70CCF5F2" w14:textId="77777777" w:rsidR="00A31618" w:rsidRPr="00A31618" w:rsidRDefault="00A31618" w:rsidP="00A31618">
      <w:pPr>
        <w:pStyle w:val="Standard"/>
        <w:ind w:left="3686"/>
        <w:jc w:val="both"/>
        <w:rPr>
          <w:rFonts w:asciiTheme="minorHAnsi" w:eastAsia="Times New Roman" w:hAnsiTheme="minorHAnsi" w:cstheme="minorHAnsi"/>
          <w:bCs/>
          <w:kern w:val="0"/>
          <w:lang w:eastAsia="hu-HU" w:bidi="ar-SA"/>
        </w:rPr>
      </w:pPr>
      <w:r w:rsidRPr="00A31618">
        <w:rPr>
          <w:rFonts w:asciiTheme="minorHAnsi" w:eastAsia="Times New Roman" w:hAnsiTheme="minorHAnsi" w:cstheme="minorHAnsi"/>
          <w:bCs/>
          <w:kern w:val="0"/>
          <w:lang w:eastAsia="hu-HU" w:bidi="ar-SA"/>
        </w:rPr>
        <w:t>Csánig Község Önkormányzatának Képviselő-testülete Csánig Község Önkormányzatának 2026. évi költségvetési koncepcióját az előterjesztésben foglaltaknak megfelelően elfogadja.</w:t>
      </w:r>
    </w:p>
    <w:p w14:paraId="57A685D3" w14:textId="77777777" w:rsidR="00F567FE" w:rsidRPr="00F567FE" w:rsidRDefault="00F567FE" w:rsidP="00F567FE">
      <w:pPr>
        <w:ind w:left="3686"/>
        <w:jc w:val="both"/>
        <w:rPr>
          <w:rFonts w:asciiTheme="minorHAnsi" w:hAnsiTheme="minorHAnsi" w:cstheme="minorHAnsi"/>
        </w:rPr>
      </w:pPr>
    </w:p>
    <w:p w14:paraId="5B55A49A" w14:textId="73947609" w:rsidR="00F567FE" w:rsidRPr="00F567FE" w:rsidRDefault="00F567FE" w:rsidP="00F567FE">
      <w:pPr>
        <w:ind w:left="3686"/>
        <w:rPr>
          <w:rFonts w:asciiTheme="minorHAnsi" w:hAnsiTheme="minorHAnsi" w:cstheme="minorHAnsi"/>
        </w:rPr>
      </w:pPr>
      <w:r w:rsidRPr="00F567FE">
        <w:rPr>
          <w:rFonts w:asciiTheme="minorHAnsi" w:hAnsiTheme="minorHAnsi" w:cstheme="minorHAnsi"/>
          <w:b/>
          <w:bCs/>
          <w:u w:val="single"/>
        </w:rPr>
        <w:t>Felelős:</w:t>
      </w:r>
      <w:r w:rsidRPr="00F567FE">
        <w:rPr>
          <w:rFonts w:asciiTheme="minorHAnsi" w:hAnsiTheme="minorHAnsi" w:cstheme="minorHAnsi"/>
        </w:rPr>
        <w:t xml:space="preserve"> Patyi Szabolcs polgármester</w:t>
      </w:r>
      <w:r w:rsidRPr="00F567FE">
        <w:rPr>
          <w:rFonts w:asciiTheme="minorHAnsi" w:hAnsiTheme="minorHAnsi" w:cstheme="minorHAnsi"/>
        </w:rPr>
        <w:br/>
      </w:r>
      <w:r w:rsidRPr="00F567FE">
        <w:rPr>
          <w:rFonts w:asciiTheme="minorHAnsi" w:hAnsiTheme="minorHAnsi" w:cstheme="minorHAnsi"/>
          <w:b/>
          <w:bCs/>
          <w:u w:val="single"/>
        </w:rPr>
        <w:t>Határidő</w:t>
      </w:r>
      <w:r w:rsidR="00A31618" w:rsidRPr="00F567FE">
        <w:rPr>
          <w:rFonts w:asciiTheme="minorHAnsi" w:hAnsiTheme="minorHAnsi" w:cstheme="minorHAnsi"/>
          <w:b/>
          <w:bCs/>
          <w:u w:val="single"/>
        </w:rPr>
        <w:t>:</w:t>
      </w:r>
      <w:r w:rsidR="00A31618" w:rsidRPr="00F567FE">
        <w:rPr>
          <w:rFonts w:asciiTheme="minorHAnsi" w:hAnsiTheme="minorHAnsi" w:cstheme="minorHAnsi"/>
        </w:rPr>
        <w:t xml:space="preserve"> </w:t>
      </w:r>
      <w:r w:rsidR="00A31618">
        <w:t>2026. évi költségvetés készítése</w:t>
      </w:r>
      <w:r w:rsidRPr="00F567FE">
        <w:rPr>
          <w:rFonts w:asciiTheme="minorHAnsi" w:hAnsiTheme="minorHAnsi" w:cstheme="minorHAnsi"/>
        </w:rPr>
        <w:t xml:space="preserve">                                                                                         </w:t>
      </w:r>
    </w:p>
    <w:bookmarkEnd w:id="10"/>
    <w:p w14:paraId="0DD3613D" w14:textId="77777777" w:rsidR="00F567FE" w:rsidRDefault="00F567FE" w:rsidP="00F567FE">
      <w:pPr>
        <w:ind w:left="3686"/>
        <w:jc w:val="both"/>
        <w:rPr>
          <w:rFonts w:asciiTheme="minorHAnsi" w:hAnsiTheme="minorHAnsi" w:cstheme="minorHAnsi"/>
        </w:rPr>
      </w:pPr>
    </w:p>
    <w:p w14:paraId="79968079" w14:textId="77777777" w:rsidR="00CB6CFE" w:rsidRDefault="00CB6CFE" w:rsidP="00F567FE">
      <w:pPr>
        <w:ind w:left="3686"/>
        <w:jc w:val="both"/>
        <w:rPr>
          <w:rFonts w:asciiTheme="minorHAnsi" w:hAnsiTheme="minorHAnsi" w:cstheme="minorHAnsi"/>
        </w:rPr>
      </w:pPr>
    </w:p>
    <w:p w14:paraId="28245020" w14:textId="77777777" w:rsidR="00CB6CFE" w:rsidRPr="007B781F" w:rsidRDefault="00CB6CFE" w:rsidP="00F567FE">
      <w:pPr>
        <w:ind w:left="3686"/>
        <w:jc w:val="both"/>
        <w:rPr>
          <w:rFonts w:asciiTheme="minorHAnsi" w:hAnsiTheme="minorHAnsi" w:cstheme="minorHAnsi"/>
        </w:rPr>
      </w:pPr>
    </w:p>
    <w:p w14:paraId="2C27424C" w14:textId="24B83906" w:rsidR="00F567FE" w:rsidRPr="007B781F" w:rsidRDefault="00F567FE" w:rsidP="00F567FE">
      <w:pPr>
        <w:jc w:val="both"/>
        <w:rPr>
          <w:rFonts w:asciiTheme="minorHAnsi" w:hAnsiTheme="minorHAnsi" w:cstheme="minorHAnsi"/>
          <w:b/>
          <w:u w:val="single"/>
        </w:rPr>
      </w:pPr>
      <w:bookmarkStart w:id="11" w:name="_Hlk191476264"/>
      <w:r>
        <w:rPr>
          <w:rFonts w:asciiTheme="minorHAnsi" w:hAnsiTheme="minorHAnsi" w:cstheme="minorHAnsi"/>
          <w:b/>
          <w:u w:val="single"/>
        </w:rPr>
        <w:lastRenderedPageBreak/>
        <w:t>4</w:t>
      </w:r>
      <w:r w:rsidRPr="007B781F">
        <w:rPr>
          <w:rFonts w:asciiTheme="minorHAnsi" w:hAnsiTheme="minorHAnsi" w:cstheme="minorHAnsi"/>
          <w:b/>
          <w:u w:val="single"/>
        </w:rPr>
        <w:t>. Napirend</w:t>
      </w:r>
    </w:p>
    <w:p w14:paraId="4A706CB4" w14:textId="2938F104" w:rsidR="00F567FE" w:rsidRPr="00F567FE" w:rsidRDefault="00A31618" w:rsidP="00F567FE">
      <w:pPr>
        <w:jc w:val="both"/>
        <w:rPr>
          <w:rFonts w:asciiTheme="minorHAnsi" w:hAnsiTheme="minorHAnsi" w:cstheme="minorHAnsi"/>
        </w:rPr>
      </w:pPr>
      <w:r>
        <w:rPr>
          <w:rFonts w:asciiTheme="minorHAnsi" w:hAnsiTheme="minorHAnsi" w:cstheme="minorHAnsi"/>
        </w:rPr>
        <w:t>Településterv elfogadása</w:t>
      </w:r>
    </w:p>
    <w:p w14:paraId="6EF1D1AF" w14:textId="5A86A161" w:rsidR="00F567FE" w:rsidRPr="007B781F" w:rsidRDefault="00F567FE" w:rsidP="00F567FE">
      <w:pPr>
        <w:jc w:val="both"/>
        <w:rPr>
          <w:rFonts w:asciiTheme="minorHAnsi" w:hAnsiTheme="minorHAnsi" w:cstheme="minorHAnsi"/>
        </w:rPr>
      </w:pPr>
      <w:r w:rsidRPr="007B781F">
        <w:rPr>
          <w:rFonts w:asciiTheme="minorHAnsi" w:hAnsiTheme="minorHAnsi" w:cstheme="minorHAnsi"/>
          <w:b/>
          <w:u w:val="single"/>
        </w:rPr>
        <w:t>Előadó:</w:t>
      </w:r>
      <w:r w:rsidRPr="007B781F">
        <w:rPr>
          <w:rFonts w:asciiTheme="minorHAnsi" w:hAnsiTheme="minorHAnsi" w:cstheme="minorHAnsi"/>
        </w:rPr>
        <w:t xml:space="preserve"> </w:t>
      </w:r>
      <w:r w:rsidR="00A31618">
        <w:rPr>
          <w:rFonts w:asciiTheme="minorHAnsi" w:hAnsiTheme="minorHAnsi" w:cstheme="minorHAnsi"/>
        </w:rPr>
        <w:t>Nagy Attiláné városfejlesztési ügyintéző</w:t>
      </w:r>
    </w:p>
    <w:p w14:paraId="4E0622E1" w14:textId="77777777" w:rsidR="00F567FE" w:rsidRDefault="00F567FE" w:rsidP="00F567FE">
      <w:pPr>
        <w:jc w:val="both"/>
        <w:rPr>
          <w:rFonts w:asciiTheme="minorHAnsi" w:hAnsiTheme="minorHAnsi" w:cstheme="minorHAnsi"/>
        </w:rPr>
      </w:pPr>
    </w:p>
    <w:p w14:paraId="5C74F8C3" w14:textId="3742B173" w:rsidR="00F567FE" w:rsidRDefault="00F567FE" w:rsidP="00F567FE">
      <w:pPr>
        <w:jc w:val="both"/>
        <w:rPr>
          <w:rFonts w:asciiTheme="minorHAnsi" w:hAnsiTheme="minorHAnsi" w:cstheme="minorHAnsi"/>
        </w:rPr>
      </w:pPr>
      <w:r w:rsidRPr="00226944">
        <w:rPr>
          <w:rFonts w:asciiTheme="minorHAnsi" w:hAnsiTheme="minorHAnsi" w:cstheme="minorHAnsi"/>
        </w:rPr>
        <w:t>Írásos előterjesztés</w:t>
      </w:r>
      <w:r>
        <w:rPr>
          <w:rFonts w:asciiTheme="minorHAnsi" w:hAnsiTheme="minorHAnsi" w:cstheme="minorHAnsi"/>
        </w:rPr>
        <w:t>, határozati javaslat</w:t>
      </w:r>
      <w:r w:rsidR="00A31618">
        <w:rPr>
          <w:rFonts w:asciiTheme="minorHAnsi" w:hAnsiTheme="minorHAnsi" w:cstheme="minorHAnsi"/>
        </w:rPr>
        <w:t>,</w:t>
      </w:r>
      <w:r w:rsidR="00C171F4">
        <w:rPr>
          <w:rFonts w:asciiTheme="minorHAnsi" w:hAnsiTheme="minorHAnsi" w:cstheme="minorHAnsi"/>
        </w:rPr>
        <w:t xml:space="preserve"> rendelet-tervezet, indokolások, előzetes </w:t>
      </w:r>
      <w:proofErr w:type="gramStart"/>
      <w:r w:rsidR="00C171F4">
        <w:rPr>
          <w:rFonts w:asciiTheme="minorHAnsi" w:hAnsiTheme="minorHAnsi" w:cstheme="minorHAnsi"/>
        </w:rPr>
        <w:t xml:space="preserve">hatásvizsgálat, </w:t>
      </w:r>
      <w:r w:rsidR="00A31618">
        <w:rPr>
          <w:rFonts w:asciiTheme="minorHAnsi" w:hAnsiTheme="minorHAnsi" w:cstheme="minorHAnsi"/>
        </w:rPr>
        <w:t xml:space="preserve"> Vas</w:t>
      </w:r>
      <w:proofErr w:type="gramEnd"/>
      <w:r w:rsidR="00A31618">
        <w:rPr>
          <w:rFonts w:asciiTheme="minorHAnsi" w:hAnsiTheme="minorHAnsi" w:cstheme="minorHAnsi"/>
        </w:rPr>
        <w:t xml:space="preserve"> Vármegyei Kormányhivatal VA/ÁFI/189-20/2025. iktatószámú levele</w:t>
      </w:r>
      <w:r w:rsidR="00C171F4">
        <w:rPr>
          <w:rFonts w:asciiTheme="minorHAnsi" w:hAnsiTheme="minorHAnsi" w:cstheme="minorHAnsi"/>
        </w:rPr>
        <w:t xml:space="preserve">, Csánig településfejlesztési tervének szöveges munkarészei és a Csánig településfejlesztési tervlap a </w:t>
      </w:r>
      <w:r w:rsidRPr="00226944">
        <w:rPr>
          <w:rFonts w:asciiTheme="minorHAnsi" w:hAnsiTheme="minorHAnsi" w:cstheme="minorHAnsi"/>
        </w:rPr>
        <w:t>jegyzőkönyv mellékleteként csatolva.</w:t>
      </w:r>
    </w:p>
    <w:p w14:paraId="517ECBCB" w14:textId="77777777" w:rsidR="00E95F6B" w:rsidRPr="005C3390" w:rsidRDefault="00E95F6B" w:rsidP="00F567FE">
      <w:pPr>
        <w:jc w:val="both"/>
        <w:rPr>
          <w:rFonts w:ascii="Cambria" w:hAnsi="Cambria"/>
          <w:i/>
          <w:iCs/>
        </w:rPr>
      </w:pPr>
    </w:p>
    <w:p w14:paraId="376294D6" w14:textId="5EE8ED92" w:rsidR="00F567FE" w:rsidRDefault="00C171F4" w:rsidP="00F567FE">
      <w:pPr>
        <w:jc w:val="both"/>
        <w:rPr>
          <w:rFonts w:asciiTheme="minorHAnsi" w:hAnsiTheme="minorHAnsi" w:cstheme="minorHAnsi"/>
          <w:bCs/>
        </w:rPr>
      </w:pPr>
      <w:r>
        <w:rPr>
          <w:rFonts w:asciiTheme="minorHAnsi" w:hAnsiTheme="minorHAnsi" w:cstheme="minorHAnsi"/>
          <w:b/>
          <w:u w:val="single"/>
        </w:rPr>
        <w:t>Nagy Attiláné városfejlesztési ügyintéző</w:t>
      </w:r>
      <w:r w:rsidR="00F567FE" w:rsidRPr="007B781F">
        <w:rPr>
          <w:rFonts w:asciiTheme="minorHAnsi" w:hAnsiTheme="minorHAnsi" w:cstheme="minorHAnsi"/>
          <w:bCs/>
        </w:rPr>
        <w:t xml:space="preserve">: </w:t>
      </w:r>
      <w:r w:rsidR="008E0B57">
        <w:rPr>
          <w:rFonts w:asciiTheme="minorHAnsi" w:hAnsiTheme="minorHAnsi" w:cstheme="minorHAnsi"/>
          <w:bCs/>
        </w:rPr>
        <w:t>Az Állami Főépítész jóváhagyta a településtervet, két helyen kért szóbeli kiegészítést, melyet a tervező átvezetett a terveken. Elkészült a Helyi Építési Szabályzat és a Fejlesztési terv is. A teljes dokumentáció a honlapon megtekinthető volt</w:t>
      </w:r>
      <w:r w:rsidR="00137319">
        <w:rPr>
          <w:rFonts w:asciiTheme="minorHAnsi" w:hAnsiTheme="minorHAnsi" w:cstheme="minorHAnsi"/>
          <w:bCs/>
        </w:rPr>
        <w:t xml:space="preserve">. A fejlesztési tervet és a hozzá tartozó szöveges munkarészt határozattal kell elfogadni, a Helyi Építési Szabályzatot a mellékletekkel együtt rendelettel kell elfogadni a Képviselő-testületnek. Kéri a Képviselő-testületet, hogy fogadja el a Fejlesztési tervet és a Helyi Építési Szabályzatot. </w:t>
      </w:r>
    </w:p>
    <w:p w14:paraId="5BF4992D" w14:textId="77777777" w:rsidR="00F567FE" w:rsidRDefault="00F567FE" w:rsidP="00F567FE">
      <w:pPr>
        <w:jc w:val="both"/>
        <w:rPr>
          <w:rFonts w:asciiTheme="minorHAnsi" w:hAnsiTheme="minorHAnsi" w:cstheme="minorHAnsi"/>
        </w:rPr>
      </w:pPr>
    </w:p>
    <w:p w14:paraId="51A53F78" w14:textId="77777777" w:rsidR="00F567FE" w:rsidRDefault="00F567FE" w:rsidP="00F567FE">
      <w:pPr>
        <w:jc w:val="both"/>
        <w:rPr>
          <w:rFonts w:asciiTheme="minorHAnsi" w:hAnsiTheme="minorHAnsi" w:cstheme="minorHAnsi"/>
        </w:rPr>
      </w:pPr>
      <w:r>
        <w:rPr>
          <w:rFonts w:asciiTheme="minorHAnsi" w:hAnsiTheme="minorHAnsi" w:cstheme="minorHAnsi"/>
        </w:rPr>
        <w:t>Kérdés, hozzászólás:</w:t>
      </w:r>
    </w:p>
    <w:p w14:paraId="4B80BC8E" w14:textId="19FB4E1D" w:rsidR="00F567FE" w:rsidRDefault="00F567FE" w:rsidP="00F567FE">
      <w:pPr>
        <w:jc w:val="both"/>
        <w:rPr>
          <w:rFonts w:asciiTheme="minorHAnsi" w:hAnsiTheme="minorHAnsi" w:cstheme="minorHAnsi"/>
          <w:bCs/>
        </w:rPr>
      </w:pPr>
      <w:r>
        <w:rPr>
          <w:rFonts w:asciiTheme="minorHAnsi" w:hAnsiTheme="minorHAnsi" w:cstheme="minorHAnsi"/>
          <w:b/>
          <w:u w:val="single"/>
        </w:rPr>
        <w:t>Patyi Szabolcs polgármester</w:t>
      </w:r>
      <w:r w:rsidRPr="007B781F">
        <w:rPr>
          <w:rFonts w:asciiTheme="minorHAnsi" w:hAnsiTheme="minorHAnsi" w:cstheme="minorHAnsi"/>
          <w:bCs/>
        </w:rPr>
        <w:t xml:space="preserve">: </w:t>
      </w:r>
      <w:r w:rsidR="00137319">
        <w:rPr>
          <w:rFonts w:asciiTheme="minorHAnsi" w:hAnsiTheme="minorHAnsi" w:cstheme="minorHAnsi"/>
          <w:bCs/>
        </w:rPr>
        <w:t>Ez egy nagyon hosszú folyamat</w:t>
      </w:r>
      <w:r w:rsidR="001444A3">
        <w:rPr>
          <w:rFonts w:asciiTheme="minorHAnsi" w:hAnsiTheme="minorHAnsi" w:cstheme="minorHAnsi"/>
          <w:bCs/>
        </w:rPr>
        <w:t xml:space="preserve"> volt</w:t>
      </w:r>
      <w:r w:rsidR="00137319">
        <w:rPr>
          <w:rFonts w:asciiTheme="minorHAnsi" w:hAnsiTheme="minorHAnsi" w:cstheme="minorHAnsi"/>
          <w:bCs/>
        </w:rPr>
        <w:t xml:space="preserve">, a napirendi pontot nagyon sokszor tárgyalta a Képviselő-testület. A dokumentáció </w:t>
      </w:r>
      <w:r w:rsidR="001444A3">
        <w:rPr>
          <w:rFonts w:asciiTheme="minorHAnsi" w:hAnsiTheme="minorHAnsi" w:cstheme="minorHAnsi"/>
          <w:bCs/>
        </w:rPr>
        <w:t>nagy mértékben</w:t>
      </w:r>
      <w:r w:rsidR="00137319">
        <w:rPr>
          <w:rFonts w:asciiTheme="minorHAnsi" w:hAnsiTheme="minorHAnsi" w:cstheme="minorHAnsi"/>
          <w:bCs/>
        </w:rPr>
        <w:t xml:space="preserve"> befolyásolja a </w:t>
      </w:r>
      <w:proofErr w:type="spellStart"/>
      <w:r w:rsidR="00137319">
        <w:rPr>
          <w:rFonts w:asciiTheme="minorHAnsi" w:hAnsiTheme="minorHAnsi" w:cstheme="minorHAnsi"/>
          <w:bCs/>
        </w:rPr>
        <w:t>csánigi</w:t>
      </w:r>
      <w:proofErr w:type="spellEnd"/>
      <w:r w:rsidR="00137319">
        <w:rPr>
          <w:rFonts w:asciiTheme="minorHAnsi" w:hAnsiTheme="minorHAnsi" w:cstheme="minorHAnsi"/>
          <w:bCs/>
        </w:rPr>
        <w:t xml:space="preserve"> lakosságot, melynek hiánya sok munkát hárított a hivatalra. </w:t>
      </w:r>
      <w:r>
        <w:rPr>
          <w:rFonts w:asciiTheme="minorHAnsi" w:hAnsiTheme="minorHAnsi" w:cstheme="minorHAnsi"/>
          <w:bCs/>
        </w:rPr>
        <w:t>Kéri az előterjesztéshez csatolt határozati javaslat</w:t>
      </w:r>
      <w:r w:rsidR="00137319">
        <w:rPr>
          <w:rFonts w:asciiTheme="minorHAnsi" w:hAnsiTheme="minorHAnsi" w:cstheme="minorHAnsi"/>
          <w:bCs/>
        </w:rPr>
        <w:t xml:space="preserve"> és rendelet-tervezet</w:t>
      </w:r>
      <w:r>
        <w:rPr>
          <w:rFonts w:asciiTheme="minorHAnsi" w:hAnsiTheme="minorHAnsi" w:cstheme="minorHAnsi"/>
          <w:bCs/>
        </w:rPr>
        <w:t xml:space="preserve"> elfogadását. Kéri a Képviselő-testület döntését.</w:t>
      </w:r>
    </w:p>
    <w:p w14:paraId="24CE64E3" w14:textId="77777777" w:rsidR="00F567FE" w:rsidRPr="00A4239E" w:rsidRDefault="00F567FE" w:rsidP="00F567FE">
      <w:pPr>
        <w:jc w:val="both"/>
        <w:rPr>
          <w:rFonts w:asciiTheme="minorHAnsi" w:hAnsiTheme="minorHAnsi" w:cstheme="minorHAnsi"/>
        </w:rPr>
      </w:pPr>
    </w:p>
    <w:p w14:paraId="1D010F04" w14:textId="77777777" w:rsidR="00F567FE" w:rsidRPr="007B781F" w:rsidRDefault="00F567FE" w:rsidP="00F567FE">
      <w:pPr>
        <w:jc w:val="both"/>
        <w:rPr>
          <w:rFonts w:asciiTheme="minorHAnsi" w:hAnsiTheme="minorHAnsi" w:cstheme="minorHAnsi"/>
        </w:rPr>
      </w:pPr>
      <w:r>
        <w:rPr>
          <w:rFonts w:asciiTheme="minorHAnsi" w:hAnsiTheme="minorHAnsi" w:cstheme="minorHAnsi"/>
        </w:rPr>
        <w:t>Más k</w:t>
      </w:r>
      <w:r w:rsidRPr="007B781F">
        <w:rPr>
          <w:rFonts w:asciiTheme="minorHAnsi" w:hAnsiTheme="minorHAnsi" w:cstheme="minorHAnsi"/>
        </w:rPr>
        <w:t>érdés, hozzászólás nem volt.</w:t>
      </w:r>
    </w:p>
    <w:p w14:paraId="4CA9C8EB" w14:textId="77777777" w:rsidR="00F567FE" w:rsidRDefault="00F567FE" w:rsidP="00F567FE">
      <w:pPr>
        <w:jc w:val="both"/>
        <w:rPr>
          <w:rFonts w:asciiTheme="minorHAnsi" w:hAnsiTheme="minorHAnsi" w:cstheme="minorHAnsi"/>
        </w:rPr>
      </w:pPr>
    </w:p>
    <w:p w14:paraId="009C3A17" w14:textId="2753EA43" w:rsidR="00C171F4" w:rsidRPr="007B781F" w:rsidRDefault="00C171F4" w:rsidP="00C171F4">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ellenszavazat, tartózkodás nélkül az alábbi határozatot hozta:</w:t>
      </w:r>
    </w:p>
    <w:p w14:paraId="046D2614" w14:textId="77777777" w:rsidR="00C171F4" w:rsidRPr="007B781F" w:rsidRDefault="00C171F4" w:rsidP="00C171F4">
      <w:pPr>
        <w:jc w:val="both"/>
        <w:rPr>
          <w:rFonts w:asciiTheme="minorHAnsi" w:hAnsiTheme="minorHAnsi" w:cstheme="minorHAnsi"/>
          <w:b/>
        </w:rPr>
      </w:pPr>
    </w:p>
    <w:p w14:paraId="6A5A76B3" w14:textId="39C1DC6F" w:rsidR="00C171F4" w:rsidRDefault="00C171F4" w:rsidP="00C171F4">
      <w:pPr>
        <w:ind w:left="3686"/>
        <w:jc w:val="both"/>
        <w:rPr>
          <w:rFonts w:asciiTheme="minorHAnsi" w:hAnsiTheme="minorHAnsi" w:cstheme="minorHAnsi"/>
          <w:b/>
          <w:u w:val="single"/>
        </w:rPr>
      </w:pPr>
      <w:r>
        <w:rPr>
          <w:rFonts w:asciiTheme="minorHAnsi" w:hAnsiTheme="minorHAnsi" w:cstheme="minorHAnsi"/>
          <w:b/>
          <w:u w:val="single"/>
        </w:rPr>
        <w:t>9</w:t>
      </w:r>
      <w:r w:rsidR="008509E5">
        <w:rPr>
          <w:rFonts w:asciiTheme="minorHAnsi" w:hAnsiTheme="minorHAnsi" w:cstheme="minorHAnsi"/>
          <w:b/>
          <w:u w:val="single"/>
        </w:rPr>
        <w:t>7</w:t>
      </w:r>
      <w:r w:rsidRPr="007B781F">
        <w:rPr>
          <w:rFonts w:asciiTheme="minorHAnsi" w:hAnsiTheme="minorHAnsi" w:cstheme="minorHAnsi"/>
          <w:b/>
          <w:u w:val="single"/>
        </w:rPr>
        <w:t>/2025.</w:t>
      </w:r>
      <w:r>
        <w:rPr>
          <w:rFonts w:asciiTheme="minorHAnsi" w:hAnsiTheme="minorHAnsi" w:cstheme="minorHAnsi"/>
          <w:b/>
          <w:u w:val="single"/>
        </w:rPr>
        <w:t>(XII.8.)</w:t>
      </w:r>
      <w:r w:rsidRPr="007B781F">
        <w:rPr>
          <w:rFonts w:asciiTheme="minorHAnsi" w:hAnsiTheme="minorHAnsi" w:cstheme="minorHAnsi"/>
          <w:b/>
          <w:bCs/>
          <w:u w:val="single"/>
        </w:rPr>
        <w:t xml:space="preserve"> </w:t>
      </w:r>
      <w:r w:rsidRPr="007B781F">
        <w:rPr>
          <w:rFonts w:asciiTheme="minorHAnsi" w:hAnsiTheme="minorHAnsi" w:cstheme="minorHAnsi"/>
          <w:b/>
          <w:u w:val="single"/>
        </w:rPr>
        <w:t>számú határozat:</w:t>
      </w:r>
    </w:p>
    <w:p w14:paraId="4C6051CA" w14:textId="77777777" w:rsidR="00C171F4" w:rsidRPr="00C171F4" w:rsidRDefault="00C171F4" w:rsidP="00C171F4">
      <w:pPr>
        <w:widowControl w:val="0"/>
        <w:autoSpaceDE w:val="0"/>
        <w:autoSpaceDN w:val="0"/>
        <w:ind w:left="3686"/>
        <w:jc w:val="both"/>
        <w:rPr>
          <w:rFonts w:asciiTheme="minorHAnsi" w:hAnsiTheme="minorHAnsi" w:cstheme="minorHAnsi"/>
        </w:rPr>
      </w:pPr>
      <w:r w:rsidRPr="00C171F4">
        <w:rPr>
          <w:rFonts w:asciiTheme="minorHAnsi" w:hAnsiTheme="minorHAnsi" w:cstheme="minorHAnsi"/>
        </w:rPr>
        <w:t>Csánig Község Önkormányzatának Képviselő-testülete a Vas Vármegyei Kormányhivatal Állami Főépítészi Iroda VA/ÁFI/189-20/2025. iktatószámú záró véleményében tett észrevételeket megismerte, ezeket elfogadja, továbbá intézkedett a dokumentációban, illetve a tervezeteken történő javítás és átvezetés érdekében. A TH-23-02-06 munkaszámú Fejlesztési tervet, valamint annak mellékleteit elfogadja.</w:t>
      </w:r>
    </w:p>
    <w:p w14:paraId="262E8E8C" w14:textId="77777777" w:rsidR="00C171F4" w:rsidRPr="00C171F4" w:rsidRDefault="00C171F4" w:rsidP="00C171F4">
      <w:pPr>
        <w:widowControl w:val="0"/>
        <w:autoSpaceDE w:val="0"/>
        <w:autoSpaceDN w:val="0"/>
        <w:ind w:left="3686"/>
        <w:jc w:val="both"/>
        <w:rPr>
          <w:rFonts w:asciiTheme="minorHAnsi" w:hAnsiTheme="minorHAnsi" w:cstheme="minorHAnsi"/>
        </w:rPr>
      </w:pPr>
    </w:p>
    <w:p w14:paraId="631F545E" w14:textId="77777777" w:rsidR="00C171F4" w:rsidRPr="00C171F4" w:rsidRDefault="00C171F4" w:rsidP="00C171F4">
      <w:pPr>
        <w:widowControl w:val="0"/>
        <w:autoSpaceDE w:val="0"/>
        <w:autoSpaceDN w:val="0"/>
        <w:ind w:left="3686"/>
        <w:jc w:val="both"/>
        <w:rPr>
          <w:rFonts w:asciiTheme="minorHAnsi" w:hAnsiTheme="minorHAnsi" w:cstheme="minorHAnsi"/>
          <w:u w:val="single"/>
        </w:rPr>
      </w:pPr>
      <w:r w:rsidRPr="00C171F4">
        <w:rPr>
          <w:rFonts w:asciiTheme="minorHAnsi" w:hAnsiTheme="minorHAnsi" w:cstheme="minorHAnsi"/>
          <w:u w:val="single"/>
        </w:rPr>
        <w:t>Határozat mellékletei:</w:t>
      </w:r>
    </w:p>
    <w:p w14:paraId="43F48D3D" w14:textId="4673ECC3" w:rsidR="00C171F4" w:rsidRPr="00C171F4" w:rsidRDefault="00C171F4" w:rsidP="00D10184">
      <w:pPr>
        <w:pStyle w:val="Listaszerbekezds"/>
        <w:widowControl w:val="0"/>
        <w:numPr>
          <w:ilvl w:val="0"/>
          <w:numId w:val="60"/>
        </w:numPr>
        <w:autoSpaceDE w:val="0"/>
        <w:autoSpaceDN w:val="0"/>
        <w:jc w:val="both"/>
        <w:rPr>
          <w:rFonts w:asciiTheme="minorHAnsi" w:hAnsiTheme="minorHAnsi" w:cstheme="minorHAnsi"/>
        </w:rPr>
      </w:pPr>
      <w:r w:rsidRPr="00C171F4">
        <w:rPr>
          <w:rFonts w:asciiTheme="minorHAnsi" w:hAnsiTheme="minorHAnsi" w:cstheme="minorHAnsi"/>
        </w:rPr>
        <w:t>melléklet: Csánig településfejlesztési tervének szöveges munkarészei</w:t>
      </w:r>
    </w:p>
    <w:p w14:paraId="17DB3701" w14:textId="77777777" w:rsidR="00C171F4" w:rsidRPr="00C171F4" w:rsidRDefault="00C171F4" w:rsidP="00C171F4">
      <w:pPr>
        <w:widowControl w:val="0"/>
        <w:autoSpaceDE w:val="0"/>
        <w:autoSpaceDN w:val="0"/>
        <w:ind w:left="3686"/>
        <w:jc w:val="both"/>
        <w:rPr>
          <w:rFonts w:asciiTheme="minorHAnsi" w:hAnsiTheme="minorHAnsi" w:cstheme="minorHAnsi"/>
        </w:rPr>
      </w:pPr>
      <w:r w:rsidRPr="00C171F4">
        <w:rPr>
          <w:rFonts w:asciiTheme="minorHAnsi" w:hAnsiTheme="minorHAnsi" w:cstheme="minorHAnsi"/>
        </w:rPr>
        <w:t xml:space="preserve">2. melléklet: Csánig településfejlesztési tervlap </w:t>
      </w:r>
    </w:p>
    <w:p w14:paraId="4FD9CCAC" w14:textId="77777777" w:rsidR="00C171F4" w:rsidRPr="00C171F4" w:rsidRDefault="00C171F4" w:rsidP="00C171F4">
      <w:pPr>
        <w:widowControl w:val="0"/>
        <w:autoSpaceDE w:val="0"/>
        <w:autoSpaceDN w:val="0"/>
        <w:ind w:left="3686"/>
        <w:jc w:val="both"/>
        <w:rPr>
          <w:rFonts w:asciiTheme="minorHAnsi" w:hAnsiTheme="minorHAnsi" w:cstheme="minorHAnsi"/>
        </w:rPr>
      </w:pPr>
    </w:p>
    <w:p w14:paraId="718DBBDF" w14:textId="77777777" w:rsidR="00C171F4" w:rsidRPr="00C171F4" w:rsidRDefault="00C171F4" w:rsidP="00C171F4">
      <w:pPr>
        <w:widowControl w:val="0"/>
        <w:autoSpaceDE w:val="0"/>
        <w:autoSpaceDN w:val="0"/>
        <w:ind w:left="3686"/>
        <w:jc w:val="both"/>
        <w:rPr>
          <w:rFonts w:asciiTheme="minorHAnsi" w:hAnsiTheme="minorHAnsi" w:cstheme="minorHAnsi"/>
        </w:rPr>
      </w:pPr>
      <w:r w:rsidRPr="00C171F4">
        <w:rPr>
          <w:rFonts w:asciiTheme="minorHAnsi" w:hAnsiTheme="minorHAnsi" w:cstheme="minorHAnsi"/>
          <w:b/>
          <w:bCs/>
          <w:u w:val="single"/>
        </w:rPr>
        <w:t>Felelős:</w:t>
      </w:r>
      <w:r w:rsidRPr="00C171F4">
        <w:rPr>
          <w:rFonts w:asciiTheme="minorHAnsi" w:hAnsiTheme="minorHAnsi" w:cstheme="minorHAnsi"/>
        </w:rPr>
        <w:t xml:space="preserve"> Patyi Szabolcs polgármester</w:t>
      </w:r>
    </w:p>
    <w:p w14:paraId="2F6828C2" w14:textId="77777777" w:rsidR="00C171F4" w:rsidRPr="00C171F4" w:rsidRDefault="00C171F4" w:rsidP="00C171F4">
      <w:pPr>
        <w:widowControl w:val="0"/>
        <w:autoSpaceDE w:val="0"/>
        <w:autoSpaceDN w:val="0"/>
        <w:ind w:left="3686"/>
        <w:jc w:val="both"/>
        <w:rPr>
          <w:rFonts w:asciiTheme="minorHAnsi" w:hAnsiTheme="minorHAnsi" w:cstheme="minorHAnsi"/>
        </w:rPr>
      </w:pPr>
      <w:r w:rsidRPr="00C171F4">
        <w:rPr>
          <w:rFonts w:asciiTheme="minorHAnsi" w:hAnsiTheme="minorHAnsi" w:cstheme="minorHAnsi"/>
        </w:rPr>
        <w:t xml:space="preserve">             </w:t>
      </w:r>
      <w:r>
        <w:rPr>
          <w:rFonts w:asciiTheme="minorHAnsi" w:hAnsiTheme="minorHAnsi" w:cstheme="minorHAnsi"/>
        </w:rPr>
        <w:t xml:space="preserve"> </w:t>
      </w:r>
      <w:r w:rsidRPr="00C171F4">
        <w:rPr>
          <w:rFonts w:asciiTheme="minorHAnsi" w:hAnsiTheme="minorHAnsi" w:cstheme="minorHAnsi"/>
        </w:rPr>
        <w:t xml:space="preserve"> </w:t>
      </w:r>
      <w:r>
        <w:rPr>
          <w:rFonts w:asciiTheme="minorHAnsi" w:hAnsiTheme="minorHAnsi" w:cstheme="minorHAnsi"/>
        </w:rPr>
        <w:t>d</w:t>
      </w:r>
      <w:r w:rsidRPr="00C171F4">
        <w:rPr>
          <w:rFonts w:asciiTheme="minorHAnsi" w:hAnsiTheme="minorHAnsi" w:cstheme="minorHAnsi"/>
        </w:rPr>
        <w:t>r Kiss Julianna jegyző</w:t>
      </w:r>
    </w:p>
    <w:p w14:paraId="2D6D35B3" w14:textId="0517FC93" w:rsidR="00C171F4" w:rsidRPr="00C171F4" w:rsidRDefault="00C171F4" w:rsidP="00C171F4">
      <w:pPr>
        <w:widowControl w:val="0"/>
        <w:autoSpaceDE w:val="0"/>
        <w:autoSpaceDN w:val="0"/>
        <w:ind w:left="3686"/>
        <w:jc w:val="both"/>
        <w:rPr>
          <w:rFonts w:asciiTheme="minorHAnsi" w:hAnsiTheme="minorHAnsi" w:cstheme="minorHAnsi"/>
        </w:rPr>
      </w:pPr>
      <w:r w:rsidRPr="00C171F4">
        <w:rPr>
          <w:rFonts w:asciiTheme="minorHAnsi" w:hAnsiTheme="minorHAnsi" w:cstheme="minorHAnsi"/>
          <w:b/>
          <w:bCs/>
          <w:u w:val="single"/>
        </w:rPr>
        <w:t>Határidő:</w:t>
      </w:r>
      <w:r w:rsidRPr="00C171F4">
        <w:rPr>
          <w:rFonts w:asciiTheme="minorHAnsi" w:hAnsiTheme="minorHAnsi" w:cstheme="minorHAnsi"/>
        </w:rPr>
        <w:t xml:space="preserve"> azonnal</w:t>
      </w:r>
    </w:p>
    <w:p w14:paraId="5881555F" w14:textId="77777777" w:rsidR="00C171F4" w:rsidRPr="007B781F" w:rsidRDefault="00C171F4" w:rsidP="00F567FE">
      <w:pPr>
        <w:jc w:val="both"/>
        <w:rPr>
          <w:rFonts w:asciiTheme="minorHAnsi" w:hAnsiTheme="minorHAnsi" w:cstheme="minorHAnsi"/>
        </w:rPr>
      </w:pPr>
    </w:p>
    <w:p w14:paraId="2FE6C282" w14:textId="77777777" w:rsidR="00F567FE" w:rsidRPr="00F567FE" w:rsidRDefault="00F567FE" w:rsidP="00F567FE">
      <w:pPr>
        <w:ind w:left="3686"/>
        <w:jc w:val="both"/>
        <w:rPr>
          <w:rFonts w:asciiTheme="minorHAnsi" w:hAnsiTheme="minorHAnsi" w:cstheme="minorHAnsi"/>
        </w:rPr>
      </w:pPr>
      <w:bookmarkStart w:id="12" w:name="_Hlk214869414"/>
    </w:p>
    <w:bookmarkEnd w:id="12"/>
    <w:p w14:paraId="52696A29" w14:textId="3F776BB3" w:rsidR="00C171F4" w:rsidRPr="007B781F" w:rsidRDefault="00C171F4" w:rsidP="00C171F4">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tartózkodás, ellenszavazat nélkül az alábbi rendeletet alkotta:</w:t>
      </w:r>
    </w:p>
    <w:p w14:paraId="62E8C586" w14:textId="4AC43464" w:rsidR="00C171F4" w:rsidRPr="007B781F" w:rsidRDefault="00C171F4" w:rsidP="00C171F4">
      <w:pPr>
        <w:jc w:val="both"/>
        <w:rPr>
          <w:rFonts w:asciiTheme="minorHAnsi" w:hAnsiTheme="minorHAnsi" w:cstheme="minorHAnsi"/>
        </w:rPr>
      </w:pPr>
      <w:bookmarkStart w:id="13" w:name="_Hlk214870404"/>
      <w:r w:rsidRPr="007B781F">
        <w:rPr>
          <w:rFonts w:asciiTheme="minorHAnsi" w:hAnsiTheme="minorHAnsi" w:cstheme="minorHAnsi"/>
        </w:rPr>
        <w:lastRenderedPageBreak/>
        <w:t>Csánig Község Önkormányzata Képviselő-testületének 1</w:t>
      </w:r>
      <w:r>
        <w:rPr>
          <w:rFonts w:asciiTheme="minorHAnsi" w:hAnsiTheme="minorHAnsi" w:cstheme="minorHAnsi"/>
        </w:rPr>
        <w:t>2/</w:t>
      </w:r>
      <w:r w:rsidRPr="007B781F">
        <w:rPr>
          <w:rFonts w:asciiTheme="minorHAnsi" w:hAnsiTheme="minorHAnsi" w:cstheme="minorHAnsi"/>
        </w:rPr>
        <w:t>2025.(</w:t>
      </w:r>
      <w:r>
        <w:rPr>
          <w:rFonts w:asciiTheme="minorHAnsi" w:hAnsiTheme="minorHAnsi" w:cstheme="minorHAnsi"/>
        </w:rPr>
        <w:t>XII.9</w:t>
      </w:r>
      <w:r w:rsidRPr="007B781F">
        <w:rPr>
          <w:rFonts w:asciiTheme="minorHAnsi" w:hAnsiTheme="minorHAnsi" w:cstheme="minorHAnsi"/>
        </w:rPr>
        <w:t xml:space="preserve">.) önkormányzati rendelete </w:t>
      </w:r>
      <w:r w:rsidR="00FD6977">
        <w:rPr>
          <w:rFonts w:asciiTheme="minorHAnsi" w:hAnsiTheme="minorHAnsi" w:cstheme="minorHAnsi"/>
        </w:rPr>
        <w:t>Csánig Község Helyi Építési Szabályzatáról.</w:t>
      </w:r>
    </w:p>
    <w:bookmarkEnd w:id="13"/>
    <w:p w14:paraId="16EE99D2" w14:textId="77777777" w:rsidR="00C171F4" w:rsidRPr="007B781F" w:rsidRDefault="00C171F4" w:rsidP="00C171F4">
      <w:pPr>
        <w:jc w:val="both"/>
        <w:rPr>
          <w:rFonts w:asciiTheme="minorHAnsi" w:hAnsiTheme="minorHAnsi" w:cstheme="minorHAnsi"/>
        </w:rPr>
      </w:pPr>
    </w:p>
    <w:p w14:paraId="5A8FD598" w14:textId="77777777" w:rsidR="00C171F4" w:rsidRPr="007B781F" w:rsidRDefault="00C171F4" w:rsidP="00C171F4">
      <w:pPr>
        <w:jc w:val="both"/>
        <w:rPr>
          <w:rFonts w:asciiTheme="minorHAnsi" w:hAnsiTheme="minorHAnsi" w:cstheme="minorHAnsi"/>
        </w:rPr>
      </w:pPr>
      <w:r w:rsidRPr="007B781F">
        <w:rPr>
          <w:rFonts w:asciiTheme="minorHAnsi" w:hAnsiTheme="minorHAnsi" w:cstheme="minorHAnsi"/>
        </w:rPr>
        <w:t>A rendelet a jegyzőkönyvhöz csatolva.</w:t>
      </w:r>
    </w:p>
    <w:p w14:paraId="41115EAA" w14:textId="77777777" w:rsidR="00C171F4" w:rsidRDefault="00C171F4" w:rsidP="00F567FE">
      <w:pPr>
        <w:jc w:val="both"/>
        <w:rPr>
          <w:rFonts w:asciiTheme="minorHAnsi" w:hAnsiTheme="minorHAnsi" w:cstheme="minorHAnsi"/>
          <w:b/>
          <w:u w:val="single"/>
        </w:rPr>
      </w:pPr>
    </w:p>
    <w:p w14:paraId="2FCD3B21" w14:textId="1C8BFA63" w:rsidR="00F567FE" w:rsidRPr="007B781F" w:rsidRDefault="00F567FE" w:rsidP="00F567FE">
      <w:pPr>
        <w:jc w:val="both"/>
        <w:rPr>
          <w:rFonts w:asciiTheme="minorHAnsi" w:hAnsiTheme="minorHAnsi" w:cstheme="minorHAnsi"/>
          <w:b/>
          <w:u w:val="single"/>
        </w:rPr>
      </w:pPr>
      <w:r>
        <w:rPr>
          <w:rFonts w:asciiTheme="minorHAnsi" w:hAnsiTheme="minorHAnsi" w:cstheme="minorHAnsi"/>
          <w:b/>
          <w:u w:val="single"/>
        </w:rPr>
        <w:t>5</w:t>
      </w:r>
      <w:r w:rsidRPr="007B781F">
        <w:rPr>
          <w:rFonts w:asciiTheme="minorHAnsi" w:hAnsiTheme="minorHAnsi" w:cstheme="minorHAnsi"/>
          <w:b/>
          <w:u w:val="single"/>
        </w:rPr>
        <w:t>. Napirend</w:t>
      </w:r>
    </w:p>
    <w:p w14:paraId="68F5F846" w14:textId="01A2D681" w:rsidR="00F567FE" w:rsidRPr="00F567FE" w:rsidRDefault="00A31618" w:rsidP="00F567FE">
      <w:pPr>
        <w:jc w:val="both"/>
        <w:rPr>
          <w:rFonts w:asciiTheme="minorHAnsi" w:hAnsiTheme="minorHAnsi" w:cstheme="minorHAnsi"/>
        </w:rPr>
      </w:pPr>
      <w:r>
        <w:rPr>
          <w:rFonts w:asciiTheme="minorHAnsi" w:hAnsiTheme="minorHAnsi" w:cstheme="minorHAnsi"/>
        </w:rPr>
        <w:t>Főépítészeti feladatok ellátására szerződés megkötése</w:t>
      </w:r>
    </w:p>
    <w:p w14:paraId="230AF022" w14:textId="22233581" w:rsidR="00F567FE" w:rsidRPr="007B781F" w:rsidRDefault="00F567FE" w:rsidP="00F567FE">
      <w:pPr>
        <w:jc w:val="both"/>
        <w:rPr>
          <w:rFonts w:asciiTheme="minorHAnsi" w:hAnsiTheme="minorHAnsi" w:cstheme="minorHAnsi"/>
        </w:rPr>
      </w:pPr>
      <w:r w:rsidRPr="007B781F">
        <w:rPr>
          <w:rFonts w:asciiTheme="minorHAnsi" w:hAnsiTheme="minorHAnsi" w:cstheme="minorHAnsi"/>
          <w:b/>
          <w:u w:val="single"/>
        </w:rPr>
        <w:t>Előadó:</w:t>
      </w:r>
      <w:r w:rsidRPr="007B781F">
        <w:rPr>
          <w:rFonts w:asciiTheme="minorHAnsi" w:hAnsiTheme="minorHAnsi" w:cstheme="minorHAnsi"/>
        </w:rPr>
        <w:t xml:space="preserve"> </w:t>
      </w:r>
      <w:r w:rsidR="00FD6977">
        <w:rPr>
          <w:rFonts w:asciiTheme="minorHAnsi" w:hAnsiTheme="minorHAnsi" w:cstheme="minorHAnsi"/>
        </w:rPr>
        <w:t>Nagy Attiláné városfejlesztési ügyintéző</w:t>
      </w:r>
    </w:p>
    <w:p w14:paraId="75AB18BF" w14:textId="77777777" w:rsidR="00F567FE" w:rsidRDefault="00F567FE" w:rsidP="00F567FE">
      <w:pPr>
        <w:jc w:val="both"/>
        <w:rPr>
          <w:rFonts w:asciiTheme="minorHAnsi" w:hAnsiTheme="minorHAnsi" w:cstheme="minorHAnsi"/>
        </w:rPr>
      </w:pPr>
    </w:p>
    <w:p w14:paraId="3FE153C5" w14:textId="63A15E6B" w:rsidR="00F567FE" w:rsidRPr="005C3390" w:rsidRDefault="00F567FE" w:rsidP="00F567FE">
      <w:pPr>
        <w:jc w:val="both"/>
        <w:rPr>
          <w:rFonts w:ascii="Cambria" w:hAnsi="Cambria"/>
          <w:i/>
          <w:iCs/>
        </w:rPr>
      </w:pPr>
      <w:r w:rsidRPr="00226944">
        <w:rPr>
          <w:rFonts w:asciiTheme="minorHAnsi" w:hAnsiTheme="minorHAnsi" w:cstheme="minorHAnsi"/>
        </w:rPr>
        <w:t>Írásos előterjesztés</w:t>
      </w:r>
      <w:r>
        <w:rPr>
          <w:rFonts w:asciiTheme="minorHAnsi" w:hAnsiTheme="minorHAnsi" w:cstheme="minorHAnsi"/>
        </w:rPr>
        <w:t xml:space="preserve">, határozati javaslat, </w:t>
      </w:r>
      <w:r w:rsidR="001509E1">
        <w:rPr>
          <w:rFonts w:asciiTheme="minorHAnsi" w:hAnsiTheme="minorHAnsi" w:cstheme="minorHAnsi"/>
        </w:rPr>
        <w:t xml:space="preserve">és </w:t>
      </w:r>
      <w:proofErr w:type="spellStart"/>
      <w:r w:rsidR="001509E1">
        <w:rPr>
          <w:rFonts w:asciiTheme="minorHAnsi" w:hAnsiTheme="minorHAnsi" w:cstheme="minorHAnsi"/>
        </w:rPr>
        <w:t>Tokodi</w:t>
      </w:r>
      <w:proofErr w:type="spellEnd"/>
      <w:r w:rsidR="001509E1">
        <w:rPr>
          <w:rFonts w:asciiTheme="minorHAnsi" w:hAnsiTheme="minorHAnsi" w:cstheme="minorHAnsi"/>
        </w:rPr>
        <w:t xml:space="preserve"> Zoltán</w:t>
      </w:r>
      <w:r w:rsidR="004F33A4">
        <w:rPr>
          <w:rFonts w:asciiTheme="minorHAnsi" w:hAnsiTheme="minorHAnsi" w:cstheme="minorHAnsi"/>
        </w:rPr>
        <w:t xml:space="preserve"> főépítész </w:t>
      </w:r>
      <w:r w:rsidR="00FD6977">
        <w:rPr>
          <w:rFonts w:asciiTheme="minorHAnsi" w:hAnsiTheme="minorHAnsi" w:cstheme="minorHAnsi"/>
        </w:rPr>
        <w:t>ajánlata</w:t>
      </w:r>
      <w:r w:rsidR="001509E1">
        <w:rPr>
          <w:rFonts w:asciiTheme="minorHAnsi" w:hAnsiTheme="minorHAnsi" w:cstheme="minorHAnsi"/>
        </w:rPr>
        <w:t xml:space="preserve"> </w:t>
      </w:r>
      <w:r>
        <w:rPr>
          <w:rFonts w:asciiTheme="minorHAnsi" w:hAnsiTheme="minorHAnsi" w:cstheme="minorHAnsi"/>
        </w:rPr>
        <w:t>a</w:t>
      </w:r>
      <w:r w:rsidRPr="00226944">
        <w:rPr>
          <w:rFonts w:asciiTheme="minorHAnsi" w:hAnsiTheme="minorHAnsi" w:cstheme="minorHAnsi"/>
        </w:rPr>
        <w:t xml:space="preserve"> jegyzőkönyv mellékleteként csatolva.</w:t>
      </w:r>
    </w:p>
    <w:p w14:paraId="42577420" w14:textId="77777777" w:rsidR="00F567FE" w:rsidRDefault="00F567FE" w:rsidP="00F567FE">
      <w:pPr>
        <w:pStyle w:val="Nincstrkz"/>
        <w:ind w:left="3686"/>
        <w:jc w:val="both"/>
        <w:rPr>
          <w:rFonts w:asciiTheme="minorHAnsi" w:eastAsia="Times New Roman" w:hAnsiTheme="minorHAnsi" w:cstheme="minorHAnsi"/>
          <w:b/>
          <w:bCs/>
          <w:sz w:val="24"/>
          <w:szCs w:val="24"/>
          <w:lang w:eastAsia="hu-HU"/>
        </w:rPr>
      </w:pPr>
    </w:p>
    <w:p w14:paraId="392E0B6A" w14:textId="3CB8B66E" w:rsidR="00C133A8" w:rsidRDefault="00C133A8" w:rsidP="00C133A8">
      <w:pPr>
        <w:pStyle w:val="Nincstrkz"/>
        <w:jc w:val="both"/>
        <w:rPr>
          <w:rFonts w:asciiTheme="minorHAnsi" w:eastAsia="Times New Roman" w:hAnsiTheme="minorHAnsi" w:cstheme="minorHAnsi"/>
          <w:sz w:val="24"/>
          <w:szCs w:val="24"/>
          <w:lang w:eastAsia="hu-HU"/>
        </w:rPr>
      </w:pPr>
      <w:r w:rsidRPr="00CB6CFE">
        <w:rPr>
          <w:rFonts w:asciiTheme="minorHAnsi" w:eastAsia="Times New Roman" w:hAnsiTheme="minorHAnsi" w:cstheme="minorHAnsi"/>
          <w:b/>
          <w:bCs/>
          <w:sz w:val="24"/>
          <w:szCs w:val="24"/>
          <w:u w:val="single"/>
          <w:lang w:eastAsia="hu-HU"/>
        </w:rPr>
        <w:t>Patyi Szabolcs polgármester:</w:t>
      </w:r>
      <w:r w:rsidRPr="007B781F">
        <w:rPr>
          <w:rFonts w:asciiTheme="minorHAnsi" w:hAnsiTheme="minorHAnsi" w:cstheme="minorHAnsi"/>
          <w:bCs/>
        </w:rPr>
        <w:t xml:space="preserve"> </w:t>
      </w:r>
      <w:r w:rsidRPr="00C133A8">
        <w:rPr>
          <w:rFonts w:asciiTheme="minorHAnsi" w:eastAsia="Times New Roman" w:hAnsiTheme="minorHAnsi" w:cstheme="minorHAnsi"/>
          <w:sz w:val="24"/>
          <w:szCs w:val="24"/>
          <w:lang w:eastAsia="hu-HU"/>
        </w:rPr>
        <w:t>Az építészeti feladatokat jelenleg</w:t>
      </w:r>
      <w:r>
        <w:rPr>
          <w:rFonts w:asciiTheme="minorHAnsi" w:hAnsiTheme="minorHAnsi" w:cstheme="minorHAnsi"/>
          <w:bCs/>
        </w:rPr>
        <w:t xml:space="preserve"> </w:t>
      </w:r>
      <w:proofErr w:type="spellStart"/>
      <w:r w:rsidRPr="00C133A8">
        <w:rPr>
          <w:rFonts w:asciiTheme="minorHAnsi" w:eastAsia="Times New Roman" w:hAnsiTheme="minorHAnsi" w:cstheme="minorHAnsi"/>
          <w:sz w:val="24"/>
          <w:szCs w:val="24"/>
          <w:lang w:eastAsia="hu-HU"/>
        </w:rPr>
        <w:t>Tokodi</w:t>
      </w:r>
      <w:proofErr w:type="spellEnd"/>
      <w:r w:rsidRPr="00C133A8">
        <w:rPr>
          <w:rFonts w:asciiTheme="minorHAnsi" w:eastAsia="Times New Roman" w:hAnsiTheme="minorHAnsi" w:cstheme="minorHAnsi"/>
          <w:sz w:val="24"/>
          <w:szCs w:val="24"/>
          <w:lang w:eastAsia="hu-HU"/>
        </w:rPr>
        <w:t xml:space="preserve"> Zoltán látj</w:t>
      </w:r>
      <w:r>
        <w:rPr>
          <w:rFonts w:asciiTheme="minorHAnsi" w:eastAsia="Times New Roman" w:hAnsiTheme="minorHAnsi" w:cstheme="minorHAnsi"/>
          <w:sz w:val="24"/>
          <w:szCs w:val="24"/>
          <w:lang w:eastAsia="hu-HU"/>
        </w:rPr>
        <w:t>a</w:t>
      </w:r>
      <w:r w:rsidRPr="00C133A8">
        <w:rPr>
          <w:rFonts w:asciiTheme="minorHAnsi" w:eastAsia="Times New Roman" w:hAnsiTheme="minorHAnsi" w:cstheme="minorHAnsi"/>
          <w:sz w:val="24"/>
          <w:szCs w:val="24"/>
          <w:lang w:eastAsia="hu-HU"/>
        </w:rPr>
        <w:t xml:space="preserve"> el a településen</w:t>
      </w:r>
      <w:r w:rsidR="00047777">
        <w:rPr>
          <w:rFonts w:asciiTheme="minorHAnsi" w:eastAsia="Times New Roman" w:hAnsiTheme="minorHAnsi" w:cstheme="minorHAnsi"/>
          <w:sz w:val="24"/>
          <w:szCs w:val="24"/>
          <w:lang w:eastAsia="hu-HU"/>
        </w:rPr>
        <w:t>,</w:t>
      </w:r>
      <w:r w:rsidRPr="00C133A8">
        <w:rPr>
          <w:rFonts w:asciiTheme="minorHAnsi" w:eastAsia="Times New Roman" w:hAnsiTheme="minorHAnsi" w:cstheme="minorHAnsi"/>
          <w:sz w:val="24"/>
          <w:szCs w:val="24"/>
          <w:lang w:eastAsia="hu-HU"/>
        </w:rPr>
        <w:t xml:space="preserve"> </w:t>
      </w:r>
      <w:r w:rsidR="00A87548">
        <w:rPr>
          <w:rFonts w:asciiTheme="minorHAnsi" w:eastAsia="Times New Roman" w:hAnsiTheme="minorHAnsi" w:cstheme="minorHAnsi"/>
          <w:sz w:val="24"/>
          <w:szCs w:val="24"/>
          <w:lang w:eastAsia="hu-HU"/>
        </w:rPr>
        <w:t>aki</w:t>
      </w:r>
      <w:r w:rsidRPr="00C133A8">
        <w:rPr>
          <w:rFonts w:asciiTheme="minorHAnsi" w:eastAsia="Times New Roman" w:hAnsiTheme="minorHAnsi" w:cstheme="minorHAnsi"/>
          <w:sz w:val="24"/>
          <w:szCs w:val="24"/>
          <w:lang w:eastAsia="hu-HU"/>
        </w:rPr>
        <w:t xml:space="preserve"> </w:t>
      </w:r>
      <w:r>
        <w:rPr>
          <w:rFonts w:asciiTheme="minorHAnsi" w:eastAsia="Times New Roman" w:hAnsiTheme="minorHAnsi" w:cstheme="minorHAnsi"/>
          <w:sz w:val="24"/>
          <w:szCs w:val="24"/>
          <w:lang w:eastAsia="hu-HU"/>
        </w:rPr>
        <w:t xml:space="preserve">átlátja, hogy mi van a településen. Felkéri a városfejlesztési ügyintézőt, hogy ismertesse a napirendi pontot. </w:t>
      </w:r>
    </w:p>
    <w:p w14:paraId="4BB9867C" w14:textId="77777777" w:rsidR="00C133A8" w:rsidRPr="00C133A8" w:rsidRDefault="00C133A8" w:rsidP="00C133A8">
      <w:pPr>
        <w:pStyle w:val="Nincstrkz"/>
        <w:jc w:val="both"/>
        <w:rPr>
          <w:rFonts w:asciiTheme="minorHAnsi" w:eastAsia="Times New Roman" w:hAnsiTheme="minorHAnsi" w:cstheme="minorHAnsi"/>
          <w:sz w:val="24"/>
          <w:szCs w:val="24"/>
          <w:lang w:eastAsia="hu-HU"/>
        </w:rPr>
      </w:pPr>
    </w:p>
    <w:p w14:paraId="7183CC2B" w14:textId="178920BD" w:rsidR="004F33A4" w:rsidRPr="00C133A8" w:rsidRDefault="001509E1" w:rsidP="00F567FE">
      <w:pPr>
        <w:jc w:val="both"/>
        <w:rPr>
          <w:rFonts w:asciiTheme="minorHAnsi" w:hAnsiTheme="minorHAnsi" w:cstheme="minorHAnsi"/>
        </w:rPr>
      </w:pPr>
      <w:r w:rsidRPr="00C133A8">
        <w:rPr>
          <w:rFonts w:asciiTheme="minorHAnsi" w:hAnsiTheme="minorHAnsi" w:cstheme="minorHAnsi"/>
          <w:b/>
          <w:bCs/>
          <w:u w:val="single"/>
        </w:rPr>
        <w:t>Nagy Attiláné városfejlesztési ügyintéző</w:t>
      </w:r>
      <w:r w:rsidR="00F567FE" w:rsidRPr="00C133A8">
        <w:rPr>
          <w:rFonts w:asciiTheme="minorHAnsi" w:hAnsiTheme="minorHAnsi" w:cstheme="minorHAnsi"/>
          <w:b/>
          <w:bCs/>
          <w:u w:val="single"/>
        </w:rPr>
        <w:t>:</w:t>
      </w:r>
      <w:r w:rsidR="00C133A8">
        <w:rPr>
          <w:rFonts w:asciiTheme="minorHAnsi" w:hAnsiTheme="minorHAnsi" w:cstheme="minorHAnsi"/>
          <w:b/>
          <w:bCs/>
          <w:u w:val="single"/>
        </w:rPr>
        <w:t xml:space="preserve"> </w:t>
      </w:r>
      <w:r w:rsidR="00C133A8" w:rsidRPr="00C133A8">
        <w:rPr>
          <w:rFonts w:asciiTheme="minorHAnsi" w:hAnsiTheme="minorHAnsi" w:cstheme="minorHAnsi"/>
        </w:rPr>
        <w:t>A magyar építészetről szóló törvény</w:t>
      </w:r>
      <w:r w:rsidR="00C133A8">
        <w:rPr>
          <w:rFonts w:asciiTheme="minorHAnsi" w:hAnsiTheme="minorHAnsi" w:cstheme="minorHAnsi"/>
          <w:b/>
          <w:bCs/>
        </w:rPr>
        <w:t xml:space="preserve"> </w:t>
      </w:r>
      <w:r w:rsidR="00C133A8" w:rsidRPr="00C133A8">
        <w:rPr>
          <w:rFonts w:asciiTheme="minorHAnsi" w:hAnsiTheme="minorHAnsi" w:cstheme="minorHAnsi"/>
        </w:rPr>
        <w:t xml:space="preserve">előírja, hogy az önkormányzatok számára kötelező a főépítész foglalkoztatása. </w:t>
      </w:r>
      <w:r w:rsidR="00C133A8">
        <w:rPr>
          <w:rFonts w:asciiTheme="minorHAnsi" w:hAnsiTheme="minorHAnsi" w:cstheme="minorHAnsi"/>
        </w:rPr>
        <w:t xml:space="preserve">Ahogy polgármester úr mondta, </w:t>
      </w:r>
      <w:proofErr w:type="spellStart"/>
      <w:r w:rsidR="00C133A8">
        <w:rPr>
          <w:rFonts w:asciiTheme="minorHAnsi" w:hAnsiTheme="minorHAnsi" w:cstheme="minorHAnsi"/>
        </w:rPr>
        <w:t>Tokodi</w:t>
      </w:r>
      <w:proofErr w:type="spellEnd"/>
      <w:r w:rsidR="00C133A8">
        <w:rPr>
          <w:rFonts w:asciiTheme="minorHAnsi" w:hAnsiTheme="minorHAnsi" w:cstheme="minorHAnsi"/>
        </w:rPr>
        <w:t xml:space="preserve"> Zoltánnal 2025 évre kötött az önkormányzat szerződést az általános főépítészeti feladatok ellátására. Ezt a feladatát teljesítette a főépítész </w:t>
      </w:r>
      <w:r w:rsidR="00A87548">
        <w:rPr>
          <w:rFonts w:asciiTheme="minorHAnsi" w:hAnsiTheme="minorHAnsi" w:cstheme="minorHAnsi"/>
        </w:rPr>
        <w:t>erre az évre. Ezen kívül kötöttek vele szerződést a rendezési tervekben történő közreműködésre, mivel erre a feladatra is kellett főépítészt foglalkoztatni. A szerződésben foglalt feladatai teljesültek</w:t>
      </w:r>
      <w:r w:rsidR="001444A3">
        <w:rPr>
          <w:rFonts w:asciiTheme="minorHAnsi" w:hAnsiTheme="minorHAnsi" w:cstheme="minorHAnsi"/>
        </w:rPr>
        <w:t xml:space="preserve">, a szerződéseket le tudják zárni. </w:t>
      </w:r>
      <w:r w:rsidR="00A87548">
        <w:rPr>
          <w:rFonts w:asciiTheme="minorHAnsi" w:hAnsiTheme="minorHAnsi" w:cstheme="minorHAnsi"/>
        </w:rPr>
        <w:t xml:space="preserve"> Továbbra is kötelező a települési főépítész foglalkoztatása, ezért árajánlatot kértek tőle</w:t>
      </w:r>
      <w:r w:rsidR="00BE7062">
        <w:rPr>
          <w:rFonts w:asciiTheme="minorHAnsi" w:hAnsiTheme="minorHAnsi" w:cstheme="minorHAnsi"/>
        </w:rPr>
        <w:t>,</w:t>
      </w:r>
      <w:r w:rsidR="00A87548">
        <w:rPr>
          <w:rFonts w:asciiTheme="minorHAnsi" w:hAnsiTheme="minorHAnsi" w:cstheme="minorHAnsi"/>
        </w:rPr>
        <w:t xml:space="preserve"> mivel valóban ismeri a település</w:t>
      </w:r>
      <w:r w:rsidR="001444A3">
        <w:rPr>
          <w:rFonts w:asciiTheme="minorHAnsi" w:hAnsiTheme="minorHAnsi" w:cstheme="minorHAnsi"/>
        </w:rPr>
        <w:t>t, a problémákkal is tisztában van. Havi 25.000,-Ft-os ajánlatot adott, mely 2 db online ügyintézést jelent, ez éves szinte</w:t>
      </w:r>
      <w:r w:rsidR="00BE7062">
        <w:rPr>
          <w:rFonts w:asciiTheme="minorHAnsi" w:hAnsiTheme="minorHAnsi" w:cstheme="minorHAnsi"/>
        </w:rPr>
        <w:t>n</w:t>
      </w:r>
      <w:r w:rsidR="001444A3">
        <w:rPr>
          <w:rFonts w:asciiTheme="minorHAnsi" w:hAnsiTheme="minorHAnsi" w:cstheme="minorHAnsi"/>
        </w:rPr>
        <w:t xml:space="preserve"> 24 db. Mai nap került egyeztetésre</w:t>
      </w:r>
      <w:r w:rsidR="00B36478">
        <w:rPr>
          <w:rFonts w:asciiTheme="minorHAnsi" w:hAnsiTheme="minorHAnsi" w:cstheme="minorHAnsi"/>
        </w:rPr>
        <w:t xml:space="preserve">, hogy ez a </w:t>
      </w:r>
      <w:proofErr w:type="gramStart"/>
      <w:r w:rsidR="00B36478">
        <w:rPr>
          <w:rFonts w:asciiTheme="minorHAnsi" w:hAnsiTheme="minorHAnsi" w:cstheme="minorHAnsi"/>
        </w:rPr>
        <w:t>25.000,-</w:t>
      </w:r>
      <w:proofErr w:type="gramEnd"/>
      <w:r w:rsidR="00B36478">
        <w:rPr>
          <w:rFonts w:asciiTheme="minorHAnsi" w:hAnsiTheme="minorHAnsi" w:cstheme="minorHAnsi"/>
        </w:rPr>
        <w:t xml:space="preserve">Ft-os átalánydíj abban az esetben is megállja a helyét, ha egy-két hónapig nem lesz ügy, de ez a díj akkor is kifizetésre kerül. Amennyiben a következő hónapban három-négy ügy lesz, akkor is </w:t>
      </w:r>
      <w:proofErr w:type="gramStart"/>
      <w:r w:rsidR="00B36478">
        <w:rPr>
          <w:rFonts w:asciiTheme="minorHAnsi" w:hAnsiTheme="minorHAnsi" w:cstheme="minorHAnsi"/>
        </w:rPr>
        <w:t>25.000,-</w:t>
      </w:r>
      <w:proofErr w:type="gramEnd"/>
      <w:r w:rsidR="00B36478">
        <w:rPr>
          <w:rFonts w:asciiTheme="minorHAnsi" w:hAnsiTheme="minorHAnsi" w:cstheme="minorHAnsi"/>
        </w:rPr>
        <w:t xml:space="preserve">Ft az átalánydíj és az év végén </w:t>
      </w:r>
      <w:r w:rsidR="00526DC8">
        <w:rPr>
          <w:rFonts w:asciiTheme="minorHAnsi" w:hAnsiTheme="minorHAnsi" w:cstheme="minorHAnsi"/>
        </w:rPr>
        <w:t xml:space="preserve">kerül elszámolásra. Amennyiben egy évben belül </w:t>
      </w:r>
      <w:r w:rsidR="00BE7062">
        <w:rPr>
          <w:rFonts w:asciiTheme="minorHAnsi" w:hAnsiTheme="minorHAnsi" w:cstheme="minorHAnsi"/>
        </w:rPr>
        <w:t xml:space="preserve">több mint </w:t>
      </w:r>
      <w:r w:rsidR="00526DC8">
        <w:rPr>
          <w:rFonts w:asciiTheme="minorHAnsi" w:hAnsiTheme="minorHAnsi" w:cstheme="minorHAnsi"/>
        </w:rPr>
        <w:t>24 ügy</w:t>
      </w:r>
      <w:r w:rsidR="00BE7062">
        <w:rPr>
          <w:rFonts w:asciiTheme="minorHAnsi" w:hAnsiTheme="minorHAnsi" w:cstheme="minorHAnsi"/>
        </w:rPr>
        <w:t>ben</w:t>
      </w:r>
      <w:r w:rsidR="00526DC8">
        <w:rPr>
          <w:rFonts w:asciiTheme="minorHAnsi" w:hAnsiTheme="minorHAnsi" w:cstheme="minorHAnsi"/>
        </w:rPr>
        <w:t xml:space="preserve"> </w:t>
      </w:r>
      <w:r w:rsidR="00A41AE9">
        <w:rPr>
          <w:rFonts w:asciiTheme="minorHAnsi" w:hAnsiTheme="minorHAnsi" w:cstheme="minorHAnsi"/>
        </w:rPr>
        <w:t>lesz</w:t>
      </w:r>
      <w:r w:rsidR="00526DC8">
        <w:rPr>
          <w:rFonts w:asciiTheme="minorHAnsi" w:hAnsiTheme="minorHAnsi" w:cstheme="minorHAnsi"/>
        </w:rPr>
        <w:t xml:space="preserve"> ügyintézés, akkor az további </w:t>
      </w:r>
      <w:proofErr w:type="gramStart"/>
      <w:r w:rsidR="00526DC8">
        <w:rPr>
          <w:rFonts w:asciiTheme="minorHAnsi" w:hAnsiTheme="minorHAnsi" w:cstheme="minorHAnsi"/>
        </w:rPr>
        <w:t>20.000,-</w:t>
      </w:r>
      <w:proofErr w:type="gramEnd"/>
      <w:r w:rsidR="00526DC8">
        <w:rPr>
          <w:rFonts w:asciiTheme="minorHAnsi" w:hAnsiTheme="minorHAnsi" w:cstheme="minorHAnsi"/>
        </w:rPr>
        <w:t>Ft-ot jelent. Csánigon az építészeti feladatokat ismerve</w:t>
      </w:r>
      <w:r w:rsidR="00047777">
        <w:rPr>
          <w:rFonts w:asciiTheme="minorHAnsi" w:hAnsiTheme="minorHAnsi" w:cstheme="minorHAnsi"/>
        </w:rPr>
        <w:t xml:space="preserve"> </w:t>
      </w:r>
      <w:r w:rsidR="00DC10B6">
        <w:rPr>
          <w:rFonts w:asciiTheme="minorHAnsi" w:hAnsiTheme="minorHAnsi" w:cstheme="minorHAnsi"/>
        </w:rPr>
        <w:t>nem valószínű</w:t>
      </w:r>
      <w:r w:rsidR="00526DC8">
        <w:rPr>
          <w:rFonts w:asciiTheme="minorHAnsi" w:hAnsiTheme="minorHAnsi" w:cstheme="minorHAnsi"/>
        </w:rPr>
        <w:t>, hogy 24 indított ügynél több</w:t>
      </w:r>
      <w:r w:rsidR="00DC10B6">
        <w:rPr>
          <w:rFonts w:asciiTheme="minorHAnsi" w:hAnsiTheme="minorHAnsi" w:cstheme="minorHAnsi"/>
        </w:rPr>
        <w:t xml:space="preserve"> lesz a következő évben. Kéri a Képviselő-testületet, hogy az árajánlat alapján kösse meg a szerződést </w:t>
      </w:r>
      <w:proofErr w:type="spellStart"/>
      <w:r w:rsidR="00DC10B6">
        <w:rPr>
          <w:rFonts w:asciiTheme="minorHAnsi" w:hAnsiTheme="minorHAnsi" w:cstheme="minorHAnsi"/>
        </w:rPr>
        <w:t>Tokodi</w:t>
      </w:r>
      <w:proofErr w:type="spellEnd"/>
      <w:r w:rsidR="00DC10B6">
        <w:rPr>
          <w:rFonts w:asciiTheme="minorHAnsi" w:hAnsiTheme="minorHAnsi" w:cstheme="minorHAnsi"/>
        </w:rPr>
        <w:t xml:space="preserve"> Zoltán főépítésszel a 2026-os évre. </w:t>
      </w:r>
    </w:p>
    <w:p w14:paraId="76E2E058" w14:textId="77777777" w:rsidR="004F33A4" w:rsidRDefault="004F33A4" w:rsidP="00F567FE">
      <w:pPr>
        <w:jc w:val="both"/>
        <w:rPr>
          <w:rFonts w:asciiTheme="minorHAnsi" w:hAnsiTheme="minorHAnsi" w:cstheme="minorHAnsi"/>
          <w:bCs/>
        </w:rPr>
      </w:pPr>
    </w:p>
    <w:p w14:paraId="05DFAA29" w14:textId="11F86A84" w:rsidR="00F567FE" w:rsidRDefault="004760E5" w:rsidP="00F567FE">
      <w:pPr>
        <w:jc w:val="both"/>
        <w:rPr>
          <w:rFonts w:asciiTheme="minorHAnsi" w:hAnsiTheme="minorHAnsi" w:cstheme="minorHAnsi"/>
        </w:rPr>
      </w:pPr>
      <w:r>
        <w:rPr>
          <w:rFonts w:asciiTheme="minorHAnsi" w:hAnsiTheme="minorHAnsi" w:cstheme="minorHAnsi"/>
        </w:rPr>
        <w:t>K</w:t>
      </w:r>
      <w:r w:rsidR="00F567FE">
        <w:rPr>
          <w:rFonts w:asciiTheme="minorHAnsi" w:hAnsiTheme="minorHAnsi" w:cstheme="minorHAnsi"/>
        </w:rPr>
        <w:t>érdés, hozzászólás:</w:t>
      </w:r>
    </w:p>
    <w:p w14:paraId="708F9B91" w14:textId="210AF465" w:rsidR="00F567FE" w:rsidRDefault="00F567FE" w:rsidP="00F567FE">
      <w:pPr>
        <w:jc w:val="both"/>
        <w:rPr>
          <w:rFonts w:asciiTheme="minorHAnsi" w:hAnsiTheme="minorHAnsi" w:cstheme="minorHAnsi"/>
          <w:bCs/>
        </w:rPr>
      </w:pPr>
      <w:r>
        <w:rPr>
          <w:rFonts w:asciiTheme="minorHAnsi" w:hAnsiTheme="minorHAnsi" w:cstheme="minorHAnsi"/>
          <w:b/>
          <w:u w:val="single"/>
        </w:rPr>
        <w:t>Patyi Szabolcs polgármester</w:t>
      </w:r>
      <w:r w:rsidRPr="007B781F">
        <w:rPr>
          <w:rFonts w:asciiTheme="minorHAnsi" w:hAnsiTheme="minorHAnsi" w:cstheme="minorHAnsi"/>
          <w:bCs/>
        </w:rPr>
        <w:t xml:space="preserve">: </w:t>
      </w:r>
      <w:bookmarkStart w:id="14" w:name="_Hlk214962656"/>
      <w:r w:rsidR="00DC10B6">
        <w:rPr>
          <w:rFonts w:asciiTheme="minorHAnsi" w:hAnsiTheme="minorHAnsi" w:cstheme="minorHAnsi"/>
          <w:bCs/>
        </w:rPr>
        <w:t>Amennyiben nincsen kérdés</w:t>
      </w:r>
      <w:r w:rsidR="00047777">
        <w:rPr>
          <w:rFonts w:asciiTheme="minorHAnsi" w:hAnsiTheme="minorHAnsi" w:cstheme="minorHAnsi"/>
          <w:bCs/>
        </w:rPr>
        <w:t>,</w:t>
      </w:r>
      <w:r w:rsidR="00DC10B6">
        <w:rPr>
          <w:rFonts w:asciiTheme="minorHAnsi" w:hAnsiTheme="minorHAnsi" w:cstheme="minorHAnsi"/>
          <w:bCs/>
        </w:rPr>
        <w:t xml:space="preserve"> k</w:t>
      </w:r>
      <w:r>
        <w:rPr>
          <w:rFonts w:asciiTheme="minorHAnsi" w:hAnsiTheme="minorHAnsi" w:cstheme="minorHAnsi"/>
          <w:bCs/>
        </w:rPr>
        <w:t>éri az előterjesztéshez csatolt határozati javaslat elfogadását. Kéri a Képviselő-testület döntését.</w:t>
      </w:r>
    </w:p>
    <w:bookmarkEnd w:id="14"/>
    <w:p w14:paraId="504FFE1D" w14:textId="77777777" w:rsidR="00F567FE" w:rsidRPr="00A4239E" w:rsidRDefault="00F567FE" w:rsidP="00F567FE">
      <w:pPr>
        <w:jc w:val="both"/>
        <w:rPr>
          <w:rFonts w:asciiTheme="minorHAnsi" w:hAnsiTheme="minorHAnsi" w:cstheme="minorHAnsi"/>
        </w:rPr>
      </w:pPr>
    </w:p>
    <w:p w14:paraId="27D482DE" w14:textId="77777777" w:rsidR="00F567FE" w:rsidRPr="007B781F" w:rsidRDefault="00F567FE" w:rsidP="00F567FE">
      <w:pPr>
        <w:jc w:val="both"/>
        <w:rPr>
          <w:rFonts w:asciiTheme="minorHAnsi" w:hAnsiTheme="minorHAnsi" w:cstheme="minorHAnsi"/>
        </w:rPr>
      </w:pPr>
      <w:r>
        <w:rPr>
          <w:rFonts w:asciiTheme="minorHAnsi" w:hAnsiTheme="minorHAnsi" w:cstheme="minorHAnsi"/>
        </w:rPr>
        <w:t>Más k</w:t>
      </w:r>
      <w:r w:rsidRPr="007B781F">
        <w:rPr>
          <w:rFonts w:asciiTheme="minorHAnsi" w:hAnsiTheme="minorHAnsi" w:cstheme="minorHAnsi"/>
        </w:rPr>
        <w:t>érdés, hozzászólás nem volt.</w:t>
      </w:r>
    </w:p>
    <w:p w14:paraId="1EAD3A72" w14:textId="77777777" w:rsidR="00F567FE" w:rsidRPr="007B781F" w:rsidRDefault="00F567FE" w:rsidP="00F567FE">
      <w:pPr>
        <w:jc w:val="both"/>
        <w:rPr>
          <w:rFonts w:asciiTheme="minorHAnsi" w:hAnsiTheme="minorHAnsi" w:cstheme="minorHAnsi"/>
        </w:rPr>
      </w:pPr>
    </w:p>
    <w:p w14:paraId="76A7D8F0" w14:textId="2DD66CDC" w:rsidR="00F567FE" w:rsidRDefault="00F567FE" w:rsidP="00F567FE">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ellenszavazat, tartózkodás nélkül az alábbi határozatot hozta:</w:t>
      </w:r>
    </w:p>
    <w:p w14:paraId="5AD15024" w14:textId="77777777" w:rsidR="00207ACF" w:rsidRPr="007B781F" w:rsidRDefault="00207ACF" w:rsidP="00F567FE">
      <w:pPr>
        <w:jc w:val="both"/>
        <w:rPr>
          <w:rFonts w:asciiTheme="minorHAnsi" w:hAnsiTheme="minorHAnsi" w:cstheme="minorHAnsi"/>
        </w:rPr>
      </w:pPr>
    </w:p>
    <w:p w14:paraId="7D2EFCBB" w14:textId="6FDBDB8F" w:rsidR="00F567FE" w:rsidRDefault="00F108FE" w:rsidP="00F567FE">
      <w:pPr>
        <w:ind w:left="3686"/>
        <w:jc w:val="both"/>
        <w:rPr>
          <w:rFonts w:asciiTheme="minorHAnsi" w:hAnsiTheme="minorHAnsi" w:cstheme="minorHAnsi"/>
          <w:b/>
          <w:u w:val="single"/>
        </w:rPr>
      </w:pPr>
      <w:bookmarkStart w:id="15" w:name="_Hlk214869447"/>
      <w:r>
        <w:rPr>
          <w:rFonts w:asciiTheme="minorHAnsi" w:hAnsiTheme="minorHAnsi" w:cstheme="minorHAnsi"/>
          <w:b/>
          <w:u w:val="single"/>
        </w:rPr>
        <w:t>9</w:t>
      </w:r>
      <w:r w:rsidR="008509E5">
        <w:rPr>
          <w:rFonts w:asciiTheme="minorHAnsi" w:hAnsiTheme="minorHAnsi" w:cstheme="minorHAnsi"/>
          <w:b/>
          <w:u w:val="single"/>
        </w:rPr>
        <w:t>8</w:t>
      </w:r>
      <w:r w:rsidR="00F567FE" w:rsidRPr="007B781F">
        <w:rPr>
          <w:rFonts w:asciiTheme="minorHAnsi" w:hAnsiTheme="minorHAnsi" w:cstheme="minorHAnsi"/>
          <w:b/>
          <w:u w:val="single"/>
        </w:rPr>
        <w:t>/2025.</w:t>
      </w:r>
      <w:r w:rsidR="00F567FE">
        <w:rPr>
          <w:rFonts w:asciiTheme="minorHAnsi" w:hAnsiTheme="minorHAnsi" w:cstheme="minorHAnsi"/>
          <w:b/>
          <w:u w:val="single"/>
        </w:rPr>
        <w:t>(X</w:t>
      </w:r>
      <w:r w:rsidR="00FD6977">
        <w:rPr>
          <w:rFonts w:asciiTheme="minorHAnsi" w:hAnsiTheme="minorHAnsi" w:cstheme="minorHAnsi"/>
          <w:b/>
          <w:u w:val="single"/>
        </w:rPr>
        <w:t>I</w:t>
      </w:r>
      <w:r w:rsidR="00F567FE">
        <w:rPr>
          <w:rFonts w:asciiTheme="minorHAnsi" w:hAnsiTheme="minorHAnsi" w:cstheme="minorHAnsi"/>
          <w:b/>
          <w:u w:val="single"/>
        </w:rPr>
        <w:t>I.</w:t>
      </w:r>
      <w:r w:rsidR="00FD6977">
        <w:rPr>
          <w:rFonts w:asciiTheme="minorHAnsi" w:hAnsiTheme="minorHAnsi" w:cstheme="minorHAnsi"/>
          <w:b/>
          <w:u w:val="single"/>
        </w:rPr>
        <w:t>8</w:t>
      </w:r>
      <w:r w:rsidR="00F567FE">
        <w:rPr>
          <w:rFonts w:asciiTheme="minorHAnsi" w:hAnsiTheme="minorHAnsi" w:cstheme="minorHAnsi"/>
          <w:b/>
          <w:u w:val="single"/>
        </w:rPr>
        <w:t>.)</w:t>
      </w:r>
      <w:r w:rsidR="00F567FE" w:rsidRPr="007B781F">
        <w:rPr>
          <w:rFonts w:asciiTheme="minorHAnsi" w:hAnsiTheme="minorHAnsi" w:cstheme="minorHAnsi"/>
          <w:b/>
          <w:bCs/>
          <w:u w:val="single"/>
        </w:rPr>
        <w:t xml:space="preserve"> </w:t>
      </w:r>
      <w:r w:rsidR="00F567FE" w:rsidRPr="007B781F">
        <w:rPr>
          <w:rFonts w:asciiTheme="minorHAnsi" w:hAnsiTheme="minorHAnsi" w:cstheme="minorHAnsi"/>
          <w:b/>
          <w:u w:val="single"/>
        </w:rPr>
        <w:t>számú határozat:</w:t>
      </w:r>
    </w:p>
    <w:p w14:paraId="1F68B5F5" w14:textId="77777777" w:rsidR="00FD6977" w:rsidRPr="00FD6977" w:rsidRDefault="00FD6977" w:rsidP="00FD6977">
      <w:pPr>
        <w:ind w:left="3686"/>
        <w:jc w:val="both"/>
        <w:rPr>
          <w:rFonts w:asciiTheme="minorHAnsi" w:hAnsiTheme="minorHAnsi" w:cstheme="minorHAnsi"/>
        </w:rPr>
      </w:pPr>
      <w:r w:rsidRPr="00FD6977">
        <w:rPr>
          <w:rFonts w:asciiTheme="minorHAnsi" w:hAnsiTheme="minorHAnsi" w:cstheme="minorHAnsi"/>
        </w:rPr>
        <w:t xml:space="preserve">Csánig Község Önkormányzatának Képviselő-testülete </w:t>
      </w:r>
      <w:proofErr w:type="spellStart"/>
      <w:r w:rsidRPr="00FD6977">
        <w:rPr>
          <w:rFonts w:asciiTheme="minorHAnsi" w:hAnsiTheme="minorHAnsi" w:cstheme="minorHAnsi"/>
        </w:rPr>
        <w:t>Tokodi</w:t>
      </w:r>
      <w:proofErr w:type="spellEnd"/>
      <w:r w:rsidRPr="00FD6977">
        <w:rPr>
          <w:rFonts w:asciiTheme="minorHAnsi" w:hAnsiTheme="minorHAnsi" w:cstheme="minorHAnsi"/>
        </w:rPr>
        <w:t xml:space="preserve"> Zoltán László okleveles építész, főépítésszel megbízási szerződést </w:t>
      </w:r>
      <w:bookmarkStart w:id="16" w:name="_Hlk188533510"/>
      <w:r w:rsidRPr="00FD6977">
        <w:rPr>
          <w:rFonts w:asciiTheme="minorHAnsi" w:hAnsiTheme="minorHAnsi" w:cstheme="minorHAnsi"/>
        </w:rPr>
        <w:t xml:space="preserve">köt a főépítészi tevékenységről szóló 190/2009. (IX.15.) Kormányrendeletben tételesen </w:t>
      </w:r>
      <w:r w:rsidRPr="00FD6977">
        <w:rPr>
          <w:rFonts w:asciiTheme="minorHAnsi" w:hAnsiTheme="minorHAnsi" w:cstheme="minorHAnsi"/>
        </w:rPr>
        <w:lastRenderedPageBreak/>
        <w:t>meghatározott települési főépítészi tevékenység keretében ellátandó feladatok ellátására</w:t>
      </w:r>
      <w:bookmarkEnd w:id="16"/>
      <w:r w:rsidRPr="00FD6977">
        <w:rPr>
          <w:rFonts w:asciiTheme="minorHAnsi" w:hAnsiTheme="minorHAnsi" w:cstheme="minorHAnsi"/>
        </w:rPr>
        <w:t xml:space="preserve">. </w:t>
      </w:r>
    </w:p>
    <w:p w14:paraId="0F19342D" w14:textId="77777777" w:rsidR="00FD6977" w:rsidRPr="00FD6977" w:rsidRDefault="00FD6977" w:rsidP="00FD6977">
      <w:pPr>
        <w:ind w:left="3686"/>
        <w:jc w:val="both"/>
        <w:rPr>
          <w:rFonts w:asciiTheme="minorHAnsi" w:hAnsiTheme="minorHAnsi" w:cstheme="minorHAnsi"/>
        </w:rPr>
      </w:pPr>
      <w:r w:rsidRPr="00FD6977">
        <w:rPr>
          <w:rFonts w:asciiTheme="minorHAnsi" w:hAnsiTheme="minorHAnsi" w:cstheme="minorHAnsi"/>
        </w:rPr>
        <w:t xml:space="preserve">A szerződésben meghatározott feladatok szerződésszerű teljesítéséért a főépítész havi bruttó </w:t>
      </w:r>
      <w:proofErr w:type="gramStart"/>
      <w:r w:rsidRPr="00FD6977">
        <w:rPr>
          <w:rFonts w:asciiTheme="minorHAnsi" w:hAnsiTheme="minorHAnsi" w:cstheme="minorHAnsi"/>
        </w:rPr>
        <w:t>25.000,-</w:t>
      </w:r>
      <w:proofErr w:type="gramEnd"/>
      <w:r w:rsidRPr="00FD6977">
        <w:rPr>
          <w:rFonts w:asciiTheme="minorHAnsi" w:hAnsiTheme="minorHAnsi" w:cstheme="minorHAnsi"/>
        </w:rPr>
        <w:t xml:space="preserve">Ft átalány jellegű megbízási díjra jogosult, mely átlagosan havi 2 db ügyben történő feladatvégzés megbízási díja, és a települési tervekkel kapcsolatos általános feladatellátás díja. Minden további ügyindítás </w:t>
      </w:r>
      <w:proofErr w:type="gramStart"/>
      <w:r w:rsidRPr="00FD6977">
        <w:rPr>
          <w:rFonts w:asciiTheme="minorHAnsi" w:hAnsiTheme="minorHAnsi" w:cstheme="minorHAnsi"/>
        </w:rPr>
        <w:t>20.000,-</w:t>
      </w:r>
      <w:proofErr w:type="gramEnd"/>
      <w:r w:rsidRPr="00FD6977">
        <w:rPr>
          <w:rFonts w:asciiTheme="minorHAnsi" w:hAnsiTheme="minorHAnsi" w:cstheme="minorHAnsi"/>
        </w:rPr>
        <w:t xml:space="preserve"> Ft eseti díjjal számítandó. A megbízási díj éves összegét a Képviselő-testület az Önkormányzat 2026. évi költségvetésében tervezi. </w:t>
      </w:r>
    </w:p>
    <w:p w14:paraId="54F3505A" w14:textId="77777777" w:rsidR="00FD6977" w:rsidRPr="00FD6977" w:rsidRDefault="00FD6977" w:rsidP="00FD6977">
      <w:pPr>
        <w:ind w:left="3686"/>
        <w:jc w:val="both"/>
        <w:rPr>
          <w:rFonts w:asciiTheme="minorHAnsi" w:hAnsiTheme="minorHAnsi" w:cstheme="minorHAnsi"/>
        </w:rPr>
      </w:pPr>
    </w:p>
    <w:p w14:paraId="155E7AC5" w14:textId="77777777" w:rsidR="00FD6977" w:rsidRPr="00FD6977" w:rsidRDefault="00FD6977" w:rsidP="00FD6977">
      <w:pPr>
        <w:ind w:left="3686"/>
        <w:jc w:val="both"/>
        <w:rPr>
          <w:rFonts w:asciiTheme="minorHAnsi" w:hAnsiTheme="minorHAnsi" w:cstheme="minorHAnsi"/>
        </w:rPr>
      </w:pPr>
      <w:r w:rsidRPr="00FD6977">
        <w:rPr>
          <w:rFonts w:asciiTheme="minorHAnsi" w:hAnsiTheme="minorHAnsi" w:cstheme="minorHAnsi"/>
          <w:b/>
          <w:bCs/>
          <w:u w:val="single"/>
        </w:rPr>
        <w:t>Felelős:</w:t>
      </w:r>
      <w:r w:rsidRPr="00FD6977">
        <w:rPr>
          <w:rFonts w:asciiTheme="minorHAnsi" w:hAnsiTheme="minorHAnsi" w:cstheme="minorHAnsi"/>
        </w:rPr>
        <w:t xml:space="preserve"> Patyi Szabolcs polgármester</w:t>
      </w:r>
    </w:p>
    <w:p w14:paraId="64988485" w14:textId="5A10252C" w:rsidR="00FD6977" w:rsidRPr="00FD6977" w:rsidRDefault="00FD6977" w:rsidP="00FD6977">
      <w:pPr>
        <w:ind w:left="3686"/>
        <w:jc w:val="both"/>
        <w:rPr>
          <w:rFonts w:asciiTheme="minorHAnsi" w:hAnsiTheme="minorHAnsi" w:cstheme="minorHAnsi"/>
        </w:rPr>
      </w:pPr>
      <w:r w:rsidRPr="00FD6977">
        <w:rPr>
          <w:rFonts w:asciiTheme="minorHAnsi" w:hAnsiTheme="minorHAnsi" w:cstheme="minorHAnsi"/>
        </w:rPr>
        <w:t xml:space="preserve">              </w:t>
      </w:r>
      <w:r>
        <w:rPr>
          <w:rFonts w:asciiTheme="minorHAnsi" w:hAnsiTheme="minorHAnsi" w:cstheme="minorHAnsi"/>
        </w:rPr>
        <w:t xml:space="preserve"> d</w:t>
      </w:r>
      <w:r w:rsidRPr="00FD6977">
        <w:rPr>
          <w:rFonts w:asciiTheme="minorHAnsi" w:hAnsiTheme="minorHAnsi" w:cstheme="minorHAnsi"/>
        </w:rPr>
        <w:t>r. Kiss Julianna jegyző</w:t>
      </w:r>
    </w:p>
    <w:p w14:paraId="102BD3E6" w14:textId="77777777" w:rsidR="00FD6977" w:rsidRDefault="00FD6977" w:rsidP="00FD6977">
      <w:pPr>
        <w:ind w:left="3686"/>
        <w:jc w:val="both"/>
        <w:rPr>
          <w:rFonts w:asciiTheme="minorHAnsi" w:hAnsiTheme="minorHAnsi" w:cstheme="minorHAnsi"/>
        </w:rPr>
      </w:pPr>
      <w:r w:rsidRPr="00FD6977">
        <w:rPr>
          <w:rFonts w:asciiTheme="minorHAnsi" w:hAnsiTheme="minorHAnsi" w:cstheme="minorHAnsi"/>
          <w:b/>
          <w:bCs/>
          <w:u w:val="single"/>
        </w:rPr>
        <w:t>Határidő:</w:t>
      </w:r>
      <w:r w:rsidRPr="00FD6977">
        <w:rPr>
          <w:rFonts w:asciiTheme="minorHAnsi" w:hAnsiTheme="minorHAnsi" w:cstheme="minorHAnsi"/>
        </w:rPr>
        <w:t xml:space="preserve"> a 2026. évi költségvetés elfogadását követően </w:t>
      </w:r>
    </w:p>
    <w:p w14:paraId="4A20E1EB" w14:textId="1F508CEE" w:rsidR="00FD6977" w:rsidRPr="00FD6977" w:rsidRDefault="00FD6977" w:rsidP="00FD6977">
      <w:pPr>
        <w:ind w:left="3686"/>
        <w:jc w:val="both"/>
        <w:rPr>
          <w:rFonts w:asciiTheme="minorHAnsi" w:hAnsiTheme="minorHAnsi" w:cstheme="minorHAnsi"/>
        </w:rPr>
      </w:pPr>
      <w:r>
        <w:rPr>
          <w:rFonts w:asciiTheme="minorHAnsi" w:hAnsiTheme="minorHAnsi" w:cstheme="minorHAnsi"/>
          <w:b/>
          <w:bCs/>
        </w:rPr>
        <w:t xml:space="preserve">                  </w:t>
      </w:r>
      <w:r w:rsidRPr="00FD6977">
        <w:rPr>
          <w:rFonts w:asciiTheme="minorHAnsi" w:hAnsiTheme="minorHAnsi" w:cstheme="minorHAnsi"/>
        </w:rPr>
        <w:t>azonnal</w:t>
      </w:r>
    </w:p>
    <w:p w14:paraId="27C460ED" w14:textId="77777777" w:rsidR="001509E1" w:rsidRPr="001509E1" w:rsidRDefault="001509E1" w:rsidP="001509E1">
      <w:pPr>
        <w:ind w:left="3686"/>
        <w:jc w:val="both"/>
        <w:rPr>
          <w:rFonts w:asciiTheme="minorHAnsi" w:hAnsiTheme="minorHAnsi" w:cstheme="minorHAnsi"/>
        </w:rPr>
      </w:pPr>
    </w:p>
    <w:bookmarkEnd w:id="15"/>
    <w:p w14:paraId="143151DE" w14:textId="77777777" w:rsidR="00F567FE" w:rsidRDefault="00F567FE" w:rsidP="00887530">
      <w:pPr>
        <w:jc w:val="both"/>
        <w:rPr>
          <w:rFonts w:asciiTheme="minorHAnsi" w:hAnsiTheme="minorHAnsi" w:cstheme="minorHAnsi"/>
        </w:rPr>
      </w:pPr>
    </w:p>
    <w:p w14:paraId="61B3853A" w14:textId="71A4154B" w:rsidR="001509E1" w:rsidRPr="007B781F" w:rsidRDefault="001509E1" w:rsidP="001509E1">
      <w:pPr>
        <w:jc w:val="both"/>
        <w:rPr>
          <w:rFonts w:asciiTheme="minorHAnsi" w:hAnsiTheme="minorHAnsi" w:cstheme="minorHAnsi"/>
          <w:b/>
          <w:u w:val="single"/>
        </w:rPr>
      </w:pPr>
      <w:r>
        <w:rPr>
          <w:rFonts w:asciiTheme="minorHAnsi" w:hAnsiTheme="minorHAnsi" w:cstheme="minorHAnsi"/>
          <w:b/>
          <w:u w:val="single"/>
        </w:rPr>
        <w:t>6</w:t>
      </w:r>
      <w:r w:rsidRPr="007B781F">
        <w:rPr>
          <w:rFonts w:asciiTheme="minorHAnsi" w:hAnsiTheme="minorHAnsi" w:cstheme="minorHAnsi"/>
          <w:b/>
          <w:u w:val="single"/>
        </w:rPr>
        <w:t>. Napirend</w:t>
      </w:r>
    </w:p>
    <w:p w14:paraId="130AE237" w14:textId="4B8B4B51" w:rsidR="001509E1" w:rsidRPr="001509E1" w:rsidRDefault="00A31618" w:rsidP="001509E1">
      <w:pPr>
        <w:jc w:val="both"/>
        <w:rPr>
          <w:rFonts w:asciiTheme="minorHAnsi" w:hAnsiTheme="minorHAnsi" w:cstheme="minorHAnsi"/>
        </w:rPr>
      </w:pPr>
      <w:r>
        <w:rPr>
          <w:rFonts w:asciiTheme="minorHAnsi" w:hAnsiTheme="minorHAnsi" w:cstheme="minorHAnsi"/>
        </w:rPr>
        <w:t>Gyermek háziorvosi körzet helyettesítéssel történő ellátásáról szóló megállapodás módosítása</w:t>
      </w:r>
    </w:p>
    <w:p w14:paraId="1FCE3DDE" w14:textId="2490F3F0" w:rsidR="001509E1" w:rsidRDefault="001509E1" w:rsidP="001509E1">
      <w:pPr>
        <w:jc w:val="both"/>
        <w:rPr>
          <w:rFonts w:asciiTheme="minorHAnsi" w:hAnsiTheme="minorHAnsi" w:cstheme="minorHAnsi"/>
        </w:rPr>
      </w:pPr>
      <w:r w:rsidRPr="007B781F">
        <w:rPr>
          <w:rFonts w:asciiTheme="minorHAnsi" w:hAnsiTheme="minorHAnsi" w:cstheme="minorHAnsi"/>
          <w:b/>
          <w:u w:val="single"/>
        </w:rPr>
        <w:t>Előadó:</w:t>
      </w:r>
      <w:r w:rsidRPr="007B781F">
        <w:rPr>
          <w:rFonts w:asciiTheme="minorHAnsi" w:hAnsiTheme="minorHAnsi" w:cstheme="minorHAnsi"/>
        </w:rPr>
        <w:t xml:space="preserve"> </w:t>
      </w:r>
      <w:r w:rsidR="00A31618">
        <w:rPr>
          <w:rFonts w:asciiTheme="minorHAnsi" w:hAnsiTheme="minorHAnsi" w:cstheme="minorHAnsi"/>
        </w:rPr>
        <w:t>Finta Brigitta szociális ügyintéző</w:t>
      </w:r>
    </w:p>
    <w:p w14:paraId="71B3CCD3" w14:textId="77777777" w:rsidR="001509E1" w:rsidRDefault="001509E1" w:rsidP="001509E1">
      <w:pPr>
        <w:jc w:val="both"/>
        <w:rPr>
          <w:rFonts w:asciiTheme="minorHAnsi" w:hAnsiTheme="minorHAnsi" w:cstheme="minorHAnsi"/>
        </w:rPr>
      </w:pPr>
    </w:p>
    <w:p w14:paraId="4DBBA20D" w14:textId="28960378" w:rsidR="001509E1" w:rsidRPr="007B781F" w:rsidRDefault="001509E1" w:rsidP="001509E1">
      <w:pPr>
        <w:jc w:val="both"/>
        <w:rPr>
          <w:rFonts w:asciiTheme="minorHAnsi" w:hAnsiTheme="minorHAnsi" w:cstheme="minorHAnsi"/>
        </w:rPr>
      </w:pPr>
      <w:r>
        <w:rPr>
          <w:rFonts w:asciiTheme="minorHAnsi" w:hAnsiTheme="minorHAnsi" w:cstheme="minorHAnsi"/>
        </w:rPr>
        <w:t>Írásos előterjesztés, határozati javaslat</w:t>
      </w:r>
      <w:r w:rsidR="00F54150">
        <w:rPr>
          <w:rFonts w:asciiTheme="minorHAnsi" w:hAnsiTheme="minorHAnsi" w:cstheme="minorHAnsi"/>
        </w:rPr>
        <w:t xml:space="preserve"> és </w:t>
      </w:r>
      <w:r w:rsidR="00FD6977">
        <w:rPr>
          <w:rFonts w:asciiTheme="minorHAnsi" w:hAnsiTheme="minorHAnsi" w:cstheme="minorHAnsi"/>
        </w:rPr>
        <w:t>a Megállapodás Gyermek háziorvosi körzet helyettesítéssel történő ellátásáról szóló 1. számú módosítása a</w:t>
      </w:r>
      <w:r>
        <w:rPr>
          <w:rFonts w:asciiTheme="minorHAnsi" w:hAnsiTheme="minorHAnsi" w:cstheme="minorHAnsi"/>
        </w:rPr>
        <w:t xml:space="preserve"> jegyzőkönyv mellékleteként csatolva.</w:t>
      </w:r>
    </w:p>
    <w:p w14:paraId="46284072" w14:textId="77777777" w:rsidR="001509E1" w:rsidRDefault="001509E1" w:rsidP="001509E1">
      <w:pPr>
        <w:jc w:val="both"/>
        <w:rPr>
          <w:rFonts w:asciiTheme="minorHAnsi" w:hAnsiTheme="minorHAnsi" w:cstheme="minorHAnsi"/>
        </w:rPr>
      </w:pPr>
    </w:p>
    <w:p w14:paraId="23EFF114" w14:textId="45591710" w:rsidR="001509E1" w:rsidRPr="00F97AFE" w:rsidRDefault="00FD6977" w:rsidP="00887530">
      <w:pPr>
        <w:jc w:val="both"/>
        <w:rPr>
          <w:rFonts w:asciiTheme="minorHAnsi" w:hAnsiTheme="minorHAnsi" w:cstheme="minorHAnsi"/>
        </w:rPr>
      </w:pPr>
      <w:r>
        <w:rPr>
          <w:rFonts w:asciiTheme="minorHAnsi" w:hAnsiTheme="minorHAnsi" w:cstheme="minorHAnsi"/>
          <w:b/>
          <w:bCs/>
          <w:u w:val="single"/>
        </w:rPr>
        <w:t>Finta Brigitta szociális ügyintéző</w:t>
      </w:r>
      <w:r w:rsidR="001509E1" w:rsidRPr="001509E1">
        <w:rPr>
          <w:rFonts w:asciiTheme="minorHAnsi" w:hAnsiTheme="minorHAnsi" w:cstheme="minorHAnsi"/>
          <w:b/>
          <w:bCs/>
          <w:u w:val="single"/>
        </w:rPr>
        <w:t>:</w:t>
      </w:r>
      <w:r w:rsidR="004760E5">
        <w:rPr>
          <w:rFonts w:asciiTheme="minorHAnsi" w:hAnsiTheme="minorHAnsi" w:cstheme="minorHAnsi"/>
        </w:rPr>
        <w:t xml:space="preserve"> </w:t>
      </w:r>
      <w:r w:rsidR="00DC10B6">
        <w:rPr>
          <w:rFonts w:asciiTheme="minorHAnsi" w:hAnsiTheme="minorHAnsi" w:cstheme="minorHAnsi"/>
        </w:rPr>
        <w:t xml:space="preserve">Dr. </w:t>
      </w:r>
      <w:proofErr w:type="spellStart"/>
      <w:r w:rsidR="00DC10B6">
        <w:rPr>
          <w:rFonts w:asciiTheme="minorHAnsi" w:hAnsiTheme="minorHAnsi" w:cstheme="minorHAnsi"/>
        </w:rPr>
        <w:t>Putz</w:t>
      </w:r>
      <w:proofErr w:type="spellEnd"/>
      <w:r w:rsidR="00DC10B6">
        <w:rPr>
          <w:rFonts w:asciiTheme="minorHAnsi" w:hAnsiTheme="minorHAnsi" w:cstheme="minorHAnsi"/>
        </w:rPr>
        <w:t xml:space="preserve"> Mária Répcelakon helyettesítéssel látta el a gyermekorvosi feladatokat Dr. </w:t>
      </w:r>
      <w:proofErr w:type="spellStart"/>
      <w:r w:rsidR="00DC10B6">
        <w:rPr>
          <w:rFonts w:asciiTheme="minorHAnsi" w:hAnsiTheme="minorHAnsi" w:cstheme="minorHAnsi"/>
        </w:rPr>
        <w:t>Izer</w:t>
      </w:r>
      <w:proofErr w:type="spellEnd"/>
      <w:r w:rsidR="00DC10B6">
        <w:rPr>
          <w:rFonts w:asciiTheme="minorHAnsi" w:hAnsiTheme="minorHAnsi" w:cstheme="minorHAnsi"/>
        </w:rPr>
        <w:t xml:space="preserve"> Ildikó távolléte esetén. Dr. </w:t>
      </w:r>
      <w:proofErr w:type="spellStart"/>
      <w:r w:rsidR="00DC10B6">
        <w:rPr>
          <w:rFonts w:asciiTheme="minorHAnsi" w:hAnsiTheme="minorHAnsi" w:cstheme="minorHAnsi"/>
        </w:rPr>
        <w:t>Putz</w:t>
      </w:r>
      <w:proofErr w:type="spellEnd"/>
      <w:r w:rsidR="00DC10B6">
        <w:rPr>
          <w:rFonts w:asciiTheme="minorHAnsi" w:hAnsiTheme="minorHAnsi" w:cstheme="minorHAnsi"/>
        </w:rPr>
        <w:t xml:space="preserve"> Mária 2025. december 31-én nyugdíjba vonul, feladatát eddig látja el. Helyette Beledben szintén helyettesítéssel Dr. Koloszár Gertrúd Anasztázia gyermekorvos fogja ellátni a gyermekorvosi teendőket. Dr. </w:t>
      </w:r>
      <w:proofErr w:type="spellStart"/>
      <w:r w:rsidR="00DC10B6">
        <w:rPr>
          <w:rFonts w:asciiTheme="minorHAnsi" w:hAnsiTheme="minorHAnsi" w:cstheme="minorHAnsi"/>
        </w:rPr>
        <w:t>Izer</w:t>
      </w:r>
      <w:proofErr w:type="spellEnd"/>
      <w:r w:rsidR="00DC10B6">
        <w:rPr>
          <w:rFonts w:asciiTheme="minorHAnsi" w:hAnsiTheme="minorHAnsi" w:cstheme="minorHAnsi"/>
        </w:rPr>
        <w:t xml:space="preserve"> Ildikó megegyezett a soproni doktornővel, hogy 2026. március 31-ig </w:t>
      </w:r>
      <w:r w:rsidR="0080197B">
        <w:rPr>
          <w:rFonts w:asciiTheme="minorHAnsi" w:hAnsiTheme="minorHAnsi" w:cstheme="minorHAnsi"/>
        </w:rPr>
        <w:t>az Ő távolléte esetén Dr. Koloszár Gertrúd Anasztázia fogja helyettesíteni Répcelakon. A megállapodás 8. pontját módosítani szükséges, mivel nevesítve van a helyettesít</w:t>
      </w:r>
      <w:r w:rsidR="00BE7062">
        <w:rPr>
          <w:rFonts w:asciiTheme="minorHAnsi" w:hAnsiTheme="minorHAnsi" w:cstheme="minorHAnsi"/>
        </w:rPr>
        <w:t>ő</w:t>
      </w:r>
      <w:r w:rsidR="0080197B">
        <w:rPr>
          <w:rFonts w:asciiTheme="minorHAnsi" w:hAnsiTheme="minorHAnsi" w:cstheme="minorHAnsi"/>
        </w:rPr>
        <w:t xml:space="preserve"> doktornő. </w:t>
      </w:r>
    </w:p>
    <w:p w14:paraId="073B8093" w14:textId="77777777" w:rsidR="001509E1" w:rsidRDefault="001509E1" w:rsidP="00887530">
      <w:pPr>
        <w:jc w:val="both"/>
        <w:rPr>
          <w:rFonts w:asciiTheme="minorHAnsi" w:hAnsiTheme="minorHAnsi" w:cstheme="minorHAnsi"/>
          <w:b/>
          <w:bCs/>
          <w:u w:val="single"/>
        </w:rPr>
      </w:pPr>
    </w:p>
    <w:p w14:paraId="118635A4" w14:textId="77777777" w:rsidR="001509E1" w:rsidRDefault="001509E1" w:rsidP="001509E1">
      <w:pPr>
        <w:jc w:val="both"/>
        <w:rPr>
          <w:rFonts w:asciiTheme="minorHAnsi" w:hAnsiTheme="minorHAnsi" w:cstheme="minorHAnsi"/>
        </w:rPr>
      </w:pPr>
      <w:r>
        <w:rPr>
          <w:rFonts w:asciiTheme="minorHAnsi" w:hAnsiTheme="minorHAnsi" w:cstheme="minorHAnsi"/>
        </w:rPr>
        <w:t>Kérdés, hozzászólás:</w:t>
      </w:r>
    </w:p>
    <w:p w14:paraId="511D3B76" w14:textId="01FE80AD" w:rsidR="004F4F8C" w:rsidRDefault="004F4F8C" w:rsidP="004F4F8C">
      <w:pPr>
        <w:jc w:val="both"/>
        <w:rPr>
          <w:rFonts w:asciiTheme="minorHAnsi" w:hAnsiTheme="minorHAnsi" w:cstheme="minorHAnsi"/>
          <w:bCs/>
        </w:rPr>
      </w:pPr>
      <w:r>
        <w:rPr>
          <w:rFonts w:asciiTheme="minorHAnsi" w:hAnsiTheme="minorHAnsi" w:cstheme="minorHAnsi"/>
          <w:b/>
          <w:u w:val="single"/>
        </w:rPr>
        <w:t>Patyi Szabolcs polgármester</w:t>
      </w:r>
      <w:r w:rsidRPr="007B781F">
        <w:rPr>
          <w:rFonts w:asciiTheme="minorHAnsi" w:hAnsiTheme="minorHAnsi" w:cstheme="minorHAnsi"/>
          <w:bCs/>
        </w:rPr>
        <w:t>:</w:t>
      </w:r>
      <w:r>
        <w:rPr>
          <w:rFonts w:asciiTheme="minorHAnsi" w:hAnsiTheme="minorHAnsi" w:cstheme="minorHAnsi"/>
          <w:bCs/>
        </w:rPr>
        <w:t xml:space="preserve"> Kéri az előterjesztéshez csatolt határozati javaslat elfogadását. Kéri a Képviselő-testület döntését.</w:t>
      </w:r>
    </w:p>
    <w:p w14:paraId="18AC6492" w14:textId="697EFB00" w:rsidR="004F4F8C" w:rsidRPr="004F4F8C" w:rsidRDefault="004F4F8C" w:rsidP="001509E1">
      <w:pPr>
        <w:jc w:val="both"/>
        <w:rPr>
          <w:rFonts w:asciiTheme="minorHAnsi" w:hAnsiTheme="minorHAnsi" w:cstheme="minorHAnsi"/>
          <w:b/>
          <w:bCs/>
        </w:rPr>
      </w:pPr>
    </w:p>
    <w:p w14:paraId="5ADB7F2A" w14:textId="77777777" w:rsidR="001509E1" w:rsidRPr="007B781F" w:rsidRDefault="001509E1" w:rsidP="001509E1">
      <w:pPr>
        <w:jc w:val="both"/>
        <w:rPr>
          <w:rFonts w:asciiTheme="minorHAnsi" w:hAnsiTheme="minorHAnsi" w:cstheme="minorHAnsi"/>
        </w:rPr>
      </w:pPr>
      <w:r>
        <w:rPr>
          <w:rFonts w:asciiTheme="minorHAnsi" w:hAnsiTheme="minorHAnsi" w:cstheme="minorHAnsi"/>
        </w:rPr>
        <w:t>Más k</w:t>
      </w:r>
      <w:r w:rsidRPr="007B781F">
        <w:rPr>
          <w:rFonts w:asciiTheme="minorHAnsi" w:hAnsiTheme="minorHAnsi" w:cstheme="minorHAnsi"/>
        </w:rPr>
        <w:t>érdés, hozzászólás nem volt.</w:t>
      </w:r>
    </w:p>
    <w:p w14:paraId="31AA4C98" w14:textId="77777777" w:rsidR="001509E1" w:rsidRPr="007B781F" w:rsidRDefault="001509E1" w:rsidP="001509E1">
      <w:pPr>
        <w:jc w:val="both"/>
        <w:rPr>
          <w:rFonts w:asciiTheme="minorHAnsi" w:hAnsiTheme="minorHAnsi" w:cstheme="minorHAnsi"/>
        </w:rPr>
      </w:pPr>
    </w:p>
    <w:p w14:paraId="6D4930FE" w14:textId="24456209" w:rsidR="001509E1" w:rsidRPr="007B781F" w:rsidRDefault="001509E1" w:rsidP="001509E1">
      <w:pPr>
        <w:jc w:val="both"/>
        <w:rPr>
          <w:rFonts w:asciiTheme="minorHAnsi" w:hAnsiTheme="minorHAnsi" w:cstheme="minorHAnsi"/>
        </w:rPr>
      </w:pPr>
      <w:r w:rsidRPr="007B781F">
        <w:rPr>
          <w:rFonts w:asciiTheme="minorHAnsi" w:hAnsiTheme="minorHAnsi" w:cstheme="minorHAnsi"/>
        </w:rPr>
        <w:t xml:space="preserve">Képviselő-testület </w:t>
      </w:r>
      <w:r w:rsidR="00526D48">
        <w:rPr>
          <w:rFonts w:asciiTheme="minorHAnsi" w:hAnsiTheme="minorHAnsi" w:cstheme="minorHAnsi"/>
        </w:rPr>
        <w:t>4</w:t>
      </w:r>
      <w:r w:rsidRPr="007B781F">
        <w:rPr>
          <w:rFonts w:asciiTheme="minorHAnsi" w:hAnsiTheme="minorHAnsi" w:cstheme="minorHAnsi"/>
        </w:rPr>
        <w:t xml:space="preserve"> szavazattal, ellenszavazat, tartózkodás nélkül az alábbi határozatot hozta:</w:t>
      </w:r>
    </w:p>
    <w:p w14:paraId="2BE96EF2" w14:textId="77777777" w:rsidR="001509E1" w:rsidRPr="007B781F" w:rsidRDefault="001509E1" w:rsidP="001509E1">
      <w:pPr>
        <w:jc w:val="both"/>
        <w:rPr>
          <w:rFonts w:asciiTheme="minorHAnsi" w:hAnsiTheme="minorHAnsi" w:cstheme="minorHAnsi"/>
          <w:b/>
        </w:rPr>
      </w:pPr>
    </w:p>
    <w:p w14:paraId="3551F855" w14:textId="19C23396" w:rsidR="001509E1" w:rsidRDefault="00F108FE" w:rsidP="001509E1">
      <w:pPr>
        <w:ind w:left="3686"/>
        <w:jc w:val="both"/>
        <w:rPr>
          <w:rFonts w:asciiTheme="minorHAnsi" w:hAnsiTheme="minorHAnsi" w:cstheme="minorHAnsi"/>
          <w:b/>
          <w:u w:val="single"/>
        </w:rPr>
      </w:pPr>
      <w:bookmarkStart w:id="17" w:name="_Hlk214869498"/>
      <w:r>
        <w:rPr>
          <w:rFonts w:asciiTheme="minorHAnsi" w:hAnsiTheme="minorHAnsi" w:cstheme="minorHAnsi"/>
          <w:b/>
          <w:u w:val="single"/>
        </w:rPr>
        <w:t>9</w:t>
      </w:r>
      <w:r w:rsidR="008509E5">
        <w:rPr>
          <w:rFonts w:asciiTheme="minorHAnsi" w:hAnsiTheme="minorHAnsi" w:cstheme="minorHAnsi"/>
          <w:b/>
          <w:u w:val="single"/>
        </w:rPr>
        <w:t>9</w:t>
      </w:r>
      <w:r w:rsidR="001509E1" w:rsidRPr="007B781F">
        <w:rPr>
          <w:rFonts w:asciiTheme="minorHAnsi" w:hAnsiTheme="minorHAnsi" w:cstheme="minorHAnsi"/>
          <w:b/>
          <w:u w:val="single"/>
        </w:rPr>
        <w:t>/2025.</w:t>
      </w:r>
      <w:r w:rsidR="001509E1">
        <w:rPr>
          <w:rFonts w:asciiTheme="minorHAnsi" w:hAnsiTheme="minorHAnsi" w:cstheme="minorHAnsi"/>
          <w:b/>
          <w:u w:val="single"/>
        </w:rPr>
        <w:t>(X</w:t>
      </w:r>
      <w:r w:rsidR="008509E5">
        <w:rPr>
          <w:rFonts w:asciiTheme="minorHAnsi" w:hAnsiTheme="minorHAnsi" w:cstheme="minorHAnsi"/>
          <w:b/>
          <w:u w:val="single"/>
        </w:rPr>
        <w:t>I</w:t>
      </w:r>
      <w:r w:rsidR="001509E1">
        <w:rPr>
          <w:rFonts w:asciiTheme="minorHAnsi" w:hAnsiTheme="minorHAnsi" w:cstheme="minorHAnsi"/>
          <w:b/>
          <w:u w:val="single"/>
        </w:rPr>
        <w:t>I.</w:t>
      </w:r>
      <w:r w:rsidR="008509E5">
        <w:rPr>
          <w:rFonts w:asciiTheme="minorHAnsi" w:hAnsiTheme="minorHAnsi" w:cstheme="minorHAnsi"/>
          <w:b/>
          <w:u w:val="single"/>
        </w:rPr>
        <w:t>8</w:t>
      </w:r>
      <w:r w:rsidR="001509E1">
        <w:rPr>
          <w:rFonts w:asciiTheme="minorHAnsi" w:hAnsiTheme="minorHAnsi" w:cstheme="minorHAnsi"/>
          <w:b/>
          <w:u w:val="single"/>
        </w:rPr>
        <w:t>.)</w:t>
      </w:r>
      <w:r w:rsidR="001509E1" w:rsidRPr="007B781F">
        <w:rPr>
          <w:rFonts w:asciiTheme="minorHAnsi" w:hAnsiTheme="minorHAnsi" w:cstheme="minorHAnsi"/>
          <w:b/>
          <w:bCs/>
          <w:u w:val="single"/>
        </w:rPr>
        <w:t xml:space="preserve"> </w:t>
      </w:r>
      <w:r w:rsidR="001509E1" w:rsidRPr="007B781F">
        <w:rPr>
          <w:rFonts w:asciiTheme="minorHAnsi" w:hAnsiTheme="minorHAnsi" w:cstheme="minorHAnsi"/>
          <w:b/>
          <w:u w:val="single"/>
        </w:rPr>
        <w:t>számú határozat:</w:t>
      </w:r>
    </w:p>
    <w:p w14:paraId="31F9869B" w14:textId="77777777" w:rsidR="00FD6977" w:rsidRPr="00FD6977" w:rsidRDefault="00FD6977" w:rsidP="00FD6977">
      <w:pPr>
        <w:ind w:left="3686"/>
        <w:jc w:val="both"/>
        <w:rPr>
          <w:rFonts w:asciiTheme="minorHAnsi" w:hAnsiTheme="minorHAnsi" w:cstheme="minorHAnsi"/>
        </w:rPr>
      </w:pPr>
      <w:bookmarkStart w:id="18" w:name="_Hlk50017725"/>
      <w:r w:rsidRPr="00FD6977">
        <w:rPr>
          <w:rFonts w:asciiTheme="minorHAnsi" w:hAnsiTheme="minorHAnsi" w:cstheme="minorHAnsi"/>
        </w:rPr>
        <w:t xml:space="preserve">Csánig Község Önkormányzatának Képviselő-testülete </w:t>
      </w:r>
      <w:bookmarkEnd w:id="18"/>
      <w:r w:rsidRPr="00FD6977">
        <w:rPr>
          <w:rFonts w:asciiTheme="minorHAnsi" w:hAnsiTheme="minorHAnsi" w:cstheme="minorHAnsi"/>
        </w:rPr>
        <w:t xml:space="preserve">Dr. IZER és TÁRSA Kft.-vel gyermek háziorvosi körzet helyettesítési feladatai ellátásának tárgyában 2024. június </w:t>
      </w:r>
      <w:r w:rsidRPr="00FD6977">
        <w:rPr>
          <w:rFonts w:asciiTheme="minorHAnsi" w:hAnsiTheme="minorHAnsi" w:cstheme="minorHAnsi"/>
        </w:rPr>
        <w:lastRenderedPageBreak/>
        <w:t>27-én kötött megállapodást a határozat mellékletét képező megállapodásban foglalt tartalommal módosítja.</w:t>
      </w:r>
    </w:p>
    <w:p w14:paraId="37807176" w14:textId="77777777" w:rsidR="00FD6977" w:rsidRDefault="00FD6977" w:rsidP="001509E1">
      <w:pPr>
        <w:ind w:left="3686"/>
        <w:jc w:val="both"/>
        <w:rPr>
          <w:rFonts w:asciiTheme="minorHAnsi" w:hAnsiTheme="minorHAnsi" w:cstheme="minorHAnsi"/>
          <w:b/>
          <w:u w:val="single"/>
        </w:rPr>
      </w:pPr>
    </w:p>
    <w:p w14:paraId="51C36E39" w14:textId="70A7E7B7" w:rsidR="001509E1" w:rsidRPr="001509E1" w:rsidRDefault="001509E1" w:rsidP="001509E1">
      <w:pPr>
        <w:ind w:left="3686"/>
        <w:jc w:val="both"/>
        <w:rPr>
          <w:rFonts w:asciiTheme="minorHAnsi" w:hAnsiTheme="minorHAnsi" w:cstheme="minorHAnsi"/>
        </w:rPr>
      </w:pPr>
      <w:r w:rsidRPr="001509E1">
        <w:rPr>
          <w:rFonts w:asciiTheme="minorHAnsi" w:hAnsiTheme="minorHAnsi" w:cstheme="minorHAnsi"/>
          <w:b/>
          <w:bCs/>
          <w:u w:val="single"/>
        </w:rPr>
        <w:t>Felelős</w:t>
      </w:r>
      <w:r>
        <w:rPr>
          <w:rFonts w:asciiTheme="minorHAnsi" w:hAnsiTheme="minorHAnsi" w:cstheme="minorHAnsi"/>
          <w:b/>
          <w:bCs/>
          <w:u w:val="single"/>
        </w:rPr>
        <w:t>:</w:t>
      </w:r>
      <w:r>
        <w:rPr>
          <w:rFonts w:asciiTheme="minorHAnsi" w:hAnsiTheme="minorHAnsi" w:cstheme="minorHAnsi"/>
        </w:rPr>
        <w:t xml:space="preserve"> </w:t>
      </w:r>
      <w:r w:rsidRPr="001509E1">
        <w:rPr>
          <w:rFonts w:asciiTheme="minorHAnsi" w:hAnsiTheme="minorHAnsi" w:cstheme="minorHAnsi"/>
        </w:rPr>
        <w:t>Patyi Szabolcs polgármester</w:t>
      </w:r>
    </w:p>
    <w:p w14:paraId="39F85657" w14:textId="296DB43A" w:rsidR="005E3757" w:rsidRDefault="001509E1" w:rsidP="005E3757">
      <w:pPr>
        <w:ind w:left="3686"/>
        <w:jc w:val="both"/>
        <w:rPr>
          <w:rFonts w:asciiTheme="minorHAnsi" w:hAnsiTheme="minorHAnsi" w:cstheme="minorHAnsi"/>
        </w:rPr>
      </w:pPr>
      <w:r w:rsidRPr="001509E1">
        <w:rPr>
          <w:rFonts w:asciiTheme="minorHAnsi" w:hAnsiTheme="minorHAnsi" w:cstheme="minorHAnsi"/>
          <w:b/>
          <w:bCs/>
          <w:u w:val="single"/>
        </w:rPr>
        <w:t>Határidő:</w:t>
      </w:r>
      <w:r>
        <w:rPr>
          <w:rFonts w:asciiTheme="minorHAnsi" w:hAnsiTheme="minorHAnsi" w:cstheme="minorHAnsi"/>
        </w:rPr>
        <w:t xml:space="preserve"> </w:t>
      </w:r>
      <w:r w:rsidRPr="001509E1">
        <w:rPr>
          <w:rFonts w:asciiTheme="minorHAnsi" w:hAnsiTheme="minorHAnsi" w:cstheme="minorHAnsi"/>
        </w:rPr>
        <w:t>azonnal</w:t>
      </w:r>
      <w:r w:rsidRPr="001509E1">
        <w:rPr>
          <w:rFonts w:asciiTheme="minorHAnsi" w:hAnsiTheme="minorHAnsi" w:cstheme="minorHAnsi"/>
        </w:rPr>
        <w:tab/>
      </w:r>
      <w:bookmarkEnd w:id="17"/>
    </w:p>
    <w:p w14:paraId="4CEDEF69" w14:textId="77777777" w:rsidR="005E3757" w:rsidRDefault="005E3757" w:rsidP="005E3757">
      <w:pPr>
        <w:ind w:left="3686"/>
        <w:jc w:val="both"/>
        <w:rPr>
          <w:rFonts w:asciiTheme="minorHAnsi" w:hAnsiTheme="minorHAnsi" w:cstheme="minorHAnsi"/>
        </w:rPr>
      </w:pPr>
    </w:p>
    <w:p w14:paraId="06B27D39" w14:textId="77777777" w:rsidR="00D2338F" w:rsidRDefault="00D2338F" w:rsidP="005E3757">
      <w:pPr>
        <w:ind w:left="3686"/>
        <w:jc w:val="both"/>
        <w:rPr>
          <w:rFonts w:asciiTheme="minorHAnsi" w:hAnsiTheme="minorHAnsi" w:cstheme="minorHAnsi"/>
        </w:rPr>
      </w:pPr>
    </w:p>
    <w:bookmarkEnd w:id="11"/>
    <w:p w14:paraId="4FD03B65" w14:textId="5B580864" w:rsidR="000B333D" w:rsidRPr="007B781F" w:rsidRDefault="000B333D" w:rsidP="004B18ED">
      <w:pPr>
        <w:jc w:val="both"/>
        <w:rPr>
          <w:rFonts w:asciiTheme="minorHAnsi" w:hAnsiTheme="minorHAnsi" w:cstheme="minorHAnsi"/>
        </w:rPr>
      </w:pPr>
      <w:r w:rsidRPr="007B781F">
        <w:rPr>
          <w:rFonts w:asciiTheme="minorHAnsi" w:hAnsiTheme="minorHAnsi" w:cstheme="minorHAnsi"/>
        </w:rPr>
        <w:t xml:space="preserve">Miután több napirend nem volt, </w:t>
      </w:r>
      <w:r w:rsidR="009A5906" w:rsidRPr="007B781F">
        <w:rPr>
          <w:rFonts w:asciiTheme="minorHAnsi" w:hAnsiTheme="minorHAnsi" w:cstheme="minorHAnsi"/>
        </w:rPr>
        <w:t>Patyi Szabolcs</w:t>
      </w:r>
      <w:r w:rsidR="008E43E0" w:rsidRPr="007B781F">
        <w:rPr>
          <w:rFonts w:asciiTheme="minorHAnsi" w:hAnsiTheme="minorHAnsi" w:cstheme="minorHAnsi"/>
        </w:rPr>
        <w:t xml:space="preserve"> </w:t>
      </w:r>
      <w:r w:rsidR="004B18ED" w:rsidRPr="007B781F">
        <w:rPr>
          <w:rFonts w:asciiTheme="minorHAnsi" w:hAnsiTheme="minorHAnsi" w:cstheme="minorHAnsi"/>
        </w:rPr>
        <w:t xml:space="preserve">polgármester </w:t>
      </w:r>
      <w:r w:rsidRPr="007B781F">
        <w:rPr>
          <w:rFonts w:asciiTheme="minorHAnsi" w:hAnsiTheme="minorHAnsi" w:cstheme="minorHAnsi"/>
        </w:rPr>
        <w:t xml:space="preserve">a megjelenést megköszönte, az ülést bezárta. </w:t>
      </w:r>
    </w:p>
    <w:p w14:paraId="6ED754C9" w14:textId="77777777" w:rsidR="00217176" w:rsidRPr="007B781F" w:rsidRDefault="00217176" w:rsidP="000B333D">
      <w:pPr>
        <w:jc w:val="both"/>
        <w:rPr>
          <w:rFonts w:asciiTheme="minorHAnsi" w:hAnsiTheme="minorHAnsi" w:cstheme="minorHAnsi"/>
        </w:rPr>
      </w:pPr>
    </w:p>
    <w:p w14:paraId="04FDC663" w14:textId="3FAACAEB" w:rsidR="000B333D" w:rsidRPr="007B781F" w:rsidRDefault="000B333D" w:rsidP="008D1719">
      <w:pPr>
        <w:jc w:val="center"/>
        <w:rPr>
          <w:rFonts w:asciiTheme="minorHAnsi" w:hAnsiTheme="minorHAnsi" w:cstheme="minorHAnsi"/>
        </w:rPr>
      </w:pPr>
      <w:proofErr w:type="spellStart"/>
      <w:r w:rsidRPr="007B781F">
        <w:rPr>
          <w:rFonts w:asciiTheme="minorHAnsi" w:hAnsiTheme="minorHAnsi" w:cstheme="minorHAnsi"/>
        </w:rPr>
        <w:t>k.m.f</w:t>
      </w:r>
      <w:proofErr w:type="spellEnd"/>
    </w:p>
    <w:p w14:paraId="3586424F" w14:textId="77777777" w:rsidR="00BA1A92" w:rsidRPr="007B781F" w:rsidRDefault="00BA1A92" w:rsidP="008D1719">
      <w:pPr>
        <w:jc w:val="center"/>
        <w:rPr>
          <w:rFonts w:asciiTheme="minorHAnsi" w:hAnsiTheme="minorHAnsi" w:cstheme="minorHAnsi"/>
        </w:rPr>
      </w:pPr>
    </w:p>
    <w:p w14:paraId="7EFE9194" w14:textId="77777777" w:rsidR="00BA1A92" w:rsidRDefault="00BA1A92" w:rsidP="008D1719">
      <w:pPr>
        <w:jc w:val="center"/>
        <w:rPr>
          <w:rFonts w:asciiTheme="minorHAnsi" w:hAnsiTheme="minorHAnsi" w:cstheme="minorHAnsi"/>
        </w:rPr>
      </w:pPr>
    </w:p>
    <w:p w14:paraId="5CEC5354" w14:textId="77777777" w:rsidR="00210DCD" w:rsidRDefault="00210DCD" w:rsidP="008D1719">
      <w:pPr>
        <w:jc w:val="center"/>
        <w:rPr>
          <w:rFonts w:asciiTheme="minorHAnsi" w:hAnsiTheme="minorHAnsi" w:cstheme="minorHAnsi"/>
        </w:rPr>
      </w:pPr>
    </w:p>
    <w:p w14:paraId="6A659415" w14:textId="77777777" w:rsidR="00210DCD" w:rsidRPr="007B781F" w:rsidRDefault="00210DCD" w:rsidP="008D1719">
      <w:pPr>
        <w:jc w:val="center"/>
        <w:rPr>
          <w:rFonts w:asciiTheme="minorHAnsi" w:hAnsiTheme="minorHAnsi" w:cstheme="minorHAnsi"/>
        </w:rPr>
      </w:pPr>
    </w:p>
    <w:p w14:paraId="1C5FE4C9" w14:textId="5E565E6A" w:rsidR="000B333D" w:rsidRPr="007B781F" w:rsidRDefault="000B333D" w:rsidP="000B333D">
      <w:pPr>
        <w:rPr>
          <w:rFonts w:asciiTheme="minorHAnsi" w:hAnsiTheme="minorHAnsi" w:cstheme="minorHAnsi"/>
          <w:b/>
        </w:rPr>
      </w:pPr>
      <w:r w:rsidRPr="007B781F">
        <w:rPr>
          <w:rFonts w:asciiTheme="minorHAnsi" w:hAnsiTheme="minorHAnsi" w:cstheme="minorHAnsi"/>
        </w:rPr>
        <w:t xml:space="preserve">    </w:t>
      </w:r>
      <w:r w:rsidR="00270074" w:rsidRPr="007B781F">
        <w:rPr>
          <w:rFonts w:asciiTheme="minorHAnsi" w:hAnsiTheme="minorHAnsi" w:cstheme="minorHAnsi"/>
        </w:rPr>
        <w:t xml:space="preserve">   </w:t>
      </w:r>
      <w:r w:rsidR="00525052" w:rsidRPr="007B781F">
        <w:rPr>
          <w:rFonts w:asciiTheme="minorHAnsi" w:hAnsiTheme="minorHAnsi" w:cstheme="minorHAnsi"/>
        </w:rPr>
        <w:t xml:space="preserve">  </w:t>
      </w:r>
      <w:r w:rsidR="00270074" w:rsidRPr="007B781F">
        <w:rPr>
          <w:rFonts w:asciiTheme="minorHAnsi" w:hAnsiTheme="minorHAnsi" w:cstheme="minorHAnsi"/>
        </w:rPr>
        <w:t xml:space="preserve">   </w:t>
      </w:r>
      <w:r w:rsidR="000F0C10" w:rsidRPr="007B781F">
        <w:rPr>
          <w:rFonts w:asciiTheme="minorHAnsi" w:hAnsiTheme="minorHAnsi" w:cstheme="minorHAnsi"/>
        </w:rPr>
        <w:t xml:space="preserve"> </w:t>
      </w:r>
      <w:r w:rsidR="00270074" w:rsidRPr="007B781F">
        <w:rPr>
          <w:rFonts w:asciiTheme="minorHAnsi" w:hAnsiTheme="minorHAnsi" w:cstheme="minorHAnsi"/>
        </w:rPr>
        <w:t xml:space="preserve"> </w:t>
      </w:r>
      <w:r w:rsidRPr="007B781F">
        <w:rPr>
          <w:rFonts w:asciiTheme="minorHAnsi" w:hAnsiTheme="minorHAnsi" w:cstheme="minorHAnsi"/>
        </w:rPr>
        <w:t xml:space="preserve"> </w:t>
      </w:r>
      <w:r w:rsidR="009A5906" w:rsidRPr="007B781F">
        <w:rPr>
          <w:rFonts w:asciiTheme="minorHAnsi" w:hAnsiTheme="minorHAnsi" w:cstheme="minorHAnsi"/>
          <w:b/>
        </w:rPr>
        <w:t>Patyi Szabolcs</w:t>
      </w:r>
      <w:r w:rsidRPr="007B781F">
        <w:rPr>
          <w:rFonts w:asciiTheme="minorHAnsi" w:hAnsiTheme="minorHAnsi" w:cstheme="minorHAnsi"/>
          <w:b/>
        </w:rPr>
        <w:tab/>
      </w:r>
      <w:r w:rsidRPr="007B781F">
        <w:rPr>
          <w:rFonts w:asciiTheme="minorHAnsi" w:hAnsiTheme="minorHAnsi" w:cstheme="minorHAnsi"/>
          <w:b/>
        </w:rPr>
        <w:tab/>
      </w:r>
      <w:r w:rsidRPr="007B781F">
        <w:rPr>
          <w:rFonts w:asciiTheme="minorHAnsi" w:hAnsiTheme="minorHAnsi" w:cstheme="minorHAnsi"/>
          <w:b/>
        </w:rPr>
        <w:tab/>
      </w:r>
      <w:r w:rsidRPr="007B781F">
        <w:rPr>
          <w:rFonts w:asciiTheme="minorHAnsi" w:hAnsiTheme="minorHAnsi" w:cstheme="minorHAnsi"/>
          <w:b/>
        </w:rPr>
        <w:tab/>
      </w:r>
      <w:r w:rsidRPr="007B781F">
        <w:rPr>
          <w:rFonts w:asciiTheme="minorHAnsi" w:hAnsiTheme="minorHAnsi" w:cstheme="minorHAnsi"/>
          <w:b/>
        </w:rPr>
        <w:tab/>
        <w:t xml:space="preserve">                  </w:t>
      </w:r>
      <w:r w:rsidR="00270074" w:rsidRPr="007B781F">
        <w:rPr>
          <w:rFonts w:asciiTheme="minorHAnsi" w:hAnsiTheme="minorHAnsi" w:cstheme="minorHAnsi"/>
          <w:b/>
        </w:rPr>
        <w:t xml:space="preserve">  </w:t>
      </w:r>
      <w:r w:rsidR="005E41F1" w:rsidRPr="007B781F">
        <w:rPr>
          <w:rFonts w:asciiTheme="minorHAnsi" w:hAnsiTheme="minorHAnsi" w:cstheme="minorHAnsi"/>
          <w:b/>
        </w:rPr>
        <w:t xml:space="preserve">  </w:t>
      </w:r>
      <w:r w:rsidRPr="007B781F">
        <w:rPr>
          <w:rFonts w:asciiTheme="minorHAnsi" w:hAnsiTheme="minorHAnsi" w:cstheme="minorHAnsi"/>
          <w:b/>
        </w:rPr>
        <w:t>dr. Kiss Julianna</w:t>
      </w:r>
    </w:p>
    <w:p w14:paraId="25D8A1DA" w14:textId="1DCE2547" w:rsidR="000B333D" w:rsidRPr="0023341D" w:rsidRDefault="000B333D" w:rsidP="00CF2B83">
      <w:pPr>
        <w:jc w:val="both"/>
        <w:rPr>
          <w:rFonts w:asciiTheme="minorHAnsi" w:hAnsiTheme="minorHAnsi" w:cstheme="minorHAnsi"/>
        </w:rPr>
      </w:pPr>
      <w:r w:rsidRPr="007B781F">
        <w:rPr>
          <w:rFonts w:asciiTheme="minorHAnsi" w:hAnsiTheme="minorHAnsi" w:cstheme="minorHAnsi"/>
          <w:b/>
        </w:rPr>
        <w:t xml:space="preserve">    </w:t>
      </w:r>
      <w:r w:rsidR="00270074" w:rsidRPr="007B781F">
        <w:rPr>
          <w:rFonts w:asciiTheme="minorHAnsi" w:hAnsiTheme="minorHAnsi" w:cstheme="minorHAnsi"/>
          <w:b/>
        </w:rPr>
        <w:t xml:space="preserve">   </w:t>
      </w:r>
      <w:r w:rsidR="000F0C10" w:rsidRPr="007B781F">
        <w:rPr>
          <w:rFonts w:asciiTheme="minorHAnsi" w:hAnsiTheme="minorHAnsi" w:cstheme="minorHAnsi"/>
          <w:b/>
        </w:rPr>
        <w:t xml:space="preserve">  </w:t>
      </w:r>
      <w:r w:rsidR="00C70DA4" w:rsidRPr="007B781F">
        <w:rPr>
          <w:rFonts w:asciiTheme="minorHAnsi" w:hAnsiTheme="minorHAnsi" w:cstheme="minorHAnsi"/>
          <w:b/>
        </w:rPr>
        <w:t xml:space="preserve"> </w:t>
      </w:r>
      <w:r w:rsidR="00525052" w:rsidRPr="007B781F">
        <w:rPr>
          <w:rFonts w:asciiTheme="minorHAnsi" w:hAnsiTheme="minorHAnsi" w:cstheme="minorHAnsi"/>
          <w:b/>
        </w:rPr>
        <w:t xml:space="preserve">  </w:t>
      </w:r>
      <w:r w:rsidR="002A2D81" w:rsidRPr="007B781F">
        <w:rPr>
          <w:rFonts w:asciiTheme="minorHAnsi" w:hAnsiTheme="minorHAnsi" w:cstheme="minorHAnsi"/>
          <w:b/>
        </w:rPr>
        <w:t xml:space="preserve">  </w:t>
      </w:r>
      <w:r w:rsidR="00270074" w:rsidRPr="007B781F">
        <w:rPr>
          <w:rFonts w:asciiTheme="minorHAnsi" w:hAnsiTheme="minorHAnsi" w:cstheme="minorHAnsi"/>
          <w:b/>
        </w:rPr>
        <w:t xml:space="preserve">  </w:t>
      </w:r>
      <w:r w:rsidRPr="007B781F">
        <w:rPr>
          <w:rFonts w:asciiTheme="minorHAnsi" w:hAnsiTheme="minorHAnsi" w:cstheme="minorHAnsi"/>
          <w:b/>
        </w:rPr>
        <w:t xml:space="preserve">polgármester                                                               </w:t>
      </w:r>
      <w:r w:rsidR="00525052" w:rsidRPr="007B781F">
        <w:rPr>
          <w:rFonts w:asciiTheme="minorHAnsi" w:hAnsiTheme="minorHAnsi" w:cstheme="minorHAnsi"/>
          <w:b/>
        </w:rPr>
        <w:t xml:space="preserve"> </w:t>
      </w:r>
      <w:r w:rsidRPr="007B781F">
        <w:rPr>
          <w:rFonts w:asciiTheme="minorHAnsi" w:hAnsiTheme="minorHAnsi" w:cstheme="minorHAnsi"/>
          <w:b/>
        </w:rPr>
        <w:t xml:space="preserve">  </w:t>
      </w:r>
      <w:r w:rsidR="00CF2B83" w:rsidRPr="007B781F">
        <w:rPr>
          <w:rFonts w:asciiTheme="minorHAnsi" w:hAnsiTheme="minorHAnsi" w:cstheme="minorHAnsi"/>
          <w:b/>
        </w:rPr>
        <w:t xml:space="preserve">                    </w:t>
      </w:r>
      <w:r w:rsidRPr="007B781F">
        <w:rPr>
          <w:rFonts w:asciiTheme="minorHAnsi" w:hAnsiTheme="minorHAnsi" w:cstheme="minorHAnsi"/>
          <w:b/>
        </w:rPr>
        <w:t xml:space="preserve">     </w:t>
      </w:r>
      <w:r w:rsidR="000F0C10" w:rsidRPr="007B781F">
        <w:rPr>
          <w:rFonts w:asciiTheme="minorHAnsi" w:hAnsiTheme="minorHAnsi" w:cstheme="minorHAnsi"/>
          <w:b/>
        </w:rPr>
        <w:t xml:space="preserve">  </w:t>
      </w:r>
      <w:r w:rsidR="00270074" w:rsidRPr="007B781F">
        <w:rPr>
          <w:rFonts w:asciiTheme="minorHAnsi" w:hAnsiTheme="minorHAnsi" w:cstheme="minorHAnsi"/>
          <w:b/>
        </w:rPr>
        <w:t xml:space="preserve">   </w:t>
      </w:r>
      <w:r w:rsidRPr="007B781F">
        <w:rPr>
          <w:rFonts w:asciiTheme="minorHAnsi" w:hAnsiTheme="minorHAnsi" w:cstheme="minorHAnsi"/>
          <w:b/>
        </w:rPr>
        <w:t>jegyző</w:t>
      </w:r>
    </w:p>
    <w:sectPr w:rsidR="000B333D" w:rsidRPr="0023341D" w:rsidSect="00FB4FBD">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B5D5D" w14:textId="77777777" w:rsidR="002408C3" w:rsidRDefault="002408C3" w:rsidP="00EB14FC">
      <w:r>
        <w:separator/>
      </w:r>
    </w:p>
  </w:endnote>
  <w:endnote w:type="continuationSeparator" w:id="0">
    <w:p w14:paraId="079F9CC9" w14:textId="77777777" w:rsidR="002408C3" w:rsidRDefault="002408C3" w:rsidP="00EB1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ira Sans">
    <w:charset w:val="00"/>
    <w:family w:val="swiss"/>
    <w:pitch w:val="variable"/>
    <w:sig w:usb0="600002FF" w:usb1="00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SimSun;宋体">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13422" w14:textId="77777777" w:rsidR="00E8506B" w:rsidRDefault="00E8506B">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27259"/>
      <w:docPartObj>
        <w:docPartGallery w:val="Page Numbers (Bottom of Page)"/>
        <w:docPartUnique/>
      </w:docPartObj>
    </w:sdtPr>
    <w:sdtContent>
      <w:p w14:paraId="68C6D2C7" w14:textId="77777777" w:rsidR="00E8506B" w:rsidRDefault="00E8506B">
        <w:pPr>
          <w:pStyle w:val="llb"/>
          <w:jc w:val="center"/>
        </w:pPr>
        <w:r>
          <w:fldChar w:fldCharType="begin"/>
        </w:r>
        <w:r>
          <w:instrText xml:space="preserve"> PAGE   \* MERGEFORMAT </w:instrText>
        </w:r>
        <w:r>
          <w:fldChar w:fldCharType="separate"/>
        </w:r>
        <w:r>
          <w:rPr>
            <w:noProof/>
          </w:rPr>
          <w:t>8</w:t>
        </w:r>
        <w:r>
          <w:rPr>
            <w:noProof/>
          </w:rPr>
          <w:fldChar w:fldCharType="end"/>
        </w:r>
      </w:p>
    </w:sdtContent>
  </w:sdt>
  <w:p w14:paraId="2E9114DB" w14:textId="77777777" w:rsidR="00E8506B" w:rsidRDefault="00E8506B">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DDBBF" w14:textId="77777777" w:rsidR="00E8506B" w:rsidRDefault="00E8506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DF1D0" w14:textId="77777777" w:rsidR="002408C3" w:rsidRDefault="002408C3" w:rsidP="00EB14FC">
      <w:r>
        <w:separator/>
      </w:r>
    </w:p>
  </w:footnote>
  <w:footnote w:type="continuationSeparator" w:id="0">
    <w:p w14:paraId="3B0496BB" w14:textId="77777777" w:rsidR="002408C3" w:rsidRDefault="002408C3" w:rsidP="00EB1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AC224" w14:textId="77777777" w:rsidR="00E8506B" w:rsidRDefault="00E8506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7DBC2" w14:textId="77777777" w:rsidR="00E8506B" w:rsidRDefault="00E8506B">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7EBD" w14:textId="77777777" w:rsidR="00E8506B" w:rsidRDefault="00E8506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lvl w:ilvl="0">
      <w:start w:val="1"/>
      <w:numFmt w:val="decimal"/>
      <w:lvlText w:val="%1."/>
      <w:lvlJc w:val="left"/>
      <w:pPr>
        <w:tabs>
          <w:tab w:val="num" w:pos="0"/>
        </w:tabs>
        <w:ind w:left="360" w:hanging="360"/>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eastAsia="Times New Roman" w:cs="Times New Roman"/>
        <w:b/>
        <w:color w:val="000000"/>
        <w:spacing w:val="3"/>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432" w:hanging="432"/>
      </w:pPr>
      <w:rPr>
        <w:rFonts w:eastAsia="Times New Roman" w:cs="Times New Roman"/>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rFonts w:eastAsia="Times New Roman" w:cs="Times New Roman"/>
        <w:color w:val="000000"/>
        <w:spacing w:val="3"/>
      </w:rPr>
    </w:lvl>
  </w:abstractNum>
  <w:abstractNum w:abstractNumId="3" w15:restartNumberingAfterBreak="0">
    <w:nsid w:val="01832A97"/>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1D90B46"/>
    <w:multiLevelType w:val="hybridMultilevel"/>
    <w:tmpl w:val="06BEE048"/>
    <w:lvl w:ilvl="0" w:tplc="CB3A047A">
      <w:start w:val="1"/>
      <w:numFmt w:val="decimal"/>
      <w:lvlText w:val="%1)"/>
      <w:lvlJc w:val="left"/>
      <w:pPr>
        <w:ind w:left="2345" w:hanging="360"/>
      </w:pPr>
      <w:rPr>
        <w:rFonts w:hint="default"/>
        <w:color w:val="auto"/>
      </w:rPr>
    </w:lvl>
    <w:lvl w:ilvl="1" w:tplc="040E0019" w:tentative="1">
      <w:start w:val="1"/>
      <w:numFmt w:val="lowerLetter"/>
      <w:lvlText w:val="%2."/>
      <w:lvlJc w:val="left"/>
      <w:pPr>
        <w:ind w:left="3065" w:hanging="360"/>
      </w:pPr>
    </w:lvl>
    <w:lvl w:ilvl="2" w:tplc="040E001B" w:tentative="1">
      <w:start w:val="1"/>
      <w:numFmt w:val="lowerRoman"/>
      <w:lvlText w:val="%3."/>
      <w:lvlJc w:val="right"/>
      <w:pPr>
        <w:ind w:left="3785" w:hanging="180"/>
      </w:pPr>
    </w:lvl>
    <w:lvl w:ilvl="3" w:tplc="040E000F" w:tentative="1">
      <w:start w:val="1"/>
      <w:numFmt w:val="decimal"/>
      <w:lvlText w:val="%4."/>
      <w:lvlJc w:val="left"/>
      <w:pPr>
        <w:ind w:left="4505" w:hanging="360"/>
      </w:pPr>
    </w:lvl>
    <w:lvl w:ilvl="4" w:tplc="040E0019" w:tentative="1">
      <w:start w:val="1"/>
      <w:numFmt w:val="lowerLetter"/>
      <w:lvlText w:val="%5."/>
      <w:lvlJc w:val="left"/>
      <w:pPr>
        <w:ind w:left="5225" w:hanging="360"/>
      </w:pPr>
    </w:lvl>
    <w:lvl w:ilvl="5" w:tplc="040E001B" w:tentative="1">
      <w:start w:val="1"/>
      <w:numFmt w:val="lowerRoman"/>
      <w:lvlText w:val="%6."/>
      <w:lvlJc w:val="right"/>
      <w:pPr>
        <w:ind w:left="5945" w:hanging="180"/>
      </w:pPr>
    </w:lvl>
    <w:lvl w:ilvl="6" w:tplc="040E000F" w:tentative="1">
      <w:start w:val="1"/>
      <w:numFmt w:val="decimal"/>
      <w:lvlText w:val="%7."/>
      <w:lvlJc w:val="left"/>
      <w:pPr>
        <w:ind w:left="6665" w:hanging="360"/>
      </w:pPr>
    </w:lvl>
    <w:lvl w:ilvl="7" w:tplc="040E0019" w:tentative="1">
      <w:start w:val="1"/>
      <w:numFmt w:val="lowerLetter"/>
      <w:lvlText w:val="%8."/>
      <w:lvlJc w:val="left"/>
      <w:pPr>
        <w:ind w:left="7385" w:hanging="360"/>
      </w:pPr>
    </w:lvl>
    <w:lvl w:ilvl="8" w:tplc="040E001B" w:tentative="1">
      <w:start w:val="1"/>
      <w:numFmt w:val="lowerRoman"/>
      <w:lvlText w:val="%9."/>
      <w:lvlJc w:val="right"/>
      <w:pPr>
        <w:ind w:left="8105" w:hanging="180"/>
      </w:pPr>
    </w:lvl>
  </w:abstractNum>
  <w:abstractNum w:abstractNumId="5" w15:restartNumberingAfterBreak="0">
    <w:nsid w:val="02C163A1"/>
    <w:multiLevelType w:val="hybridMultilevel"/>
    <w:tmpl w:val="D1D2FEEC"/>
    <w:lvl w:ilvl="0" w:tplc="7D800BF4">
      <w:start w:val="1"/>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A173D92"/>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C8209A7"/>
    <w:multiLevelType w:val="hybridMultilevel"/>
    <w:tmpl w:val="99EC9D2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0DC90C34"/>
    <w:multiLevelType w:val="hybridMultilevel"/>
    <w:tmpl w:val="6A62B140"/>
    <w:lvl w:ilvl="0" w:tplc="29AE5DF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1954034"/>
    <w:multiLevelType w:val="hybridMultilevel"/>
    <w:tmpl w:val="3D763A80"/>
    <w:lvl w:ilvl="0" w:tplc="FC504B90">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67700F7"/>
    <w:multiLevelType w:val="hybridMultilevel"/>
    <w:tmpl w:val="99EC9D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83D0FCA"/>
    <w:multiLevelType w:val="hybridMultilevel"/>
    <w:tmpl w:val="B212EABA"/>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 w15:restartNumberingAfterBreak="0">
    <w:nsid w:val="188B4B17"/>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DF86152"/>
    <w:multiLevelType w:val="hybridMultilevel"/>
    <w:tmpl w:val="C79C53F6"/>
    <w:lvl w:ilvl="0" w:tplc="F2CC479E">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F180E8B"/>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312134B"/>
    <w:multiLevelType w:val="hybridMultilevel"/>
    <w:tmpl w:val="D388971E"/>
    <w:lvl w:ilvl="0" w:tplc="BD725C2E">
      <w:start w:val="1"/>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257120C9"/>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7162BE1"/>
    <w:multiLevelType w:val="hybridMultilevel"/>
    <w:tmpl w:val="99EC9D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8226CD6"/>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6D2ABC"/>
    <w:multiLevelType w:val="hybridMultilevel"/>
    <w:tmpl w:val="D8086D9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2DD46351"/>
    <w:multiLevelType w:val="hybridMultilevel"/>
    <w:tmpl w:val="B03463C0"/>
    <w:lvl w:ilvl="0" w:tplc="25AA67DA">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E9C44CB"/>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314555AE"/>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3E3684"/>
    <w:multiLevelType w:val="hybridMultilevel"/>
    <w:tmpl w:val="9C12D8B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37F022CE"/>
    <w:multiLevelType w:val="hybridMultilevel"/>
    <w:tmpl w:val="8F82089E"/>
    <w:lvl w:ilvl="0" w:tplc="BB44C718">
      <w:start w:val="1"/>
      <w:numFmt w:val="decimal"/>
      <w:lvlText w:val="%1."/>
      <w:lvlJc w:val="left"/>
      <w:pPr>
        <w:ind w:left="4046" w:hanging="360"/>
      </w:pPr>
      <w:rPr>
        <w:rFonts w:hint="default"/>
      </w:rPr>
    </w:lvl>
    <w:lvl w:ilvl="1" w:tplc="040E0019" w:tentative="1">
      <w:start w:val="1"/>
      <w:numFmt w:val="lowerLetter"/>
      <w:lvlText w:val="%2."/>
      <w:lvlJc w:val="left"/>
      <w:pPr>
        <w:ind w:left="4766" w:hanging="360"/>
      </w:pPr>
    </w:lvl>
    <w:lvl w:ilvl="2" w:tplc="040E001B" w:tentative="1">
      <w:start w:val="1"/>
      <w:numFmt w:val="lowerRoman"/>
      <w:lvlText w:val="%3."/>
      <w:lvlJc w:val="right"/>
      <w:pPr>
        <w:ind w:left="5486" w:hanging="180"/>
      </w:pPr>
    </w:lvl>
    <w:lvl w:ilvl="3" w:tplc="040E000F" w:tentative="1">
      <w:start w:val="1"/>
      <w:numFmt w:val="decimal"/>
      <w:lvlText w:val="%4."/>
      <w:lvlJc w:val="left"/>
      <w:pPr>
        <w:ind w:left="6206" w:hanging="360"/>
      </w:pPr>
    </w:lvl>
    <w:lvl w:ilvl="4" w:tplc="040E0019" w:tentative="1">
      <w:start w:val="1"/>
      <w:numFmt w:val="lowerLetter"/>
      <w:lvlText w:val="%5."/>
      <w:lvlJc w:val="left"/>
      <w:pPr>
        <w:ind w:left="6926" w:hanging="360"/>
      </w:pPr>
    </w:lvl>
    <w:lvl w:ilvl="5" w:tplc="040E001B" w:tentative="1">
      <w:start w:val="1"/>
      <w:numFmt w:val="lowerRoman"/>
      <w:lvlText w:val="%6."/>
      <w:lvlJc w:val="right"/>
      <w:pPr>
        <w:ind w:left="7646" w:hanging="180"/>
      </w:pPr>
    </w:lvl>
    <w:lvl w:ilvl="6" w:tplc="040E000F" w:tentative="1">
      <w:start w:val="1"/>
      <w:numFmt w:val="decimal"/>
      <w:lvlText w:val="%7."/>
      <w:lvlJc w:val="left"/>
      <w:pPr>
        <w:ind w:left="8366" w:hanging="360"/>
      </w:pPr>
    </w:lvl>
    <w:lvl w:ilvl="7" w:tplc="040E0019" w:tentative="1">
      <w:start w:val="1"/>
      <w:numFmt w:val="lowerLetter"/>
      <w:lvlText w:val="%8."/>
      <w:lvlJc w:val="left"/>
      <w:pPr>
        <w:ind w:left="9086" w:hanging="360"/>
      </w:pPr>
    </w:lvl>
    <w:lvl w:ilvl="8" w:tplc="040E001B" w:tentative="1">
      <w:start w:val="1"/>
      <w:numFmt w:val="lowerRoman"/>
      <w:lvlText w:val="%9."/>
      <w:lvlJc w:val="right"/>
      <w:pPr>
        <w:ind w:left="9806" w:hanging="180"/>
      </w:pPr>
    </w:lvl>
  </w:abstractNum>
  <w:abstractNum w:abstractNumId="25" w15:restartNumberingAfterBreak="0">
    <w:nsid w:val="3A824F51"/>
    <w:multiLevelType w:val="hybridMultilevel"/>
    <w:tmpl w:val="050CE0DA"/>
    <w:lvl w:ilvl="0" w:tplc="2EB0A4C0">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3B89384B"/>
    <w:multiLevelType w:val="hybridMultilevel"/>
    <w:tmpl w:val="85E4FA5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3E6620C1"/>
    <w:multiLevelType w:val="hybridMultilevel"/>
    <w:tmpl w:val="1AE645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3F630026"/>
    <w:multiLevelType w:val="hybridMultilevel"/>
    <w:tmpl w:val="B7329BF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45B20FF9"/>
    <w:multiLevelType w:val="hybridMultilevel"/>
    <w:tmpl w:val="9F54C778"/>
    <w:lvl w:ilvl="0" w:tplc="F6745080">
      <w:start w:val="1"/>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46B43AF4"/>
    <w:multiLevelType w:val="hybridMultilevel"/>
    <w:tmpl w:val="AAB8C8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4A1952F4"/>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A7A5EB1"/>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B075E3"/>
    <w:multiLevelType w:val="hybridMultilevel"/>
    <w:tmpl w:val="41C48CD2"/>
    <w:lvl w:ilvl="0" w:tplc="602CEB44">
      <w:numFmt w:val="bullet"/>
      <w:lvlText w:val="-"/>
      <w:lvlJc w:val="left"/>
      <w:pPr>
        <w:ind w:left="1068" w:hanging="360"/>
      </w:pPr>
      <w:rPr>
        <w:rFonts w:ascii="Calibri" w:eastAsia="Times New Roman" w:hAnsi="Calibri" w:cs="Calibri"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4" w15:restartNumberingAfterBreak="0">
    <w:nsid w:val="4BEC5751"/>
    <w:multiLevelType w:val="hybridMultilevel"/>
    <w:tmpl w:val="3F0C06E0"/>
    <w:lvl w:ilvl="0" w:tplc="2DE2B6F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4DF86024"/>
    <w:multiLevelType w:val="hybridMultilevel"/>
    <w:tmpl w:val="33884B1C"/>
    <w:lvl w:ilvl="0" w:tplc="10305D3C">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6" w15:restartNumberingAfterBreak="0">
    <w:nsid w:val="4E9B6168"/>
    <w:multiLevelType w:val="hybridMultilevel"/>
    <w:tmpl w:val="521A2504"/>
    <w:lvl w:ilvl="0" w:tplc="040E0001">
      <w:start w:val="1"/>
      <w:numFmt w:val="bullet"/>
      <w:lvlText w:val=""/>
      <w:lvlJc w:val="left"/>
      <w:pPr>
        <w:ind w:left="740" w:hanging="360"/>
      </w:pPr>
      <w:rPr>
        <w:rFonts w:ascii="Symbol" w:hAnsi="Symbol" w:hint="default"/>
      </w:rPr>
    </w:lvl>
    <w:lvl w:ilvl="1" w:tplc="040E0003" w:tentative="1">
      <w:start w:val="1"/>
      <w:numFmt w:val="bullet"/>
      <w:lvlText w:val="o"/>
      <w:lvlJc w:val="left"/>
      <w:pPr>
        <w:ind w:left="1460" w:hanging="360"/>
      </w:pPr>
      <w:rPr>
        <w:rFonts w:ascii="Courier New" w:hAnsi="Courier New" w:cs="Courier New" w:hint="default"/>
      </w:rPr>
    </w:lvl>
    <w:lvl w:ilvl="2" w:tplc="040E0005" w:tentative="1">
      <w:start w:val="1"/>
      <w:numFmt w:val="bullet"/>
      <w:lvlText w:val=""/>
      <w:lvlJc w:val="left"/>
      <w:pPr>
        <w:ind w:left="2180" w:hanging="360"/>
      </w:pPr>
      <w:rPr>
        <w:rFonts w:ascii="Wingdings" w:hAnsi="Wingdings" w:hint="default"/>
      </w:rPr>
    </w:lvl>
    <w:lvl w:ilvl="3" w:tplc="040E0001" w:tentative="1">
      <w:start w:val="1"/>
      <w:numFmt w:val="bullet"/>
      <w:lvlText w:val=""/>
      <w:lvlJc w:val="left"/>
      <w:pPr>
        <w:ind w:left="2900" w:hanging="360"/>
      </w:pPr>
      <w:rPr>
        <w:rFonts w:ascii="Symbol" w:hAnsi="Symbol" w:hint="default"/>
      </w:rPr>
    </w:lvl>
    <w:lvl w:ilvl="4" w:tplc="040E0003" w:tentative="1">
      <w:start w:val="1"/>
      <w:numFmt w:val="bullet"/>
      <w:lvlText w:val="o"/>
      <w:lvlJc w:val="left"/>
      <w:pPr>
        <w:ind w:left="3620" w:hanging="360"/>
      </w:pPr>
      <w:rPr>
        <w:rFonts w:ascii="Courier New" w:hAnsi="Courier New" w:cs="Courier New" w:hint="default"/>
      </w:rPr>
    </w:lvl>
    <w:lvl w:ilvl="5" w:tplc="040E0005" w:tentative="1">
      <w:start w:val="1"/>
      <w:numFmt w:val="bullet"/>
      <w:lvlText w:val=""/>
      <w:lvlJc w:val="left"/>
      <w:pPr>
        <w:ind w:left="4340" w:hanging="360"/>
      </w:pPr>
      <w:rPr>
        <w:rFonts w:ascii="Wingdings" w:hAnsi="Wingdings" w:hint="default"/>
      </w:rPr>
    </w:lvl>
    <w:lvl w:ilvl="6" w:tplc="040E0001" w:tentative="1">
      <w:start w:val="1"/>
      <w:numFmt w:val="bullet"/>
      <w:lvlText w:val=""/>
      <w:lvlJc w:val="left"/>
      <w:pPr>
        <w:ind w:left="5060" w:hanging="360"/>
      </w:pPr>
      <w:rPr>
        <w:rFonts w:ascii="Symbol" w:hAnsi="Symbol" w:hint="default"/>
      </w:rPr>
    </w:lvl>
    <w:lvl w:ilvl="7" w:tplc="040E0003" w:tentative="1">
      <w:start w:val="1"/>
      <w:numFmt w:val="bullet"/>
      <w:lvlText w:val="o"/>
      <w:lvlJc w:val="left"/>
      <w:pPr>
        <w:ind w:left="5780" w:hanging="360"/>
      </w:pPr>
      <w:rPr>
        <w:rFonts w:ascii="Courier New" w:hAnsi="Courier New" w:cs="Courier New" w:hint="default"/>
      </w:rPr>
    </w:lvl>
    <w:lvl w:ilvl="8" w:tplc="040E0005" w:tentative="1">
      <w:start w:val="1"/>
      <w:numFmt w:val="bullet"/>
      <w:lvlText w:val=""/>
      <w:lvlJc w:val="left"/>
      <w:pPr>
        <w:ind w:left="6500" w:hanging="360"/>
      </w:pPr>
      <w:rPr>
        <w:rFonts w:ascii="Wingdings" w:hAnsi="Wingdings" w:hint="default"/>
      </w:rPr>
    </w:lvl>
  </w:abstractNum>
  <w:abstractNum w:abstractNumId="37" w15:restartNumberingAfterBreak="0">
    <w:nsid w:val="50CD0F22"/>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5229280C"/>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4614F3F"/>
    <w:multiLevelType w:val="hybridMultilevel"/>
    <w:tmpl w:val="0B66A50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54BD1935"/>
    <w:multiLevelType w:val="hybridMultilevel"/>
    <w:tmpl w:val="99EC9D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5847A04"/>
    <w:multiLevelType w:val="hybridMultilevel"/>
    <w:tmpl w:val="644EA316"/>
    <w:lvl w:ilvl="0" w:tplc="0ECA995E">
      <w:start w:val="1"/>
      <w:numFmt w:val="decimal"/>
      <w:lvlText w:val="%1."/>
      <w:lvlJc w:val="left"/>
      <w:pPr>
        <w:ind w:left="720" w:hanging="360"/>
      </w:pPr>
      <w:rPr>
        <w:rFonts w:hint="default"/>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56293A04"/>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582729E5"/>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8EE6E44"/>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9B95F24"/>
    <w:multiLevelType w:val="hybridMultilevel"/>
    <w:tmpl w:val="504618CA"/>
    <w:lvl w:ilvl="0" w:tplc="1A3247E4">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5E4A0140"/>
    <w:multiLevelType w:val="hybridMultilevel"/>
    <w:tmpl w:val="E2FA0C86"/>
    <w:lvl w:ilvl="0" w:tplc="F452AF84">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5EA6621B"/>
    <w:multiLevelType w:val="hybridMultilevel"/>
    <w:tmpl w:val="A32EB018"/>
    <w:lvl w:ilvl="0" w:tplc="E2CA0336">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5FA90F60"/>
    <w:multiLevelType w:val="hybridMultilevel"/>
    <w:tmpl w:val="FD02E2CA"/>
    <w:lvl w:ilvl="0" w:tplc="E4ECF564">
      <w:numFmt w:val="bullet"/>
      <w:lvlText w:val="-"/>
      <w:lvlJc w:val="left"/>
      <w:pPr>
        <w:ind w:left="720" w:hanging="360"/>
      </w:pPr>
      <w:rPr>
        <w:rFonts w:ascii="TimesNewRomanPSMT" w:eastAsia="Lucida Sans Unicode" w:hAnsi="TimesNewRomanPSMT" w:cs="TimesNewRomanPSMT"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9" w15:restartNumberingAfterBreak="0">
    <w:nsid w:val="630B6661"/>
    <w:multiLevelType w:val="hybridMultilevel"/>
    <w:tmpl w:val="EEACE884"/>
    <w:lvl w:ilvl="0" w:tplc="62608AF8">
      <w:start w:val="1"/>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65996957"/>
    <w:multiLevelType w:val="hybridMultilevel"/>
    <w:tmpl w:val="388E17E8"/>
    <w:lvl w:ilvl="0" w:tplc="18E0A51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65AF2F4F"/>
    <w:multiLevelType w:val="hybridMultilevel"/>
    <w:tmpl w:val="DC86977C"/>
    <w:lvl w:ilvl="0" w:tplc="E070AD82">
      <w:start w:val="2024"/>
      <w:numFmt w:val="bullet"/>
      <w:lvlText w:val="-"/>
      <w:lvlJc w:val="left"/>
      <w:pPr>
        <w:ind w:left="720" w:hanging="360"/>
      </w:pPr>
      <w:rPr>
        <w:rFonts w:ascii="Calibri" w:eastAsia="Times New Roman"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2" w15:restartNumberingAfterBreak="0">
    <w:nsid w:val="6C8C7A9F"/>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3" w15:restartNumberingAfterBreak="0">
    <w:nsid w:val="705A72AF"/>
    <w:multiLevelType w:val="hybridMultilevel"/>
    <w:tmpl w:val="AAB8C8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1034DA0"/>
    <w:multiLevelType w:val="hybridMultilevel"/>
    <w:tmpl w:val="85B4D338"/>
    <w:lvl w:ilvl="0" w:tplc="E4ECF564">
      <w:numFmt w:val="bullet"/>
      <w:lvlText w:val="-"/>
      <w:lvlJc w:val="left"/>
      <w:pPr>
        <w:ind w:left="720" w:hanging="360"/>
      </w:pPr>
      <w:rPr>
        <w:rFonts w:ascii="TimesNewRomanPSMT" w:eastAsia="Lucida Sans Unicode" w:hAnsi="TimesNewRomanPSMT" w:cs="TimesNewRomanPSMT"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5" w15:restartNumberingAfterBreak="0">
    <w:nsid w:val="72CF468A"/>
    <w:multiLevelType w:val="hybridMultilevel"/>
    <w:tmpl w:val="A8B81752"/>
    <w:lvl w:ilvl="0" w:tplc="9E8E4FB8">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15:restartNumberingAfterBreak="0">
    <w:nsid w:val="72D70545"/>
    <w:multiLevelType w:val="hybridMultilevel"/>
    <w:tmpl w:val="99EC9D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7CA601F"/>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80D5C52"/>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CF17614"/>
    <w:multiLevelType w:val="hybridMultilevel"/>
    <w:tmpl w:val="33884B1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0" w15:restartNumberingAfterBreak="0">
    <w:nsid w:val="7D3072E1"/>
    <w:multiLevelType w:val="hybridMultilevel"/>
    <w:tmpl w:val="D8086D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91630649">
    <w:abstractNumId w:val="2"/>
  </w:num>
  <w:num w:numId="2" w16cid:durableId="1301038906">
    <w:abstractNumId w:val="7"/>
  </w:num>
  <w:num w:numId="3" w16cid:durableId="1028681366">
    <w:abstractNumId w:val="36"/>
  </w:num>
  <w:num w:numId="4" w16cid:durableId="248738111">
    <w:abstractNumId w:val="15"/>
  </w:num>
  <w:num w:numId="5" w16cid:durableId="836309627">
    <w:abstractNumId w:val="4"/>
  </w:num>
  <w:num w:numId="6" w16cid:durableId="2004814836">
    <w:abstractNumId w:val="23"/>
  </w:num>
  <w:num w:numId="7" w16cid:durableId="594944156">
    <w:abstractNumId w:val="49"/>
  </w:num>
  <w:num w:numId="8" w16cid:durableId="1639148696">
    <w:abstractNumId w:val="26"/>
  </w:num>
  <w:num w:numId="9" w16cid:durableId="1221215105">
    <w:abstractNumId w:val="48"/>
  </w:num>
  <w:num w:numId="10" w16cid:durableId="509761082">
    <w:abstractNumId w:val="54"/>
  </w:num>
  <w:num w:numId="11" w16cid:durableId="507060838">
    <w:abstractNumId w:val="28"/>
  </w:num>
  <w:num w:numId="12" w16cid:durableId="455416011">
    <w:abstractNumId w:val="51"/>
  </w:num>
  <w:num w:numId="13" w16cid:durableId="1429807873">
    <w:abstractNumId w:val="27"/>
  </w:num>
  <w:num w:numId="14" w16cid:durableId="656223994">
    <w:abstractNumId w:val="10"/>
  </w:num>
  <w:num w:numId="15" w16cid:durableId="366834321">
    <w:abstractNumId w:val="17"/>
  </w:num>
  <w:num w:numId="16" w16cid:durableId="1267612148">
    <w:abstractNumId w:val="56"/>
  </w:num>
  <w:num w:numId="17" w16cid:durableId="1352491037">
    <w:abstractNumId w:val="29"/>
  </w:num>
  <w:num w:numId="18" w16cid:durableId="844978322">
    <w:abstractNumId w:val="40"/>
  </w:num>
  <w:num w:numId="19" w16cid:durableId="901983647">
    <w:abstractNumId w:val="19"/>
  </w:num>
  <w:num w:numId="20" w16cid:durableId="1704865578">
    <w:abstractNumId w:val="0"/>
  </w:num>
  <w:num w:numId="21" w16cid:durableId="1728608442">
    <w:abstractNumId w:val="43"/>
  </w:num>
  <w:num w:numId="22" w16cid:durableId="577248392">
    <w:abstractNumId w:val="31"/>
  </w:num>
  <w:num w:numId="23" w16cid:durableId="1936279120">
    <w:abstractNumId w:val="16"/>
  </w:num>
  <w:num w:numId="24" w16cid:durableId="1758597952">
    <w:abstractNumId w:val="44"/>
  </w:num>
  <w:num w:numId="25" w16cid:durableId="198979894">
    <w:abstractNumId w:val="18"/>
  </w:num>
  <w:num w:numId="26" w16cid:durableId="1670526054">
    <w:abstractNumId w:val="46"/>
  </w:num>
  <w:num w:numId="27" w16cid:durableId="1845240907">
    <w:abstractNumId w:val="39"/>
  </w:num>
  <w:num w:numId="28" w16cid:durableId="2086026549">
    <w:abstractNumId w:val="32"/>
  </w:num>
  <w:num w:numId="29" w16cid:durableId="2122142395">
    <w:abstractNumId w:val="60"/>
  </w:num>
  <w:num w:numId="30" w16cid:durableId="1075666041">
    <w:abstractNumId w:val="22"/>
  </w:num>
  <w:num w:numId="31" w16cid:durableId="1227449973">
    <w:abstractNumId w:val="57"/>
  </w:num>
  <w:num w:numId="32" w16cid:durableId="2112623391">
    <w:abstractNumId w:val="58"/>
  </w:num>
  <w:num w:numId="33" w16cid:durableId="1275672498">
    <w:abstractNumId w:val="6"/>
  </w:num>
  <w:num w:numId="34" w16cid:durableId="338502820">
    <w:abstractNumId w:val="38"/>
  </w:num>
  <w:num w:numId="35" w16cid:durableId="221332755">
    <w:abstractNumId w:val="11"/>
  </w:num>
  <w:num w:numId="36" w16cid:durableId="1709262455">
    <w:abstractNumId w:val="25"/>
  </w:num>
  <w:num w:numId="37" w16cid:durableId="1011178548">
    <w:abstractNumId w:val="50"/>
  </w:num>
  <w:num w:numId="38" w16cid:durableId="623385815">
    <w:abstractNumId w:val="20"/>
  </w:num>
  <w:num w:numId="39" w16cid:durableId="2096827798">
    <w:abstractNumId w:val="47"/>
  </w:num>
  <w:num w:numId="40" w16cid:durableId="1804762338">
    <w:abstractNumId w:val="34"/>
  </w:num>
  <w:num w:numId="41" w16cid:durableId="1961910779">
    <w:abstractNumId w:val="8"/>
  </w:num>
  <w:num w:numId="42" w16cid:durableId="612857756">
    <w:abstractNumId w:val="9"/>
  </w:num>
  <w:num w:numId="43" w16cid:durableId="449713666">
    <w:abstractNumId w:val="13"/>
  </w:num>
  <w:num w:numId="44" w16cid:durableId="2022389978">
    <w:abstractNumId w:val="33"/>
  </w:num>
  <w:num w:numId="45" w16cid:durableId="1045183476">
    <w:abstractNumId w:val="55"/>
  </w:num>
  <w:num w:numId="46" w16cid:durableId="1169445733">
    <w:abstractNumId w:val="45"/>
  </w:num>
  <w:num w:numId="47" w16cid:durableId="1756900941">
    <w:abstractNumId w:val="41"/>
  </w:num>
  <w:num w:numId="48" w16cid:durableId="1832528359">
    <w:abstractNumId w:val="5"/>
  </w:num>
  <w:num w:numId="49" w16cid:durableId="798301124">
    <w:abstractNumId w:val="30"/>
  </w:num>
  <w:num w:numId="50" w16cid:durableId="1645239833">
    <w:abstractNumId w:val="53"/>
  </w:num>
  <w:num w:numId="51" w16cid:durableId="2050833628">
    <w:abstractNumId w:val="35"/>
  </w:num>
  <w:num w:numId="52" w16cid:durableId="1938097255">
    <w:abstractNumId w:val="42"/>
  </w:num>
  <w:num w:numId="53" w16cid:durableId="2091538755">
    <w:abstractNumId w:val="52"/>
  </w:num>
  <w:num w:numId="54" w16cid:durableId="416288869">
    <w:abstractNumId w:val="14"/>
  </w:num>
  <w:num w:numId="55" w16cid:durableId="299700568">
    <w:abstractNumId w:val="3"/>
  </w:num>
  <w:num w:numId="56" w16cid:durableId="1792901080">
    <w:abstractNumId w:val="12"/>
  </w:num>
  <w:num w:numId="57" w16cid:durableId="1253129133">
    <w:abstractNumId w:val="37"/>
  </w:num>
  <w:num w:numId="58" w16cid:durableId="895237834">
    <w:abstractNumId w:val="59"/>
  </w:num>
  <w:num w:numId="59" w16cid:durableId="1558662160">
    <w:abstractNumId w:val="21"/>
  </w:num>
  <w:num w:numId="60" w16cid:durableId="1066030364">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3D"/>
    <w:rsid w:val="00000012"/>
    <w:rsid w:val="00000A45"/>
    <w:rsid w:val="00000A4F"/>
    <w:rsid w:val="00000C40"/>
    <w:rsid w:val="00001481"/>
    <w:rsid w:val="00001600"/>
    <w:rsid w:val="0000167D"/>
    <w:rsid w:val="00002646"/>
    <w:rsid w:val="00002ABD"/>
    <w:rsid w:val="00003074"/>
    <w:rsid w:val="00003309"/>
    <w:rsid w:val="000033C2"/>
    <w:rsid w:val="00003497"/>
    <w:rsid w:val="0000372A"/>
    <w:rsid w:val="0000392D"/>
    <w:rsid w:val="00004260"/>
    <w:rsid w:val="000046F4"/>
    <w:rsid w:val="00004719"/>
    <w:rsid w:val="000047D1"/>
    <w:rsid w:val="00004F0E"/>
    <w:rsid w:val="00005386"/>
    <w:rsid w:val="000056CF"/>
    <w:rsid w:val="0000575B"/>
    <w:rsid w:val="00005793"/>
    <w:rsid w:val="00005A31"/>
    <w:rsid w:val="00005A46"/>
    <w:rsid w:val="0000613F"/>
    <w:rsid w:val="00006602"/>
    <w:rsid w:val="00006E29"/>
    <w:rsid w:val="00007A88"/>
    <w:rsid w:val="00007EB6"/>
    <w:rsid w:val="00010170"/>
    <w:rsid w:val="00010588"/>
    <w:rsid w:val="000105AC"/>
    <w:rsid w:val="000106D4"/>
    <w:rsid w:val="000107FF"/>
    <w:rsid w:val="00010A60"/>
    <w:rsid w:val="00010E3B"/>
    <w:rsid w:val="00011876"/>
    <w:rsid w:val="00011B2A"/>
    <w:rsid w:val="00011B76"/>
    <w:rsid w:val="00013006"/>
    <w:rsid w:val="000133DF"/>
    <w:rsid w:val="00013668"/>
    <w:rsid w:val="000139A8"/>
    <w:rsid w:val="00014C8B"/>
    <w:rsid w:val="000155C3"/>
    <w:rsid w:val="000157FE"/>
    <w:rsid w:val="00015A76"/>
    <w:rsid w:val="00015BED"/>
    <w:rsid w:val="00016007"/>
    <w:rsid w:val="00016AA1"/>
    <w:rsid w:val="00017123"/>
    <w:rsid w:val="00017677"/>
    <w:rsid w:val="00017F65"/>
    <w:rsid w:val="00020BD3"/>
    <w:rsid w:val="00020C81"/>
    <w:rsid w:val="00020EE4"/>
    <w:rsid w:val="00021031"/>
    <w:rsid w:val="00021266"/>
    <w:rsid w:val="000219E7"/>
    <w:rsid w:val="00022401"/>
    <w:rsid w:val="0002282F"/>
    <w:rsid w:val="0002290D"/>
    <w:rsid w:val="00024204"/>
    <w:rsid w:val="00024699"/>
    <w:rsid w:val="00024BC8"/>
    <w:rsid w:val="00025526"/>
    <w:rsid w:val="00026606"/>
    <w:rsid w:val="000272F7"/>
    <w:rsid w:val="00027565"/>
    <w:rsid w:val="00027D59"/>
    <w:rsid w:val="000302E0"/>
    <w:rsid w:val="000306B8"/>
    <w:rsid w:val="00030CED"/>
    <w:rsid w:val="00030D51"/>
    <w:rsid w:val="0003103A"/>
    <w:rsid w:val="000312F1"/>
    <w:rsid w:val="00031800"/>
    <w:rsid w:val="00031BE2"/>
    <w:rsid w:val="00031DB1"/>
    <w:rsid w:val="0003267C"/>
    <w:rsid w:val="00034171"/>
    <w:rsid w:val="00034744"/>
    <w:rsid w:val="000352CA"/>
    <w:rsid w:val="0003555A"/>
    <w:rsid w:val="00035AB1"/>
    <w:rsid w:val="00035B0A"/>
    <w:rsid w:val="00035B4C"/>
    <w:rsid w:val="00035B61"/>
    <w:rsid w:val="000362A0"/>
    <w:rsid w:val="00036F9D"/>
    <w:rsid w:val="00037615"/>
    <w:rsid w:val="00037681"/>
    <w:rsid w:val="00037BB0"/>
    <w:rsid w:val="000400BF"/>
    <w:rsid w:val="000409B8"/>
    <w:rsid w:val="00040C75"/>
    <w:rsid w:val="0004193A"/>
    <w:rsid w:val="000419B1"/>
    <w:rsid w:val="00041C0A"/>
    <w:rsid w:val="00041D57"/>
    <w:rsid w:val="00041E21"/>
    <w:rsid w:val="00041E60"/>
    <w:rsid w:val="00041E70"/>
    <w:rsid w:val="000421AC"/>
    <w:rsid w:val="000424C1"/>
    <w:rsid w:val="000429FA"/>
    <w:rsid w:val="00042F6C"/>
    <w:rsid w:val="0004342C"/>
    <w:rsid w:val="00043532"/>
    <w:rsid w:val="000436BF"/>
    <w:rsid w:val="00043718"/>
    <w:rsid w:val="000438A1"/>
    <w:rsid w:val="00043B9F"/>
    <w:rsid w:val="00043E46"/>
    <w:rsid w:val="00043E54"/>
    <w:rsid w:val="00043F0B"/>
    <w:rsid w:val="00044133"/>
    <w:rsid w:val="00044377"/>
    <w:rsid w:val="000446A0"/>
    <w:rsid w:val="00045785"/>
    <w:rsid w:val="000458CB"/>
    <w:rsid w:val="00046153"/>
    <w:rsid w:val="00046395"/>
    <w:rsid w:val="00046B6E"/>
    <w:rsid w:val="00046CA7"/>
    <w:rsid w:val="00046D5A"/>
    <w:rsid w:val="0004721F"/>
    <w:rsid w:val="00047777"/>
    <w:rsid w:val="00047CAC"/>
    <w:rsid w:val="00047D82"/>
    <w:rsid w:val="00050251"/>
    <w:rsid w:val="000504A2"/>
    <w:rsid w:val="00050716"/>
    <w:rsid w:val="000508DC"/>
    <w:rsid w:val="00051DFD"/>
    <w:rsid w:val="00051EC0"/>
    <w:rsid w:val="000521D1"/>
    <w:rsid w:val="000524DC"/>
    <w:rsid w:val="00052C09"/>
    <w:rsid w:val="00052C77"/>
    <w:rsid w:val="0005318A"/>
    <w:rsid w:val="00053433"/>
    <w:rsid w:val="000534B4"/>
    <w:rsid w:val="00053770"/>
    <w:rsid w:val="00053C77"/>
    <w:rsid w:val="000542F7"/>
    <w:rsid w:val="0005467F"/>
    <w:rsid w:val="00054B89"/>
    <w:rsid w:val="0005526A"/>
    <w:rsid w:val="00055491"/>
    <w:rsid w:val="0005551B"/>
    <w:rsid w:val="0005570E"/>
    <w:rsid w:val="0005574A"/>
    <w:rsid w:val="000557EF"/>
    <w:rsid w:val="00055928"/>
    <w:rsid w:val="00056053"/>
    <w:rsid w:val="00056539"/>
    <w:rsid w:val="00056687"/>
    <w:rsid w:val="00056909"/>
    <w:rsid w:val="00056C80"/>
    <w:rsid w:val="00060514"/>
    <w:rsid w:val="00060887"/>
    <w:rsid w:val="00060EB5"/>
    <w:rsid w:val="000612EC"/>
    <w:rsid w:val="00061545"/>
    <w:rsid w:val="00061826"/>
    <w:rsid w:val="0006183D"/>
    <w:rsid w:val="00062549"/>
    <w:rsid w:val="00062770"/>
    <w:rsid w:val="00062DF9"/>
    <w:rsid w:val="00063419"/>
    <w:rsid w:val="00063780"/>
    <w:rsid w:val="0006383D"/>
    <w:rsid w:val="000639D0"/>
    <w:rsid w:val="000640BA"/>
    <w:rsid w:val="00064290"/>
    <w:rsid w:val="00064677"/>
    <w:rsid w:val="00064A36"/>
    <w:rsid w:val="00065141"/>
    <w:rsid w:val="00065369"/>
    <w:rsid w:val="00065446"/>
    <w:rsid w:val="00065886"/>
    <w:rsid w:val="00065D91"/>
    <w:rsid w:val="000662B0"/>
    <w:rsid w:val="00067019"/>
    <w:rsid w:val="0006729A"/>
    <w:rsid w:val="000672D2"/>
    <w:rsid w:val="00067C56"/>
    <w:rsid w:val="00067F6C"/>
    <w:rsid w:val="00070908"/>
    <w:rsid w:val="00070B4F"/>
    <w:rsid w:val="00070F3E"/>
    <w:rsid w:val="0007131D"/>
    <w:rsid w:val="00071A34"/>
    <w:rsid w:val="00072A65"/>
    <w:rsid w:val="00072AA9"/>
    <w:rsid w:val="00072BF9"/>
    <w:rsid w:val="0007381E"/>
    <w:rsid w:val="00073E04"/>
    <w:rsid w:val="00074862"/>
    <w:rsid w:val="000748AB"/>
    <w:rsid w:val="00074A4F"/>
    <w:rsid w:val="00074EA9"/>
    <w:rsid w:val="00075563"/>
    <w:rsid w:val="000756CD"/>
    <w:rsid w:val="000759E9"/>
    <w:rsid w:val="00075E37"/>
    <w:rsid w:val="00076A9A"/>
    <w:rsid w:val="00076A9F"/>
    <w:rsid w:val="00077F99"/>
    <w:rsid w:val="000807DA"/>
    <w:rsid w:val="000811D5"/>
    <w:rsid w:val="00081478"/>
    <w:rsid w:val="00081D02"/>
    <w:rsid w:val="000821C1"/>
    <w:rsid w:val="00082304"/>
    <w:rsid w:val="000825B5"/>
    <w:rsid w:val="0008283D"/>
    <w:rsid w:val="000829A3"/>
    <w:rsid w:val="00083177"/>
    <w:rsid w:val="00084025"/>
    <w:rsid w:val="000841E3"/>
    <w:rsid w:val="000845B8"/>
    <w:rsid w:val="00084936"/>
    <w:rsid w:val="00084CC2"/>
    <w:rsid w:val="000855BC"/>
    <w:rsid w:val="00085AD9"/>
    <w:rsid w:val="00085B7C"/>
    <w:rsid w:val="00085DF2"/>
    <w:rsid w:val="000861E2"/>
    <w:rsid w:val="00086524"/>
    <w:rsid w:val="000867EF"/>
    <w:rsid w:val="000868F9"/>
    <w:rsid w:val="00086DA2"/>
    <w:rsid w:val="00087879"/>
    <w:rsid w:val="00087BE4"/>
    <w:rsid w:val="00087EDA"/>
    <w:rsid w:val="00091221"/>
    <w:rsid w:val="0009126B"/>
    <w:rsid w:val="00091617"/>
    <w:rsid w:val="00091933"/>
    <w:rsid w:val="00091B97"/>
    <w:rsid w:val="00091CFA"/>
    <w:rsid w:val="0009288C"/>
    <w:rsid w:val="00092F7E"/>
    <w:rsid w:val="00093070"/>
    <w:rsid w:val="00094822"/>
    <w:rsid w:val="00095074"/>
    <w:rsid w:val="000966C3"/>
    <w:rsid w:val="00096718"/>
    <w:rsid w:val="000970A2"/>
    <w:rsid w:val="000971E6"/>
    <w:rsid w:val="00097686"/>
    <w:rsid w:val="00097D19"/>
    <w:rsid w:val="000A047B"/>
    <w:rsid w:val="000A05A7"/>
    <w:rsid w:val="000A0A4B"/>
    <w:rsid w:val="000A1CBF"/>
    <w:rsid w:val="000A1CE2"/>
    <w:rsid w:val="000A2037"/>
    <w:rsid w:val="000A2466"/>
    <w:rsid w:val="000A2861"/>
    <w:rsid w:val="000A28D9"/>
    <w:rsid w:val="000A2B7F"/>
    <w:rsid w:val="000A3073"/>
    <w:rsid w:val="000A37C5"/>
    <w:rsid w:val="000A3C27"/>
    <w:rsid w:val="000A3E62"/>
    <w:rsid w:val="000A4060"/>
    <w:rsid w:val="000A4478"/>
    <w:rsid w:val="000A44AD"/>
    <w:rsid w:val="000A47B5"/>
    <w:rsid w:val="000A5232"/>
    <w:rsid w:val="000A52DA"/>
    <w:rsid w:val="000A56CD"/>
    <w:rsid w:val="000A6445"/>
    <w:rsid w:val="000A691D"/>
    <w:rsid w:val="000A6AE0"/>
    <w:rsid w:val="000A6D11"/>
    <w:rsid w:val="000B053F"/>
    <w:rsid w:val="000B084F"/>
    <w:rsid w:val="000B1FE3"/>
    <w:rsid w:val="000B206A"/>
    <w:rsid w:val="000B28F7"/>
    <w:rsid w:val="000B3275"/>
    <w:rsid w:val="000B3284"/>
    <w:rsid w:val="000B333D"/>
    <w:rsid w:val="000B3F88"/>
    <w:rsid w:val="000B46E5"/>
    <w:rsid w:val="000B4855"/>
    <w:rsid w:val="000B5096"/>
    <w:rsid w:val="000B510B"/>
    <w:rsid w:val="000B557B"/>
    <w:rsid w:val="000B5694"/>
    <w:rsid w:val="000B56FC"/>
    <w:rsid w:val="000B6025"/>
    <w:rsid w:val="000B6B00"/>
    <w:rsid w:val="000B6B47"/>
    <w:rsid w:val="000B729D"/>
    <w:rsid w:val="000B77A2"/>
    <w:rsid w:val="000B7907"/>
    <w:rsid w:val="000C05BB"/>
    <w:rsid w:val="000C0DF9"/>
    <w:rsid w:val="000C10ED"/>
    <w:rsid w:val="000C118D"/>
    <w:rsid w:val="000C14C0"/>
    <w:rsid w:val="000C1588"/>
    <w:rsid w:val="000C18F2"/>
    <w:rsid w:val="000C1FCF"/>
    <w:rsid w:val="000C3EF1"/>
    <w:rsid w:val="000C4779"/>
    <w:rsid w:val="000C5964"/>
    <w:rsid w:val="000C5F68"/>
    <w:rsid w:val="000C5F91"/>
    <w:rsid w:val="000C624D"/>
    <w:rsid w:val="000C6B42"/>
    <w:rsid w:val="000C6CDB"/>
    <w:rsid w:val="000C6D06"/>
    <w:rsid w:val="000C7A55"/>
    <w:rsid w:val="000D084D"/>
    <w:rsid w:val="000D0DE0"/>
    <w:rsid w:val="000D1351"/>
    <w:rsid w:val="000D1AD1"/>
    <w:rsid w:val="000D263E"/>
    <w:rsid w:val="000D2710"/>
    <w:rsid w:val="000D2C6F"/>
    <w:rsid w:val="000D2E5F"/>
    <w:rsid w:val="000D31A0"/>
    <w:rsid w:val="000D3277"/>
    <w:rsid w:val="000D3413"/>
    <w:rsid w:val="000D47FA"/>
    <w:rsid w:val="000D4B5D"/>
    <w:rsid w:val="000D4F82"/>
    <w:rsid w:val="000D586F"/>
    <w:rsid w:val="000D6D8D"/>
    <w:rsid w:val="000D7358"/>
    <w:rsid w:val="000D73B0"/>
    <w:rsid w:val="000D7C06"/>
    <w:rsid w:val="000D7D9B"/>
    <w:rsid w:val="000D7E1E"/>
    <w:rsid w:val="000E02B3"/>
    <w:rsid w:val="000E0E8B"/>
    <w:rsid w:val="000E1740"/>
    <w:rsid w:val="000E177B"/>
    <w:rsid w:val="000E1CCC"/>
    <w:rsid w:val="000E1DE1"/>
    <w:rsid w:val="000E1EF1"/>
    <w:rsid w:val="000E207A"/>
    <w:rsid w:val="000E3171"/>
    <w:rsid w:val="000E33A3"/>
    <w:rsid w:val="000E35CC"/>
    <w:rsid w:val="000E35ED"/>
    <w:rsid w:val="000E377F"/>
    <w:rsid w:val="000E3A5D"/>
    <w:rsid w:val="000E464F"/>
    <w:rsid w:val="000E550A"/>
    <w:rsid w:val="000E551D"/>
    <w:rsid w:val="000E55E1"/>
    <w:rsid w:val="000E5679"/>
    <w:rsid w:val="000E5DFF"/>
    <w:rsid w:val="000E64DC"/>
    <w:rsid w:val="000E6924"/>
    <w:rsid w:val="000E74EB"/>
    <w:rsid w:val="000E7839"/>
    <w:rsid w:val="000E78D4"/>
    <w:rsid w:val="000E7B43"/>
    <w:rsid w:val="000F04CC"/>
    <w:rsid w:val="000F04DF"/>
    <w:rsid w:val="000F0C10"/>
    <w:rsid w:val="000F0E81"/>
    <w:rsid w:val="000F1AF7"/>
    <w:rsid w:val="000F1B4C"/>
    <w:rsid w:val="000F2D8C"/>
    <w:rsid w:val="000F2DD2"/>
    <w:rsid w:val="000F2E55"/>
    <w:rsid w:val="000F337D"/>
    <w:rsid w:val="000F36FA"/>
    <w:rsid w:val="000F4335"/>
    <w:rsid w:val="000F4C12"/>
    <w:rsid w:val="000F4EF6"/>
    <w:rsid w:val="000F5BF9"/>
    <w:rsid w:val="000F617D"/>
    <w:rsid w:val="000F6A39"/>
    <w:rsid w:val="000F7065"/>
    <w:rsid w:val="000F7ABD"/>
    <w:rsid w:val="00100236"/>
    <w:rsid w:val="00100349"/>
    <w:rsid w:val="00100A5E"/>
    <w:rsid w:val="00100DD3"/>
    <w:rsid w:val="00100E72"/>
    <w:rsid w:val="0010120B"/>
    <w:rsid w:val="00101E42"/>
    <w:rsid w:val="001020E7"/>
    <w:rsid w:val="001028C4"/>
    <w:rsid w:val="001034B7"/>
    <w:rsid w:val="001037A2"/>
    <w:rsid w:val="00103DAD"/>
    <w:rsid w:val="00104F04"/>
    <w:rsid w:val="00105D60"/>
    <w:rsid w:val="00105ED5"/>
    <w:rsid w:val="001070A2"/>
    <w:rsid w:val="00111727"/>
    <w:rsid w:val="0011195E"/>
    <w:rsid w:val="00112313"/>
    <w:rsid w:val="00112683"/>
    <w:rsid w:val="00113629"/>
    <w:rsid w:val="00113866"/>
    <w:rsid w:val="00113A9D"/>
    <w:rsid w:val="00114EB8"/>
    <w:rsid w:val="00115785"/>
    <w:rsid w:val="00115D52"/>
    <w:rsid w:val="0011688E"/>
    <w:rsid w:val="00116C52"/>
    <w:rsid w:val="00116D93"/>
    <w:rsid w:val="001170CF"/>
    <w:rsid w:val="001173FD"/>
    <w:rsid w:val="00120070"/>
    <w:rsid w:val="00120518"/>
    <w:rsid w:val="0012076F"/>
    <w:rsid w:val="00120C9D"/>
    <w:rsid w:val="001219FB"/>
    <w:rsid w:val="001224AC"/>
    <w:rsid w:val="00123652"/>
    <w:rsid w:val="0012385C"/>
    <w:rsid w:val="00123D3E"/>
    <w:rsid w:val="00124142"/>
    <w:rsid w:val="00124935"/>
    <w:rsid w:val="00124948"/>
    <w:rsid w:val="00124C10"/>
    <w:rsid w:val="00125F04"/>
    <w:rsid w:val="00126894"/>
    <w:rsid w:val="00126CFB"/>
    <w:rsid w:val="00126EE0"/>
    <w:rsid w:val="001273E4"/>
    <w:rsid w:val="00127BE2"/>
    <w:rsid w:val="00127C49"/>
    <w:rsid w:val="00127E83"/>
    <w:rsid w:val="00130657"/>
    <w:rsid w:val="00130900"/>
    <w:rsid w:val="00130A12"/>
    <w:rsid w:val="00130A72"/>
    <w:rsid w:val="00130CCB"/>
    <w:rsid w:val="001317D7"/>
    <w:rsid w:val="001323E1"/>
    <w:rsid w:val="00133083"/>
    <w:rsid w:val="00133362"/>
    <w:rsid w:val="00133617"/>
    <w:rsid w:val="00133FA6"/>
    <w:rsid w:val="001351F4"/>
    <w:rsid w:val="00135AD4"/>
    <w:rsid w:val="00136899"/>
    <w:rsid w:val="00136CDE"/>
    <w:rsid w:val="00136F9B"/>
    <w:rsid w:val="00137253"/>
    <w:rsid w:val="001372CD"/>
    <w:rsid w:val="00137319"/>
    <w:rsid w:val="0013734A"/>
    <w:rsid w:val="001373B8"/>
    <w:rsid w:val="001373DA"/>
    <w:rsid w:val="00137606"/>
    <w:rsid w:val="00137E38"/>
    <w:rsid w:val="00137EAA"/>
    <w:rsid w:val="0014028F"/>
    <w:rsid w:val="00140D6F"/>
    <w:rsid w:val="00140E70"/>
    <w:rsid w:val="0014123E"/>
    <w:rsid w:val="0014123F"/>
    <w:rsid w:val="001415C4"/>
    <w:rsid w:val="00141BA6"/>
    <w:rsid w:val="00142123"/>
    <w:rsid w:val="00142130"/>
    <w:rsid w:val="0014243E"/>
    <w:rsid w:val="00143266"/>
    <w:rsid w:val="001444A3"/>
    <w:rsid w:val="00144EFE"/>
    <w:rsid w:val="00145417"/>
    <w:rsid w:val="00146044"/>
    <w:rsid w:val="00146619"/>
    <w:rsid w:val="0014681D"/>
    <w:rsid w:val="00146C18"/>
    <w:rsid w:val="00147250"/>
    <w:rsid w:val="001475D1"/>
    <w:rsid w:val="00147B83"/>
    <w:rsid w:val="00150271"/>
    <w:rsid w:val="00150310"/>
    <w:rsid w:val="001509E1"/>
    <w:rsid w:val="00151040"/>
    <w:rsid w:val="00151A5E"/>
    <w:rsid w:val="00151EAC"/>
    <w:rsid w:val="001520AB"/>
    <w:rsid w:val="00152729"/>
    <w:rsid w:val="00152855"/>
    <w:rsid w:val="00152A70"/>
    <w:rsid w:val="00152D36"/>
    <w:rsid w:val="0015352E"/>
    <w:rsid w:val="001536A7"/>
    <w:rsid w:val="001540FC"/>
    <w:rsid w:val="00154775"/>
    <w:rsid w:val="001548CB"/>
    <w:rsid w:val="00154C88"/>
    <w:rsid w:val="00154D5B"/>
    <w:rsid w:val="00155052"/>
    <w:rsid w:val="001551B5"/>
    <w:rsid w:val="00156490"/>
    <w:rsid w:val="001564EB"/>
    <w:rsid w:val="0015663F"/>
    <w:rsid w:val="00156BB8"/>
    <w:rsid w:val="00157C7B"/>
    <w:rsid w:val="00157CBC"/>
    <w:rsid w:val="001601DA"/>
    <w:rsid w:val="00160867"/>
    <w:rsid w:val="001612A2"/>
    <w:rsid w:val="00161F90"/>
    <w:rsid w:val="001623DA"/>
    <w:rsid w:val="00162450"/>
    <w:rsid w:val="001624A3"/>
    <w:rsid w:val="001627D0"/>
    <w:rsid w:val="001633D9"/>
    <w:rsid w:val="00163561"/>
    <w:rsid w:val="0016356F"/>
    <w:rsid w:val="001639D6"/>
    <w:rsid w:val="00163B0D"/>
    <w:rsid w:val="00163D4E"/>
    <w:rsid w:val="0016420E"/>
    <w:rsid w:val="001642DB"/>
    <w:rsid w:val="00164615"/>
    <w:rsid w:val="00164634"/>
    <w:rsid w:val="00164988"/>
    <w:rsid w:val="00164BDC"/>
    <w:rsid w:val="00164F1B"/>
    <w:rsid w:val="00164F26"/>
    <w:rsid w:val="00165086"/>
    <w:rsid w:val="00165619"/>
    <w:rsid w:val="00165CFF"/>
    <w:rsid w:val="00165ED9"/>
    <w:rsid w:val="001662A0"/>
    <w:rsid w:val="00166FED"/>
    <w:rsid w:val="00167AAE"/>
    <w:rsid w:val="00167C9C"/>
    <w:rsid w:val="00170B8E"/>
    <w:rsid w:val="00170D6C"/>
    <w:rsid w:val="001715D2"/>
    <w:rsid w:val="001718B2"/>
    <w:rsid w:val="00171B42"/>
    <w:rsid w:val="00172162"/>
    <w:rsid w:val="0017232C"/>
    <w:rsid w:val="00173B15"/>
    <w:rsid w:val="00173B50"/>
    <w:rsid w:val="0017410C"/>
    <w:rsid w:val="001744A0"/>
    <w:rsid w:val="001747CC"/>
    <w:rsid w:val="0017506C"/>
    <w:rsid w:val="00175119"/>
    <w:rsid w:val="0017527A"/>
    <w:rsid w:val="00175344"/>
    <w:rsid w:val="0017557E"/>
    <w:rsid w:val="0017599C"/>
    <w:rsid w:val="00175A43"/>
    <w:rsid w:val="001763C5"/>
    <w:rsid w:val="001763DC"/>
    <w:rsid w:val="00176E4E"/>
    <w:rsid w:val="001770F5"/>
    <w:rsid w:val="00177413"/>
    <w:rsid w:val="0017764A"/>
    <w:rsid w:val="001776EA"/>
    <w:rsid w:val="00177761"/>
    <w:rsid w:val="00177CDC"/>
    <w:rsid w:val="00180401"/>
    <w:rsid w:val="00181157"/>
    <w:rsid w:val="0018144D"/>
    <w:rsid w:val="00181C0E"/>
    <w:rsid w:val="00181E4E"/>
    <w:rsid w:val="00181F11"/>
    <w:rsid w:val="0018221F"/>
    <w:rsid w:val="00182EAF"/>
    <w:rsid w:val="001832B4"/>
    <w:rsid w:val="00183B4C"/>
    <w:rsid w:val="0018414D"/>
    <w:rsid w:val="00184435"/>
    <w:rsid w:val="00184A98"/>
    <w:rsid w:val="00184E60"/>
    <w:rsid w:val="001853EE"/>
    <w:rsid w:val="001858E7"/>
    <w:rsid w:val="00186009"/>
    <w:rsid w:val="001867EE"/>
    <w:rsid w:val="0018693D"/>
    <w:rsid w:val="00186DA3"/>
    <w:rsid w:val="001874C9"/>
    <w:rsid w:val="001877C8"/>
    <w:rsid w:val="0019084E"/>
    <w:rsid w:val="00190CF4"/>
    <w:rsid w:val="001912BE"/>
    <w:rsid w:val="00191899"/>
    <w:rsid w:val="00191F2C"/>
    <w:rsid w:val="00192FA4"/>
    <w:rsid w:val="001931AA"/>
    <w:rsid w:val="001937D7"/>
    <w:rsid w:val="00193819"/>
    <w:rsid w:val="001939F8"/>
    <w:rsid w:val="00193CF8"/>
    <w:rsid w:val="0019407D"/>
    <w:rsid w:val="001942C9"/>
    <w:rsid w:val="00194E7E"/>
    <w:rsid w:val="001951B9"/>
    <w:rsid w:val="00195277"/>
    <w:rsid w:val="00195439"/>
    <w:rsid w:val="001958EB"/>
    <w:rsid w:val="00195F43"/>
    <w:rsid w:val="00196A5C"/>
    <w:rsid w:val="00197019"/>
    <w:rsid w:val="001970CC"/>
    <w:rsid w:val="001A016E"/>
    <w:rsid w:val="001A0419"/>
    <w:rsid w:val="001A0BC1"/>
    <w:rsid w:val="001A0C3F"/>
    <w:rsid w:val="001A0EF1"/>
    <w:rsid w:val="001A101A"/>
    <w:rsid w:val="001A16D5"/>
    <w:rsid w:val="001A16EE"/>
    <w:rsid w:val="001A1A64"/>
    <w:rsid w:val="001A21BD"/>
    <w:rsid w:val="001A242F"/>
    <w:rsid w:val="001A29C1"/>
    <w:rsid w:val="001A3103"/>
    <w:rsid w:val="001A3193"/>
    <w:rsid w:val="001A3282"/>
    <w:rsid w:val="001A3BC0"/>
    <w:rsid w:val="001A4387"/>
    <w:rsid w:val="001A4D7A"/>
    <w:rsid w:val="001A5000"/>
    <w:rsid w:val="001A54B2"/>
    <w:rsid w:val="001A5704"/>
    <w:rsid w:val="001A62B3"/>
    <w:rsid w:val="001A63B0"/>
    <w:rsid w:val="001A6894"/>
    <w:rsid w:val="001A717F"/>
    <w:rsid w:val="001A71B3"/>
    <w:rsid w:val="001A7258"/>
    <w:rsid w:val="001A7667"/>
    <w:rsid w:val="001A7928"/>
    <w:rsid w:val="001B01D6"/>
    <w:rsid w:val="001B0550"/>
    <w:rsid w:val="001B0A68"/>
    <w:rsid w:val="001B1122"/>
    <w:rsid w:val="001B1223"/>
    <w:rsid w:val="001B14AE"/>
    <w:rsid w:val="001B1808"/>
    <w:rsid w:val="001B1822"/>
    <w:rsid w:val="001B252B"/>
    <w:rsid w:val="001B33F4"/>
    <w:rsid w:val="001B3A38"/>
    <w:rsid w:val="001B3D32"/>
    <w:rsid w:val="001B4595"/>
    <w:rsid w:val="001B4DD0"/>
    <w:rsid w:val="001B522B"/>
    <w:rsid w:val="001B5554"/>
    <w:rsid w:val="001B5A27"/>
    <w:rsid w:val="001B5AD0"/>
    <w:rsid w:val="001B5B9B"/>
    <w:rsid w:val="001B5F12"/>
    <w:rsid w:val="001B5FF6"/>
    <w:rsid w:val="001B6138"/>
    <w:rsid w:val="001B6693"/>
    <w:rsid w:val="001B693A"/>
    <w:rsid w:val="001B6C0A"/>
    <w:rsid w:val="001B6DD6"/>
    <w:rsid w:val="001B72C0"/>
    <w:rsid w:val="001B7417"/>
    <w:rsid w:val="001B7BBC"/>
    <w:rsid w:val="001B7FD2"/>
    <w:rsid w:val="001C1393"/>
    <w:rsid w:val="001C1545"/>
    <w:rsid w:val="001C1567"/>
    <w:rsid w:val="001C210C"/>
    <w:rsid w:val="001C24F9"/>
    <w:rsid w:val="001C2668"/>
    <w:rsid w:val="001C27C9"/>
    <w:rsid w:val="001C2839"/>
    <w:rsid w:val="001C29AF"/>
    <w:rsid w:val="001C2AB0"/>
    <w:rsid w:val="001C2BC5"/>
    <w:rsid w:val="001C2E20"/>
    <w:rsid w:val="001C34F8"/>
    <w:rsid w:val="001C36BA"/>
    <w:rsid w:val="001C37D8"/>
    <w:rsid w:val="001C3DA4"/>
    <w:rsid w:val="001C3F6B"/>
    <w:rsid w:val="001C461D"/>
    <w:rsid w:val="001C4A5B"/>
    <w:rsid w:val="001C5226"/>
    <w:rsid w:val="001C585D"/>
    <w:rsid w:val="001C5989"/>
    <w:rsid w:val="001C5C3A"/>
    <w:rsid w:val="001C5EB4"/>
    <w:rsid w:val="001C5EDE"/>
    <w:rsid w:val="001C5FC6"/>
    <w:rsid w:val="001C62BC"/>
    <w:rsid w:val="001C6395"/>
    <w:rsid w:val="001C67C6"/>
    <w:rsid w:val="001C682B"/>
    <w:rsid w:val="001C6F0B"/>
    <w:rsid w:val="001C7034"/>
    <w:rsid w:val="001C72EA"/>
    <w:rsid w:val="001C7362"/>
    <w:rsid w:val="001D03CD"/>
    <w:rsid w:val="001D057B"/>
    <w:rsid w:val="001D085A"/>
    <w:rsid w:val="001D0D80"/>
    <w:rsid w:val="001D0F5A"/>
    <w:rsid w:val="001D0F65"/>
    <w:rsid w:val="001D11C0"/>
    <w:rsid w:val="001D11E0"/>
    <w:rsid w:val="001D175B"/>
    <w:rsid w:val="001D2D6B"/>
    <w:rsid w:val="001D356A"/>
    <w:rsid w:val="001D3626"/>
    <w:rsid w:val="001D3664"/>
    <w:rsid w:val="001D4195"/>
    <w:rsid w:val="001D4372"/>
    <w:rsid w:val="001D4D2C"/>
    <w:rsid w:val="001D4E3C"/>
    <w:rsid w:val="001D5088"/>
    <w:rsid w:val="001D530F"/>
    <w:rsid w:val="001D5A27"/>
    <w:rsid w:val="001D5DDC"/>
    <w:rsid w:val="001D6314"/>
    <w:rsid w:val="001D6F4B"/>
    <w:rsid w:val="001D731B"/>
    <w:rsid w:val="001D7E73"/>
    <w:rsid w:val="001E00BB"/>
    <w:rsid w:val="001E05C2"/>
    <w:rsid w:val="001E0795"/>
    <w:rsid w:val="001E1198"/>
    <w:rsid w:val="001E1AF4"/>
    <w:rsid w:val="001E1F95"/>
    <w:rsid w:val="001E23AD"/>
    <w:rsid w:val="001E2666"/>
    <w:rsid w:val="001E2F9A"/>
    <w:rsid w:val="001E3574"/>
    <w:rsid w:val="001E3C5B"/>
    <w:rsid w:val="001E3D23"/>
    <w:rsid w:val="001E4061"/>
    <w:rsid w:val="001E4BEE"/>
    <w:rsid w:val="001E555E"/>
    <w:rsid w:val="001E5804"/>
    <w:rsid w:val="001E612B"/>
    <w:rsid w:val="001E61FF"/>
    <w:rsid w:val="001E6643"/>
    <w:rsid w:val="001E66A3"/>
    <w:rsid w:val="001E67C3"/>
    <w:rsid w:val="001E6E96"/>
    <w:rsid w:val="001E762F"/>
    <w:rsid w:val="001E78A1"/>
    <w:rsid w:val="001E7DA5"/>
    <w:rsid w:val="001F0665"/>
    <w:rsid w:val="001F098B"/>
    <w:rsid w:val="001F0A60"/>
    <w:rsid w:val="001F0E87"/>
    <w:rsid w:val="001F13DC"/>
    <w:rsid w:val="001F19F8"/>
    <w:rsid w:val="001F1EDD"/>
    <w:rsid w:val="001F24CF"/>
    <w:rsid w:val="001F3133"/>
    <w:rsid w:val="001F3D52"/>
    <w:rsid w:val="001F41C6"/>
    <w:rsid w:val="001F489E"/>
    <w:rsid w:val="001F51EB"/>
    <w:rsid w:val="001F5EED"/>
    <w:rsid w:val="001F6151"/>
    <w:rsid w:val="001F69A9"/>
    <w:rsid w:val="001F6DC4"/>
    <w:rsid w:val="001F707E"/>
    <w:rsid w:val="001F716F"/>
    <w:rsid w:val="001F72C7"/>
    <w:rsid w:val="001F754A"/>
    <w:rsid w:val="001F75A2"/>
    <w:rsid w:val="001F78B3"/>
    <w:rsid w:val="001F7913"/>
    <w:rsid w:val="001F7CE6"/>
    <w:rsid w:val="00200111"/>
    <w:rsid w:val="00200112"/>
    <w:rsid w:val="00200196"/>
    <w:rsid w:val="00200292"/>
    <w:rsid w:val="00200D03"/>
    <w:rsid w:val="00200FD0"/>
    <w:rsid w:val="0020127F"/>
    <w:rsid w:val="002025BC"/>
    <w:rsid w:val="002025C6"/>
    <w:rsid w:val="00202700"/>
    <w:rsid w:val="00202D82"/>
    <w:rsid w:val="00202FD4"/>
    <w:rsid w:val="00203FE2"/>
    <w:rsid w:val="00204271"/>
    <w:rsid w:val="002042F2"/>
    <w:rsid w:val="00204C8A"/>
    <w:rsid w:val="00205268"/>
    <w:rsid w:val="00205977"/>
    <w:rsid w:val="00206100"/>
    <w:rsid w:val="00207923"/>
    <w:rsid w:val="00207ACF"/>
    <w:rsid w:val="002101EB"/>
    <w:rsid w:val="00210B9B"/>
    <w:rsid w:val="00210C1D"/>
    <w:rsid w:val="00210DCD"/>
    <w:rsid w:val="002110B8"/>
    <w:rsid w:val="00211524"/>
    <w:rsid w:val="00212865"/>
    <w:rsid w:val="002128D7"/>
    <w:rsid w:val="00212CCE"/>
    <w:rsid w:val="002139D7"/>
    <w:rsid w:val="00213FF3"/>
    <w:rsid w:val="00216241"/>
    <w:rsid w:val="0021676D"/>
    <w:rsid w:val="002167FD"/>
    <w:rsid w:val="00216DA9"/>
    <w:rsid w:val="00216E50"/>
    <w:rsid w:val="00216FF6"/>
    <w:rsid w:val="00217176"/>
    <w:rsid w:val="002173F7"/>
    <w:rsid w:val="002175B1"/>
    <w:rsid w:val="00217BB3"/>
    <w:rsid w:val="00220201"/>
    <w:rsid w:val="002208EF"/>
    <w:rsid w:val="002208FC"/>
    <w:rsid w:val="00220A78"/>
    <w:rsid w:val="0022110E"/>
    <w:rsid w:val="002219FA"/>
    <w:rsid w:val="0022264D"/>
    <w:rsid w:val="00222952"/>
    <w:rsid w:val="00222A56"/>
    <w:rsid w:val="00222D38"/>
    <w:rsid w:val="00222EA6"/>
    <w:rsid w:val="00223444"/>
    <w:rsid w:val="00223DBE"/>
    <w:rsid w:val="00224717"/>
    <w:rsid w:val="00225301"/>
    <w:rsid w:val="00225969"/>
    <w:rsid w:val="002259DE"/>
    <w:rsid w:val="00225A03"/>
    <w:rsid w:val="0022640A"/>
    <w:rsid w:val="002265CE"/>
    <w:rsid w:val="00226944"/>
    <w:rsid w:val="00230354"/>
    <w:rsid w:val="00230425"/>
    <w:rsid w:val="0023081D"/>
    <w:rsid w:val="00230A21"/>
    <w:rsid w:val="00230A3A"/>
    <w:rsid w:val="00230E69"/>
    <w:rsid w:val="00230EC6"/>
    <w:rsid w:val="002312FB"/>
    <w:rsid w:val="00231859"/>
    <w:rsid w:val="00231D46"/>
    <w:rsid w:val="00231E88"/>
    <w:rsid w:val="00232257"/>
    <w:rsid w:val="00232367"/>
    <w:rsid w:val="002326C1"/>
    <w:rsid w:val="002331F0"/>
    <w:rsid w:val="0023341D"/>
    <w:rsid w:val="00233495"/>
    <w:rsid w:val="00233EB1"/>
    <w:rsid w:val="00235312"/>
    <w:rsid w:val="002357AF"/>
    <w:rsid w:val="00235CFF"/>
    <w:rsid w:val="00236384"/>
    <w:rsid w:val="00236589"/>
    <w:rsid w:val="00236CD4"/>
    <w:rsid w:val="00236FC5"/>
    <w:rsid w:val="002371DD"/>
    <w:rsid w:val="0023741B"/>
    <w:rsid w:val="00237D2D"/>
    <w:rsid w:val="00237EE9"/>
    <w:rsid w:val="002401CB"/>
    <w:rsid w:val="002402E0"/>
    <w:rsid w:val="002404E0"/>
    <w:rsid w:val="002408C3"/>
    <w:rsid w:val="00241448"/>
    <w:rsid w:val="00241593"/>
    <w:rsid w:val="0024194E"/>
    <w:rsid w:val="0024197B"/>
    <w:rsid w:val="002426D0"/>
    <w:rsid w:val="00242B92"/>
    <w:rsid w:val="00242F79"/>
    <w:rsid w:val="002439C4"/>
    <w:rsid w:val="00243D2F"/>
    <w:rsid w:val="00243FC4"/>
    <w:rsid w:val="0024419D"/>
    <w:rsid w:val="00244779"/>
    <w:rsid w:val="0024515C"/>
    <w:rsid w:val="00245D82"/>
    <w:rsid w:val="0024627B"/>
    <w:rsid w:val="002464BB"/>
    <w:rsid w:val="00246E73"/>
    <w:rsid w:val="00247391"/>
    <w:rsid w:val="0024780A"/>
    <w:rsid w:val="00250218"/>
    <w:rsid w:val="002502C5"/>
    <w:rsid w:val="002508C8"/>
    <w:rsid w:val="002511B2"/>
    <w:rsid w:val="002512CF"/>
    <w:rsid w:val="002517B9"/>
    <w:rsid w:val="002527BF"/>
    <w:rsid w:val="00252F64"/>
    <w:rsid w:val="00253AF7"/>
    <w:rsid w:val="00254037"/>
    <w:rsid w:val="0025406C"/>
    <w:rsid w:val="0025517F"/>
    <w:rsid w:val="0025544F"/>
    <w:rsid w:val="002557E8"/>
    <w:rsid w:val="0025647A"/>
    <w:rsid w:val="00256C6D"/>
    <w:rsid w:val="0025716D"/>
    <w:rsid w:val="002573AD"/>
    <w:rsid w:val="00257689"/>
    <w:rsid w:val="00257E76"/>
    <w:rsid w:val="00257F17"/>
    <w:rsid w:val="00257FF2"/>
    <w:rsid w:val="002604B0"/>
    <w:rsid w:val="00260DB9"/>
    <w:rsid w:val="002613D6"/>
    <w:rsid w:val="00261627"/>
    <w:rsid w:val="00262AEE"/>
    <w:rsid w:val="0026306F"/>
    <w:rsid w:val="00263331"/>
    <w:rsid w:val="00263944"/>
    <w:rsid w:val="00264BBC"/>
    <w:rsid w:val="0026507F"/>
    <w:rsid w:val="0026544C"/>
    <w:rsid w:val="0026569E"/>
    <w:rsid w:val="00265BAB"/>
    <w:rsid w:val="00265E93"/>
    <w:rsid w:val="0026764D"/>
    <w:rsid w:val="002679FD"/>
    <w:rsid w:val="00267C68"/>
    <w:rsid w:val="00267C81"/>
    <w:rsid w:val="00267D51"/>
    <w:rsid w:val="00270074"/>
    <w:rsid w:val="00270414"/>
    <w:rsid w:val="002707BA"/>
    <w:rsid w:val="002707BD"/>
    <w:rsid w:val="00270D98"/>
    <w:rsid w:val="002710B4"/>
    <w:rsid w:val="002712A2"/>
    <w:rsid w:val="0027149E"/>
    <w:rsid w:val="00271658"/>
    <w:rsid w:val="002716E8"/>
    <w:rsid w:val="002718BD"/>
    <w:rsid w:val="002720AD"/>
    <w:rsid w:val="0027223B"/>
    <w:rsid w:val="00272D23"/>
    <w:rsid w:val="00272EC0"/>
    <w:rsid w:val="002735A8"/>
    <w:rsid w:val="002736EF"/>
    <w:rsid w:val="00274329"/>
    <w:rsid w:val="002743F7"/>
    <w:rsid w:val="0027458A"/>
    <w:rsid w:val="00274D2A"/>
    <w:rsid w:val="00275057"/>
    <w:rsid w:val="002757EF"/>
    <w:rsid w:val="0027601F"/>
    <w:rsid w:val="0027609E"/>
    <w:rsid w:val="00277029"/>
    <w:rsid w:val="00277079"/>
    <w:rsid w:val="0027765D"/>
    <w:rsid w:val="0027782D"/>
    <w:rsid w:val="00277DC7"/>
    <w:rsid w:val="002807F0"/>
    <w:rsid w:val="00280DAE"/>
    <w:rsid w:val="00281442"/>
    <w:rsid w:val="00281466"/>
    <w:rsid w:val="00281C53"/>
    <w:rsid w:val="00281D10"/>
    <w:rsid w:val="002821FA"/>
    <w:rsid w:val="0028247A"/>
    <w:rsid w:val="00282970"/>
    <w:rsid w:val="002830DD"/>
    <w:rsid w:val="00284399"/>
    <w:rsid w:val="002844B3"/>
    <w:rsid w:val="00284982"/>
    <w:rsid w:val="00285277"/>
    <w:rsid w:val="00286A7A"/>
    <w:rsid w:val="00286F22"/>
    <w:rsid w:val="00287195"/>
    <w:rsid w:val="00287404"/>
    <w:rsid w:val="00287437"/>
    <w:rsid w:val="00287C09"/>
    <w:rsid w:val="00287D72"/>
    <w:rsid w:val="00287EE6"/>
    <w:rsid w:val="0029004D"/>
    <w:rsid w:val="00290140"/>
    <w:rsid w:val="0029088B"/>
    <w:rsid w:val="00290DFC"/>
    <w:rsid w:val="00291AFD"/>
    <w:rsid w:val="00291BB7"/>
    <w:rsid w:val="00292BAB"/>
    <w:rsid w:val="00293416"/>
    <w:rsid w:val="00293521"/>
    <w:rsid w:val="002942B5"/>
    <w:rsid w:val="002947AC"/>
    <w:rsid w:val="0029489C"/>
    <w:rsid w:val="002952A5"/>
    <w:rsid w:val="00295679"/>
    <w:rsid w:val="0029586C"/>
    <w:rsid w:val="00295CEB"/>
    <w:rsid w:val="002960B8"/>
    <w:rsid w:val="00296347"/>
    <w:rsid w:val="00296457"/>
    <w:rsid w:val="00296771"/>
    <w:rsid w:val="00296CC5"/>
    <w:rsid w:val="00297009"/>
    <w:rsid w:val="00297861"/>
    <w:rsid w:val="00297949"/>
    <w:rsid w:val="00297C23"/>
    <w:rsid w:val="00297C7C"/>
    <w:rsid w:val="00297DBE"/>
    <w:rsid w:val="002A0099"/>
    <w:rsid w:val="002A0143"/>
    <w:rsid w:val="002A015E"/>
    <w:rsid w:val="002A14BA"/>
    <w:rsid w:val="002A1639"/>
    <w:rsid w:val="002A18E1"/>
    <w:rsid w:val="002A1C0D"/>
    <w:rsid w:val="002A1D54"/>
    <w:rsid w:val="002A2D81"/>
    <w:rsid w:val="002A30F9"/>
    <w:rsid w:val="002A39B6"/>
    <w:rsid w:val="002A3B9F"/>
    <w:rsid w:val="002A40E6"/>
    <w:rsid w:val="002A422F"/>
    <w:rsid w:val="002A4541"/>
    <w:rsid w:val="002A4589"/>
    <w:rsid w:val="002A486C"/>
    <w:rsid w:val="002A4C1F"/>
    <w:rsid w:val="002A5599"/>
    <w:rsid w:val="002A5944"/>
    <w:rsid w:val="002A5B17"/>
    <w:rsid w:val="002A6396"/>
    <w:rsid w:val="002A6A48"/>
    <w:rsid w:val="002A6E91"/>
    <w:rsid w:val="002A7131"/>
    <w:rsid w:val="002A7254"/>
    <w:rsid w:val="002A7740"/>
    <w:rsid w:val="002A783B"/>
    <w:rsid w:val="002B013C"/>
    <w:rsid w:val="002B095D"/>
    <w:rsid w:val="002B100A"/>
    <w:rsid w:val="002B1179"/>
    <w:rsid w:val="002B179D"/>
    <w:rsid w:val="002B26A5"/>
    <w:rsid w:val="002B2A4E"/>
    <w:rsid w:val="002B2A4F"/>
    <w:rsid w:val="002B2A9B"/>
    <w:rsid w:val="002B3060"/>
    <w:rsid w:val="002B33CE"/>
    <w:rsid w:val="002B3692"/>
    <w:rsid w:val="002B42F4"/>
    <w:rsid w:val="002B45A3"/>
    <w:rsid w:val="002B496B"/>
    <w:rsid w:val="002B4D21"/>
    <w:rsid w:val="002B59FF"/>
    <w:rsid w:val="002B5A26"/>
    <w:rsid w:val="002B5C5F"/>
    <w:rsid w:val="002B62D9"/>
    <w:rsid w:val="002B65F8"/>
    <w:rsid w:val="002B7EF4"/>
    <w:rsid w:val="002C1083"/>
    <w:rsid w:val="002C10CD"/>
    <w:rsid w:val="002C1500"/>
    <w:rsid w:val="002C1522"/>
    <w:rsid w:val="002C1BC4"/>
    <w:rsid w:val="002C1D00"/>
    <w:rsid w:val="002C25DC"/>
    <w:rsid w:val="002C27A1"/>
    <w:rsid w:val="002C287C"/>
    <w:rsid w:val="002C2A00"/>
    <w:rsid w:val="002C2BF0"/>
    <w:rsid w:val="002C2F80"/>
    <w:rsid w:val="002C33F0"/>
    <w:rsid w:val="002C3A57"/>
    <w:rsid w:val="002C3B78"/>
    <w:rsid w:val="002C3F76"/>
    <w:rsid w:val="002C4115"/>
    <w:rsid w:val="002C4228"/>
    <w:rsid w:val="002C469C"/>
    <w:rsid w:val="002C46C0"/>
    <w:rsid w:val="002C4979"/>
    <w:rsid w:val="002C4C7C"/>
    <w:rsid w:val="002C592F"/>
    <w:rsid w:val="002C5D33"/>
    <w:rsid w:val="002C60AD"/>
    <w:rsid w:val="002C66E2"/>
    <w:rsid w:val="002C70B0"/>
    <w:rsid w:val="002C776A"/>
    <w:rsid w:val="002C7A7D"/>
    <w:rsid w:val="002C7C2D"/>
    <w:rsid w:val="002C7D79"/>
    <w:rsid w:val="002D0031"/>
    <w:rsid w:val="002D01A8"/>
    <w:rsid w:val="002D0A45"/>
    <w:rsid w:val="002D0D20"/>
    <w:rsid w:val="002D11CF"/>
    <w:rsid w:val="002D1463"/>
    <w:rsid w:val="002D147A"/>
    <w:rsid w:val="002D15A3"/>
    <w:rsid w:val="002D1BFA"/>
    <w:rsid w:val="002D24D6"/>
    <w:rsid w:val="002D25D1"/>
    <w:rsid w:val="002D2874"/>
    <w:rsid w:val="002D32E9"/>
    <w:rsid w:val="002D34ED"/>
    <w:rsid w:val="002D4078"/>
    <w:rsid w:val="002D40E9"/>
    <w:rsid w:val="002D4419"/>
    <w:rsid w:val="002D4567"/>
    <w:rsid w:val="002D456A"/>
    <w:rsid w:val="002D46C9"/>
    <w:rsid w:val="002D48FB"/>
    <w:rsid w:val="002D4E3C"/>
    <w:rsid w:val="002D4F3A"/>
    <w:rsid w:val="002D517A"/>
    <w:rsid w:val="002D5279"/>
    <w:rsid w:val="002D5F13"/>
    <w:rsid w:val="002D60C1"/>
    <w:rsid w:val="002D6429"/>
    <w:rsid w:val="002D6E63"/>
    <w:rsid w:val="002D77BA"/>
    <w:rsid w:val="002D7988"/>
    <w:rsid w:val="002D7C4E"/>
    <w:rsid w:val="002D7E57"/>
    <w:rsid w:val="002E01D1"/>
    <w:rsid w:val="002E070F"/>
    <w:rsid w:val="002E1087"/>
    <w:rsid w:val="002E2362"/>
    <w:rsid w:val="002E3F9F"/>
    <w:rsid w:val="002E429B"/>
    <w:rsid w:val="002E44DE"/>
    <w:rsid w:val="002E4751"/>
    <w:rsid w:val="002E51EE"/>
    <w:rsid w:val="002E53A6"/>
    <w:rsid w:val="002E5571"/>
    <w:rsid w:val="002E55A1"/>
    <w:rsid w:val="002E68DD"/>
    <w:rsid w:val="002E6A30"/>
    <w:rsid w:val="002E6AEF"/>
    <w:rsid w:val="002E6D0E"/>
    <w:rsid w:val="002E6D34"/>
    <w:rsid w:val="002E6F7F"/>
    <w:rsid w:val="002E7B24"/>
    <w:rsid w:val="002E7E36"/>
    <w:rsid w:val="002F0C8A"/>
    <w:rsid w:val="002F11D7"/>
    <w:rsid w:val="002F14BA"/>
    <w:rsid w:val="002F210A"/>
    <w:rsid w:val="002F2D83"/>
    <w:rsid w:val="002F33E7"/>
    <w:rsid w:val="002F371B"/>
    <w:rsid w:val="002F3777"/>
    <w:rsid w:val="002F37F1"/>
    <w:rsid w:val="002F3913"/>
    <w:rsid w:val="002F5268"/>
    <w:rsid w:val="002F52BF"/>
    <w:rsid w:val="002F6898"/>
    <w:rsid w:val="002F6BDD"/>
    <w:rsid w:val="002F77AD"/>
    <w:rsid w:val="002F7DE4"/>
    <w:rsid w:val="002F7E19"/>
    <w:rsid w:val="003003A6"/>
    <w:rsid w:val="00301267"/>
    <w:rsid w:val="00301397"/>
    <w:rsid w:val="00301531"/>
    <w:rsid w:val="003019D7"/>
    <w:rsid w:val="00302359"/>
    <w:rsid w:val="00302378"/>
    <w:rsid w:val="00302488"/>
    <w:rsid w:val="00302710"/>
    <w:rsid w:val="003027CF"/>
    <w:rsid w:val="00302991"/>
    <w:rsid w:val="00302EC2"/>
    <w:rsid w:val="003032CF"/>
    <w:rsid w:val="003035C8"/>
    <w:rsid w:val="00303E65"/>
    <w:rsid w:val="003047F7"/>
    <w:rsid w:val="0030496C"/>
    <w:rsid w:val="00304F9C"/>
    <w:rsid w:val="003053E1"/>
    <w:rsid w:val="0030544C"/>
    <w:rsid w:val="00305481"/>
    <w:rsid w:val="003059E1"/>
    <w:rsid w:val="00305D96"/>
    <w:rsid w:val="00305E09"/>
    <w:rsid w:val="00306E36"/>
    <w:rsid w:val="00306F93"/>
    <w:rsid w:val="00307297"/>
    <w:rsid w:val="003079F1"/>
    <w:rsid w:val="00307E68"/>
    <w:rsid w:val="003105EB"/>
    <w:rsid w:val="0031061B"/>
    <w:rsid w:val="0031075E"/>
    <w:rsid w:val="003107D6"/>
    <w:rsid w:val="00311501"/>
    <w:rsid w:val="0031178A"/>
    <w:rsid w:val="00312160"/>
    <w:rsid w:val="00312789"/>
    <w:rsid w:val="00312F2A"/>
    <w:rsid w:val="0031311C"/>
    <w:rsid w:val="00313451"/>
    <w:rsid w:val="00313946"/>
    <w:rsid w:val="00313967"/>
    <w:rsid w:val="003149E6"/>
    <w:rsid w:val="00314A60"/>
    <w:rsid w:val="0031583F"/>
    <w:rsid w:val="00315A84"/>
    <w:rsid w:val="0031609A"/>
    <w:rsid w:val="003163D1"/>
    <w:rsid w:val="00316654"/>
    <w:rsid w:val="003166AD"/>
    <w:rsid w:val="003166DA"/>
    <w:rsid w:val="00316794"/>
    <w:rsid w:val="00316C11"/>
    <w:rsid w:val="00316E71"/>
    <w:rsid w:val="00317295"/>
    <w:rsid w:val="003177D5"/>
    <w:rsid w:val="00317F24"/>
    <w:rsid w:val="00320E20"/>
    <w:rsid w:val="003217AD"/>
    <w:rsid w:val="0032196F"/>
    <w:rsid w:val="00321CDA"/>
    <w:rsid w:val="00321FFE"/>
    <w:rsid w:val="00322661"/>
    <w:rsid w:val="00322701"/>
    <w:rsid w:val="00322C2F"/>
    <w:rsid w:val="00322E37"/>
    <w:rsid w:val="00323046"/>
    <w:rsid w:val="00323920"/>
    <w:rsid w:val="00324D38"/>
    <w:rsid w:val="0032539C"/>
    <w:rsid w:val="0032578A"/>
    <w:rsid w:val="0032622D"/>
    <w:rsid w:val="003272D2"/>
    <w:rsid w:val="003278EB"/>
    <w:rsid w:val="00330030"/>
    <w:rsid w:val="003307CA"/>
    <w:rsid w:val="003312D1"/>
    <w:rsid w:val="00331AF0"/>
    <w:rsid w:val="0033200E"/>
    <w:rsid w:val="003320EA"/>
    <w:rsid w:val="003323BC"/>
    <w:rsid w:val="00332441"/>
    <w:rsid w:val="00332613"/>
    <w:rsid w:val="00333BA1"/>
    <w:rsid w:val="00333C22"/>
    <w:rsid w:val="0033407C"/>
    <w:rsid w:val="00334207"/>
    <w:rsid w:val="00334A91"/>
    <w:rsid w:val="00334EDC"/>
    <w:rsid w:val="0033503B"/>
    <w:rsid w:val="003358BA"/>
    <w:rsid w:val="00335C18"/>
    <w:rsid w:val="00335C7D"/>
    <w:rsid w:val="00335C82"/>
    <w:rsid w:val="00335DE0"/>
    <w:rsid w:val="00336331"/>
    <w:rsid w:val="003371CB"/>
    <w:rsid w:val="00337922"/>
    <w:rsid w:val="00337FC5"/>
    <w:rsid w:val="00340458"/>
    <w:rsid w:val="00341661"/>
    <w:rsid w:val="003417C7"/>
    <w:rsid w:val="00341EDA"/>
    <w:rsid w:val="00342064"/>
    <w:rsid w:val="00342C6F"/>
    <w:rsid w:val="003431DE"/>
    <w:rsid w:val="003437E5"/>
    <w:rsid w:val="00343B37"/>
    <w:rsid w:val="003443C1"/>
    <w:rsid w:val="0034458A"/>
    <w:rsid w:val="00344A06"/>
    <w:rsid w:val="00345327"/>
    <w:rsid w:val="00345B2D"/>
    <w:rsid w:val="00345ECF"/>
    <w:rsid w:val="00346681"/>
    <w:rsid w:val="00346878"/>
    <w:rsid w:val="003469B9"/>
    <w:rsid w:val="00346E97"/>
    <w:rsid w:val="00347558"/>
    <w:rsid w:val="003479B2"/>
    <w:rsid w:val="00350021"/>
    <w:rsid w:val="00351187"/>
    <w:rsid w:val="00352F46"/>
    <w:rsid w:val="003530DD"/>
    <w:rsid w:val="003532E0"/>
    <w:rsid w:val="003533DA"/>
    <w:rsid w:val="00353757"/>
    <w:rsid w:val="00353B5E"/>
    <w:rsid w:val="00354EC2"/>
    <w:rsid w:val="003555BB"/>
    <w:rsid w:val="00355887"/>
    <w:rsid w:val="00355F12"/>
    <w:rsid w:val="00356061"/>
    <w:rsid w:val="003564D6"/>
    <w:rsid w:val="003567DD"/>
    <w:rsid w:val="00356A3D"/>
    <w:rsid w:val="0036036E"/>
    <w:rsid w:val="003606B5"/>
    <w:rsid w:val="003616A6"/>
    <w:rsid w:val="00361788"/>
    <w:rsid w:val="00361DFA"/>
    <w:rsid w:val="00362F95"/>
    <w:rsid w:val="0036332B"/>
    <w:rsid w:val="00363354"/>
    <w:rsid w:val="00363368"/>
    <w:rsid w:val="0036353D"/>
    <w:rsid w:val="003639C5"/>
    <w:rsid w:val="00363A88"/>
    <w:rsid w:val="003649A2"/>
    <w:rsid w:val="00364DF4"/>
    <w:rsid w:val="00364E10"/>
    <w:rsid w:val="003650E1"/>
    <w:rsid w:val="003651C0"/>
    <w:rsid w:val="00365311"/>
    <w:rsid w:val="003653B5"/>
    <w:rsid w:val="00365C12"/>
    <w:rsid w:val="00366633"/>
    <w:rsid w:val="0036696A"/>
    <w:rsid w:val="00366BFD"/>
    <w:rsid w:val="00366D40"/>
    <w:rsid w:val="003677F3"/>
    <w:rsid w:val="00371647"/>
    <w:rsid w:val="00371AFC"/>
    <w:rsid w:val="0037280A"/>
    <w:rsid w:val="00372AFC"/>
    <w:rsid w:val="003736A9"/>
    <w:rsid w:val="00373880"/>
    <w:rsid w:val="00373BCD"/>
    <w:rsid w:val="003751BB"/>
    <w:rsid w:val="003755F1"/>
    <w:rsid w:val="00375682"/>
    <w:rsid w:val="0037577C"/>
    <w:rsid w:val="003759CE"/>
    <w:rsid w:val="00375C8F"/>
    <w:rsid w:val="00375EB3"/>
    <w:rsid w:val="00375EFB"/>
    <w:rsid w:val="00375FF8"/>
    <w:rsid w:val="003760FD"/>
    <w:rsid w:val="00376193"/>
    <w:rsid w:val="003762FF"/>
    <w:rsid w:val="00376615"/>
    <w:rsid w:val="00376870"/>
    <w:rsid w:val="003770D2"/>
    <w:rsid w:val="00377175"/>
    <w:rsid w:val="003773C5"/>
    <w:rsid w:val="00377562"/>
    <w:rsid w:val="003779DD"/>
    <w:rsid w:val="00377B8B"/>
    <w:rsid w:val="00377EDA"/>
    <w:rsid w:val="00380900"/>
    <w:rsid w:val="00380925"/>
    <w:rsid w:val="00380E89"/>
    <w:rsid w:val="00381295"/>
    <w:rsid w:val="00381816"/>
    <w:rsid w:val="003818DD"/>
    <w:rsid w:val="00381C96"/>
    <w:rsid w:val="00382A1E"/>
    <w:rsid w:val="00382A95"/>
    <w:rsid w:val="00382EE2"/>
    <w:rsid w:val="003839F0"/>
    <w:rsid w:val="00383E94"/>
    <w:rsid w:val="00384716"/>
    <w:rsid w:val="0038474A"/>
    <w:rsid w:val="0038542F"/>
    <w:rsid w:val="00385545"/>
    <w:rsid w:val="003866D4"/>
    <w:rsid w:val="003866DE"/>
    <w:rsid w:val="00386A21"/>
    <w:rsid w:val="00386D41"/>
    <w:rsid w:val="00386F5B"/>
    <w:rsid w:val="00387493"/>
    <w:rsid w:val="0038789E"/>
    <w:rsid w:val="003878DE"/>
    <w:rsid w:val="00387BB7"/>
    <w:rsid w:val="00387CD6"/>
    <w:rsid w:val="00390B29"/>
    <w:rsid w:val="003912AF"/>
    <w:rsid w:val="003917AB"/>
    <w:rsid w:val="00391886"/>
    <w:rsid w:val="00391D54"/>
    <w:rsid w:val="00392113"/>
    <w:rsid w:val="003928AA"/>
    <w:rsid w:val="003928F4"/>
    <w:rsid w:val="003935E8"/>
    <w:rsid w:val="00394512"/>
    <w:rsid w:val="00394F29"/>
    <w:rsid w:val="00395158"/>
    <w:rsid w:val="00395553"/>
    <w:rsid w:val="00395688"/>
    <w:rsid w:val="003958A6"/>
    <w:rsid w:val="00395953"/>
    <w:rsid w:val="0039662E"/>
    <w:rsid w:val="003966BC"/>
    <w:rsid w:val="003967E4"/>
    <w:rsid w:val="00396D7E"/>
    <w:rsid w:val="00397A7E"/>
    <w:rsid w:val="00397E62"/>
    <w:rsid w:val="003A1D45"/>
    <w:rsid w:val="003A212E"/>
    <w:rsid w:val="003A28E9"/>
    <w:rsid w:val="003A2943"/>
    <w:rsid w:val="003A2968"/>
    <w:rsid w:val="003A376E"/>
    <w:rsid w:val="003A37BF"/>
    <w:rsid w:val="003A3B22"/>
    <w:rsid w:val="003A429E"/>
    <w:rsid w:val="003A46DC"/>
    <w:rsid w:val="003A66AC"/>
    <w:rsid w:val="003A66EE"/>
    <w:rsid w:val="003A6833"/>
    <w:rsid w:val="003A6940"/>
    <w:rsid w:val="003A6D8D"/>
    <w:rsid w:val="003A6E79"/>
    <w:rsid w:val="003A7675"/>
    <w:rsid w:val="003B015B"/>
    <w:rsid w:val="003B0767"/>
    <w:rsid w:val="003B0C45"/>
    <w:rsid w:val="003B1703"/>
    <w:rsid w:val="003B1FA6"/>
    <w:rsid w:val="003B2735"/>
    <w:rsid w:val="003B286A"/>
    <w:rsid w:val="003B2AB0"/>
    <w:rsid w:val="003B2EE2"/>
    <w:rsid w:val="003B37B8"/>
    <w:rsid w:val="003B3932"/>
    <w:rsid w:val="003B3BE1"/>
    <w:rsid w:val="003B3C66"/>
    <w:rsid w:val="003B3FE3"/>
    <w:rsid w:val="003B40BB"/>
    <w:rsid w:val="003B525A"/>
    <w:rsid w:val="003B5308"/>
    <w:rsid w:val="003B5333"/>
    <w:rsid w:val="003B5807"/>
    <w:rsid w:val="003B59E6"/>
    <w:rsid w:val="003B5C08"/>
    <w:rsid w:val="003B5E02"/>
    <w:rsid w:val="003B5E62"/>
    <w:rsid w:val="003B5EDF"/>
    <w:rsid w:val="003B6460"/>
    <w:rsid w:val="003B73C4"/>
    <w:rsid w:val="003B7911"/>
    <w:rsid w:val="003B79D7"/>
    <w:rsid w:val="003B7BFB"/>
    <w:rsid w:val="003C01F8"/>
    <w:rsid w:val="003C036B"/>
    <w:rsid w:val="003C0832"/>
    <w:rsid w:val="003C1D0D"/>
    <w:rsid w:val="003C1E81"/>
    <w:rsid w:val="003C2535"/>
    <w:rsid w:val="003C2D93"/>
    <w:rsid w:val="003C361B"/>
    <w:rsid w:val="003C3ED7"/>
    <w:rsid w:val="003C3F77"/>
    <w:rsid w:val="003C5AB0"/>
    <w:rsid w:val="003C5ADA"/>
    <w:rsid w:val="003C621B"/>
    <w:rsid w:val="003C64F6"/>
    <w:rsid w:val="003C7000"/>
    <w:rsid w:val="003C724C"/>
    <w:rsid w:val="003C75F3"/>
    <w:rsid w:val="003C778F"/>
    <w:rsid w:val="003C7B88"/>
    <w:rsid w:val="003C7D3B"/>
    <w:rsid w:val="003C7D3F"/>
    <w:rsid w:val="003D0477"/>
    <w:rsid w:val="003D0E6F"/>
    <w:rsid w:val="003D190D"/>
    <w:rsid w:val="003D1D93"/>
    <w:rsid w:val="003D25CA"/>
    <w:rsid w:val="003D268F"/>
    <w:rsid w:val="003D332D"/>
    <w:rsid w:val="003D3B71"/>
    <w:rsid w:val="003D3E5C"/>
    <w:rsid w:val="003D3F04"/>
    <w:rsid w:val="003D426A"/>
    <w:rsid w:val="003D49C3"/>
    <w:rsid w:val="003D4F54"/>
    <w:rsid w:val="003D5B12"/>
    <w:rsid w:val="003D5B6A"/>
    <w:rsid w:val="003D5FEB"/>
    <w:rsid w:val="003D6433"/>
    <w:rsid w:val="003D6ADB"/>
    <w:rsid w:val="003D6AF0"/>
    <w:rsid w:val="003D72B0"/>
    <w:rsid w:val="003E0B3E"/>
    <w:rsid w:val="003E0CDC"/>
    <w:rsid w:val="003E0ED7"/>
    <w:rsid w:val="003E1FB6"/>
    <w:rsid w:val="003E2038"/>
    <w:rsid w:val="003E2132"/>
    <w:rsid w:val="003E2B60"/>
    <w:rsid w:val="003E3780"/>
    <w:rsid w:val="003E3AF4"/>
    <w:rsid w:val="003E4C2A"/>
    <w:rsid w:val="003E5171"/>
    <w:rsid w:val="003E5842"/>
    <w:rsid w:val="003E652E"/>
    <w:rsid w:val="003E6C6A"/>
    <w:rsid w:val="003E72B1"/>
    <w:rsid w:val="003E7E80"/>
    <w:rsid w:val="003F0377"/>
    <w:rsid w:val="003F150D"/>
    <w:rsid w:val="003F1512"/>
    <w:rsid w:val="003F15FE"/>
    <w:rsid w:val="003F1C56"/>
    <w:rsid w:val="003F1CAA"/>
    <w:rsid w:val="003F38C3"/>
    <w:rsid w:val="003F3C65"/>
    <w:rsid w:val="003F3D12"/>
    <w:rsid w:val="003F42E1"/>
    <w:rsid w:val="003F47CF"/>
    <w:rsid w:val="003F5DB0"/>
    <w:rsid w:val="003F5F29"/>
    <w:rsid w:val="003F63AB"/>
    <w:rsid w:val="003F63F0"/>
    <w:rsid w:val="003F65DE"/>
    <w:rsid w:val="003F699A"/>
    <w:rsid w:val="003F6B55"/>
    <w:rsid w:val="003F746D"/>
    <w:rsid w:val="003F7620"/>
    <w:rsid w:val="003F7D03"/>
    <w:rsid w:val="003F7E77"/>
    <w:rsid w:val="0040031A"/>
    <w:rsid w:val="00400D33"/>
    <w:rsid w:val="00401194"/>
    <w:rsid w:val="00401708"/>
    <w:rsid w:val="00401D2E"/>
    <w:rsid w:val="0040225D"/>
    <w:rsid w:val="00402370"/>
    <w:rsid w:val="00402D4B"/>
    <w:rsid w:val="00402ED2"/>
    <w:rsid w:val="0040310B"/>
    <w:rsid w:val="004037C9"/>
    <w:rsid w:val="004039E1"/>
    <w:rsid w:val="00404763"/>
    <w:rsid w:val="00404E74"/>
    <w:rsid w:val="00405309"/>
    <w:rsid w:val="00405D93"/>
    <w:rsid w:val="00405DE3"/>
    <w:rsid w:val="0040628F"/>
    <w:rsid w:val="0040682E"/>
    <w:rsid w:val="00406EAC"/>
    <w:rsid w:val="00407C14"/>
    <w:rsid w:val="00407DC0"/>
    <w:rsid w:val="00407DF5"/>
    <w:rsid w:val="004100D8"/>
    <w:rsid w:val="00410221"/>
    <w:rsid w:val="004102CB"/>
    <w:rsid w:val="0041042D"/>
    <w:rsid w:val="004106D2"/>
    <w:rsid w:val="00410828"/>
    <w:rsid w:val="00410C94"/>
    <w:rsid w:val="00410D7A"/>
    <w:rsid w:val="004113A2"/>
    <w:rsid w:val="0041239A"/>
    <w:rsid w:val="00412C3D"/>
    <w:rsid w:val="00413552"/>
    <w:rsid w:val="00413EEF"/>
    <w:rsid w:val="00413F5B"/>
    <w:rsid w:val="0041476E"/>
    <w:rsid w:val="00414ECB"/>
    <w:rsid w:val="004155B7"/>
    <w:rsid w:val="00415F76"/>
    <w:rsid w:val="004161AD"/>
    <w:rsid w:val="00416473"/>
    <w:rsid w:val="0041719B"/>
    <w:rsid w:val="00417935"/>
    <w:rsid w:val="00417B5B"/>
    <w:rsid w:val="00417DCA"/>
    <w:rsid w:val="004209EF"/>
    <w:rsid w:val="00420A94"/>
    <w:rsid w:val="00420EA9"/>
    <w:rsid w:val="00420FAE"/>
    <w:rsid w:val="004210D7"/>
    <w:rsid w:val="0042218C"/>
    <w:rsid w:val="00422969"/>
    <w:rsid w:val="0042296F"/>
    <w:rsid w:val="004232B2"/>
    <w:rsid w:val="00423412"/>
    <w:rsid w:val="00423D0E"/>
    <w:rsid w:val="004243E7"/>
    <w:rsid w:val="00424672"/>
    <w:rsid w:val="00424934"/>
    <w:rsid w:val="004259C5"/>
    <w:rsid w:val="00425B29"/>
    <w:rsid w:val="00426034"/>
    <w:rsid w:val="0042614F"/>
    <w:rsid w:val="00426925"/>
    <w:rsid w:val="00426B58"/>
    <w:rsid w:val="00426CD8"/>
    <w:rsid w:val="00427417"/>
    <w:rsid w:val="00427898"/>
    <w:rsid w:val="00427A32"/>
    <w:rsid w:val="00427E93"/>
    <w:rsid w:val="00430041"/>
    <w:rsid w:val="00430293"/>
    <w:rsid w:val="0043035F"/>
    <w:rsid w:val="00430568"/>
    <w:rsid w:val="004308C1"/>
    <w:rsid w:val="00432332"/>
    <w:rsid w:val="00432384"/>
    <w:rsid w:val="004326DA"/>
    <w:rsid w:val="004337D8"/>
    <w:rsid w:val="004338E3"/>
    <w:rsid w:val="00434961"/>
    <w:rsid w:val="004353AC"/>
    <w:rsid w:val="0043556E"/>
    <w:rsid w:val="00436029"/>
    <w:rsid w:val="00436A3C"/>
    <w:rsid w:val="00436B08"/>
    <w:rsid w:val="00437F3B"/>
    <w:rsid w:val="004400B9"/>
    <w:rsid w:val="00440725"/>
    <w:rsid w:val="00440C00"/>
    <w:rsid w:val="00441B94"/>
    <w:rsid w:val="00441F6A"/>
    <w:rsid w:val="00442471"/>
    <w:rsid w:val="00442C14"/>
    <w:rsid w:val="00443696"/>
    <w:rsid w:val="00443723"/>
    <w:rsid w:val="00444201"/>
    <w:rsid w:val="004442F4"/>
    <w:rsid w:val="004448DA"/>
    <w:rsid w:val="004452EB"/>
    <w:rsid w:val="0044619E"/>
    <w:rsid w:val="00446366"/>
    <w:rsid w:val="004473CE"/>
    <w:rsid w:val="004475CA"/>
    <w:rsid w:val="0044763A"/>
    <w:rsid w:val="004505FE"/>
    <w:rsid w:val="00450A82"/>
    <w:rsid w:val="00451165"/>
    <w:rsid w:val="00451169"/>
    <w:rsid w:val="004518DE"/>
    <w:rsid w:val="00451BCF"/>
    <w:rsid w:val="00451FE7"/>
    <w:rsid w:val="00452A11"/>
    <w:rsid w:val="00452E76"/>
    <w:rsid w:val="004532CA"/>
    <w:rsid w:val="0045441E"/>
    <w:rsid w:val="0045447A"/>
    <w:rsid w:val="00454F23"/>
    <w:rsid w:val="00455D39"/>
    <w:rsid w:val="004563B4"/>
    <w:rsid w:val="00456489"/>
    <w:rsid w:val="004567D8"/>
    <w:rsid w:val="00456AE4"/>
    <w:rsid w:val="00456B2B"/>
    <w:rsid w:val="00456D3A"/>
    <w:rsid w:val="0045705E"/>
    <w:rsid w:val="004570FD"/>
    <w:rsid w:val="00460521"/>
    <w:rsid w:val="00460CA1"/>
    <w:rsid w:val="00460F63"/>
    <w:rsid w:val="0046119C"/>
    <w:rsid w:val="00461216"/>
    <w:rsid w:val="00461919"/>
    <w:rsid w:val="00462437"/>
    <w:rsid w:val="004625F8"/>
    <w:rsid w:val="004635E3"/>
    <w:rsid w:val="0046380D"/>
    <w:rsid w:val="00463CDD"/>
    <w:rsid w:val="00463D3F"/>
    <w:rsid w:val="004644F0"/>
    <w:rsid w:val="0046455B"/>
    <w:rsid w:val="00464D4D"/>
    <w:rsid w:val="00465A6A"/>
    <w:rsid w:val="00466105"/>
    <w:rsid w:val="004662EC"/>
    <w:rsid w:val="00466611"/>
    <w:rsid w:val="004679C6"/>
    <w:rsid w:val="00470186"/>
    <w:rsid w:val="00470B27"/>
    <w:rsid w:val="00470CCA"/>
    <w:rsid w:val="00470E7A"/>
    <w:rsid w:val="0047112C"/>
    <w:rsid w:val="0047166D"/>
    <w:rsid w:val="004718A2"/>
    <w:rsid w:val="00471C98"/>
    <w:rsid w:val="00472452"/>
    <w:rsid w:val="004724F7"/>
    <w:rsid w:val="00472618"/>
    <w:rsid w:val="00472B25"/>
    <w:rsid w:val="00472C79"/>
    <w:rsid w:val="0047359F"/>
    <w:rsid w:val="0047363F"/>
    <w:rsid w:val="004736E7"/>
    <w:rsid w:val="00474112"/>
    <w:rsid w:val="0047459D"/>
    <w:rsid w:val="004746A8"/>
    <w:rsid w:val="004748D0"/>
    <w:rsid w:val="00475724"/>
    <w:rsid w:val="004758DD"/>
    <w:rsid w:val="004760E5"/>
    <w:rsid w:val="0047649B"/>
    <w:rsid w:val="00476845"/>
    <w:rsid w:val="00476B24"/>
    <w:rsid w:val="00476DDC"/>
    <w:rsid w:val="0047732D"/>
    <w:rsid w:val="0047736E"/>
    <w:rsid w:val="00477D3C"/>
    <w:rsid w:val="004800DF"/>
    <w:rsid w:val="00480803"/>
    <w:rsid w:val="00480DA2"/>
    <w:rsid w:val="00481119"/>
    <w:rsid w:val="0048147C"/>
    <w:rsid w:val="00481E71"/>
    <w:rsid w:val="004827DA"/>
    <w:rsid w:val="00482CAE"/>
    <w:rsid w:val="00482F6C"/>
    <w:rsid w:val="0048322F"/>
    <w:rsid w:val="0048422B"/>
    <w:rsid w:val="0048471C"/>
    <w:rsid w:val="00484D01"/>
    <w:rsid w:val="00484F2D"/>
    <w:rsid w:val="0048556B"/>
    <w:rsid w:val="004856C7"/>
    <w:rsid w:val="00485D6F"/>
    <w:rsid w:val="00487C5A"/>
    <w:rsid w:val="00490041"/>
    <w:rsid w:val="00490DCC"/>
    <w:rsid w:val="004910DF"/>
    <w:rsid w:val="004911E8"/>
    <w:rsid w:val="004911F0"/>
    <w:rsid w:val="004912A2"/>
    <w:rsid w:val="0049182B"/>
    <w:rsid w:val="004919AA"/>
    <w:rsid w:val="00492015"/>
    <w:rsid w:val="00492302"/>
    <w:rsid w:val="004923EA"/>
    <w:rsid w:val="00492FE6"/>
    <w:rsid w:val="00493673"/>
    <w:rsid w:val="00493715"/>
    <w:rsid w:val="00493B42"/>
    <w:rsid w:val="00494728"/>
    <w:rsid w:val="004955CF"/>
    <w:rsid w:val="00495A16"/>
    <w:rsid w:val="00495F47"/>
    <w:rsid w:val="004960C8"/>
    <w:rsid w:val="00496439"/>
    <w:rsid w:val="004966C3"/>
    <w:rsid w:val="004968C7"/>
    <w:rsid w:val="004971E8"/>
    <w:rsid w:val="00497540"/>
    <w:rsid w:val="004976EB"/>
    <w:rsid w:val="00497B08"/>
    <w:rsid w:val="00497EA0"/>
    <w:rsid w:val="004A0265"/>
    <w:rsid w:val="004A0839"/>
    <w:rsid w:val="004A0C92"/>
    <w:rsid w:val="004A12D4"/>
    <w:rsid w:val="004A1655"/>
    <w:rsid w:val="004A16F8"/>
    <w:rsid w:val="004A1914"/>
    <w:rsid w:val="004A19AB"/>
    <w:rsid w:val="004A1B62"/>
    <w:rsid w:val="004A284F"/>
    <w:rsid w:val="004A28D5"/>
    <w:rsid w:val="004A301F"/>
    <w:rsid w:val="004A38D1"/>
    <w:rsid w:val="004A3B08"/>
    <w:rsid w:val="004A4298"/>
    <w:rsid w:val="004A43BE"/>
    <w:rsid w:val="004A44CA"/>
    <w:rsid w:val="004A465F"/>
    <w:rsid w:val="004A5258"/>
    <w:rsid w:val="004A5A47"/>
    <w:rsid w:val="004A66F9"/>
    <w:rsid w:val="004A691C"/>
    <w:rsid w:val="004A7229"/>
    <w:rsid w:val="004A74BB"/>
    <w:rsid w:val="004A7E1D"/>
    <w:rsid w:val="004B08F9"/>
    <w:rsid w:val="004B0F26"/>
    <w:rsid w:val="004B1184"/>
    <w:rsid w:val="004B18ED"/>
    <w:rsid w:val="004B22ED"/>
    <w:rsid w:val="004B29B5"/>
    <w:rsid w:val="004B2F06"/>
    <w:rsid w:val="004B336A"/>
    <w:rsid w:val="004B36F7"/>
    <w:rsid w:val="004B3E8C"/>
    <w:rsid w:val="004B401F"/>
    <w:rsid w:val="004B4021"/>
    <w:rsid w:val="004B4896"/>
    <w:rsid w:val="004B4CAD"/>
    <w:rsid w:val="004B4DE1"/>
    <w:rsid w:val="004B5428"/>
    <w:rsid w:val="004B5DDD"/>
    <w:rsid w:val="004B6230"/>
    <w:rsid w:val="004B6730"/>
    <w:rsid w:val="004B6971"/>
    <w:rsid w:val="004B6E2F"/>
    <w:rsid w:val="004B6F9C"/>
    <w:rsid w:val="004B72FB"/>
    <w:rsid w:val="004B733E"/>
    <w:rsid w:val="004B7683"/>
    <w:rsid w:val="004B7707"/>
    <w:rsid w:val="004B7845"/>
    <w:rsid w:val="004B7954"/>
    <w:rsid w:val="004C0043"/>
    <w:rsid w:val="004C00D7"/>
    <w:rsid w:val="004C024F"/>
    <w:rsid w:val="004C0FA8"/>
    <w:rsid w:val="004C0FE7"/>
    <w:rsid w:val="004C1198"/>
    <w:rsid w:val="004C1247"/>
    <w:rsid w:val="004C13F0"/>
    <w:rsid w:val="004C1EA2"/>
    <w:rsid w:val="004C24EE"/>
    <w:rsid w:val="004C2F0D"/>
    <w:rsid w:val="004C30A7"/>
    <w:rsid w:val="004C3187"/>
    <w:rsid w:val="004C34EE"/>
    <w:rsid w:val="004C3B0C"/>
    <w:rsid w:val="004C3F77"/>
    <w:rsid w:val="004C46B0"/>
    <w:rsid w:val="004C4DE3"/>
    <w:rsid w:val="004C5131"/>
    <w:rsid w:val="004C55CE"/>
    <w:rsid w:val="004C67F5"/>
    <w:rsid w:val="004C727C"/>
    <w:rsid w:val="004C755E"/>
    <w:rsid w:val="004C7964"/>
    <w:rsid w:val="004C796C"/>
    <w:rsid w:val="004C79DD"/>
    <w:rsid w:val="004C7A1E"/>
    <w:rsid w:val="004D0312"/>
    <w:rsid w:val="004D07CA"/>
    <w:rsid w:val="004D0905"/>
    <w:rsid w:val="004D0E1A"/>
    <w:rsid w:val="004D11F8"/>
    <w:rsid w:val="004D1369"/>
    <w:rsid w:val="004D1DB0"/>
    <w:rsid w:val="004D2DF2"/>
    <w:rsid w:val="004D2E56"/>
    <w:rsid w:val="004D3048"/>
    <w:rsid w:val="004D3083"/>
    <w:rsid w:val="004D30D2"/>
    <w:rsid w:val="004D39B2"/>
    <w:rsid w:val="004D3F39"/>
    <w:rsid w:val="004D5D02"/>
    <w:rsid w:val="004D63A4"/>
    <w:rsid w:val="004D67F8"/>
    <w:rsid w:val="004D797D"/>
    <w:rsid w:val="004D7E27"/>
    <w:rsid w:val="004E058B"/>
    <w:rsid w:val="004E06B5"/>
    <w:rsid w:val="004E0B8F"/>
    <w:rsid w:val="004E0E14"/>
    <w:rsid w:val="004E100F"/>
    <w:rsid w:val="004E128E"/>
    <w:rsid w:val="004E18CE"/>
    <w:rsid w:val="004E195B"/>
    <w:rsid w:val="004E1A10"/>
    <w:rsid w:val="004E1AE4"/>
    <w:rsid w:val="004E1B00"/>
    <w:rsid w:val="004E2010"/>
    <w:rsid w:val="004E20F1"/>
    <w:rsid w:val="004E2115"/>
    <w:rsid w:val="004E2397"/>
    <w:rsid w:val="004E2875"/>
    <w:rsid w:val="004E2C0A"/>
    <w:rsid w:val="004E2C14"/>
    <w:rsid w:val="004E3008"/>
    <w:rsid w:val="004E31B2"/>
    <w:rsid w:val="004E3458"/>
    <w:rsid w:val="004E350F"/>
    <w:rsid w:val="004E3BEB"/>
    <w:rsid w:val="004E4231"/>
    <w:rsid w:val="004E4342"/>
    <w:rsid w:val="004E4AA8"/>
    <w:rsid w:val="004E4F87"/>
    <w:rsid w:val="004E5CE3"/>
    <w:rsid w:val="004E6A97"/>
    <w:rsid w:val="004E76C4"/>
    <w:rsid w:val="004F00C7"/>
    <w:rsid w:val="004F0349"/>
    <w:rsid w:val="004F0B35"/>
    <w:rsid w:val="004F0E7D"/>
    <w:rsid w:val="004F0FFF"/>
    <w:rsid w:val="004F1402"/>
    <w:rsid w:val="004F1802"/>
    <w:rsid w:val="004F2F17"/>
    <w:rsid w:val="004F33A4"/>
    <w:rsid w:val="004F34FA"/>
    <w:rsid w:val="004F36B0"/>
    <w:rsid w:val="004F3871"/>
    <w:rsid w:val="004F3AD6"/>
    <w:rsid w:val="004F3E2C"/>
    <w:rsid w:val="004F436F"/>
    <w:rsid w:val="004F45AC"/>
    <w:rsid w:val="004F4F8C"/>
    <w:rsid w:val="004F516E"/>
    <w:rsid w:val="004F5D4A"/>
    <w:rsid w:val="004F608D"/>
    <w:rsid w:val="004F6890"/>
    <w:rsid w:val="004F6B8D"/>
    <w:rsid w:val="004F76FF"/>
    <w:rsid w:val="004F77AC"/>
    <w:rsid w:val="004F7B39"/>
    <w:rsid w:val="005002CA"/>
    <w:rsid w:val="0050035F"/>
    <w:rsid w:val="0050073F"/>
    <w:rsid w:val="0050184F"/>
    <w:rsid w:val="00501BE3"/>
    <w:rsid w:val="005021FF"/>
    <w:rsid w:val="00502653"/>
    <w:rsid w:val="00502880"/>
    <w:rsid w:val="0050288F"/>
    <w:rsid w:val="00502CAD"/>
    <w:rsid w:val="00502DE5"/>
    <w:rsid w:val="005033D0"/>
    <w:rsid w:val="0050394B"/>
    <w:rsid w:val="00504186"/>
    <w:rsid w:val="00504476"/>
    <w:rsid w:val="005044B8"/>
    <w:rsid w:val="00504723"/>
    <w:rsid w:val="005052BD"/>
    <w:rsid w:val="00505760"/>
    <w:rsid w:val="005058CD"/>
    <w:rsid w:val="00505A3B"/>
    <w:rsid w:val="0050609C"/>
    <w:rsid w:val="00506180"/>
    <w:rsid w:val="005064FD"/>
    <w:rsid w:val="00506616"/>
    <w:rsid w:val="005066C6"/>
    <w:rsid w:val="00506CA2"/>
    <w:rsid w:val="00506CF4"/>
    <w:rsid w:val="00506F41"/>
    <w:rsid w:val="00507156"/>
    <w:rsid w:val="00507167"/>
    <w:rsid w:val="00511E9D"/>
    <w:rsid w:val="00512833"/>
    <w:rsid w:val="005132D2"/>
    <w:rsid w:val="0051381E"/>
    <w:rsid w:val="005140AC"/>
    <w:rsid w:val="00514450"/>
    <w:rsid w:val="0051477C"/>
    <w:rsid w:val="005148C0"/>
    <w:rsid w:val="00515168"/>
    <w:rsid w:val="00515187"/>
    <w:rsid w:val="0051548F"/>
    <w:rsid w:val="005154DB"/>
    <w:rsid w:val="00516AAE"/>
    <w:rsid w:val="00516BA0"/>
    <w:rsid w:val="00517107"/>
    <w:rsid w:val="00517B85"/>
    <w:rsid w:val="00517DE7"/>
    <w:rsid w:val="005201C6"/>
    <w:rsid w:val="005208AB"/>
    <w:rsid w:val="00520905"/>
    <w:rsid w:val="00520E0F"/>
    <w:rsid w:val="0052124A"/>
    <w:rsid w:val="005219E6"/>
    <w:rsid w:val="00522099"/>
    <w:rsid w:val="00522584"/>
    <w:rsid w:val="005229C8"/>
    <w:rsid w:val="00522FEE"/>
    <w:rsid w:val="005230CD"/>
    <w:rsid w:val="005235FA"/>
    <w:rsid w:val="00523DDB"/>
    <w:rsid w:val="00523F1B"/>
    <w:rsid w:val="0052400B"/>
    <w:rsid w:val="00524308"/>
    <w:rsid w:val="00524850"/>
    <w:rsid w:val="005249F7"/>
    <w:rsid w:val="00524ADB"/>
    <w:rsid w:val="00525052"/>
    <w:rsid w:val="0052506A"/>
    <w:rsid w:val="00525B54"/>
    <w:rsid w:val="00525BB5"/>
    <w:rsid w:val="00526463"/>
    <w:rsid w:val="00526884"/>
    <w:rsid w:val="00526D48"/>
    <w:rsid w:val="00526DC8"/>
    <w:rsid w:val="00526E99"/>
    <w:rsid w:val="00526FDB"/>
    <w:rsid w:val="0052712F"/>
    <w:rsid w:val="00527311"/>
    <w:rsid w:val="00527C73"/>
    <w:rsid w:val="00527F9E"/>
    <w:rsid w:val="005302A8"/>
    <w:rsid w:val="00530F05"/>
    <w:rsid w:val="00530F78"/>
    <w:rsid w:val="0053111E"/>
    <w:rsid w:val="00531176"/>
    <w:rsid w:val="005316F9"/>
    <w:rsid w:val="00531E96"/>
    <w:rsid w:val="005327C6"/>
    <w:rsid w:val="00532960"/>
    <w:rsid w:val="005330F5"/>
    <w:rsid w:val="00534E2A"/>
    <w:rsid w:val="0053532E"/>
    <w:rsid w:val="005358F7"/>
    <w:rsid w:val="0053597E"/>
    <w:rsid w:val="00535AA5"/>
    <w:rsid w:val="00535BA5"/>
    <w:rsid w:val="00535E10"/>
    <w:rsid w:val="00536545"/>
    <w:rsid w:val="0053686A"/>
    <w:rsid w:val="00537B0D"/>
    <w:rsid w:val="005410C3"/>
    <w:rsid w:val="005414C3"/>
    <w:rsid w:val="0054171A"/>
    <w:rsid w:val="00541A22"/>
    <w:rsid w:val="00541B98"/>
    <w:rsid w:val="00541D0E"/>
    <w:rsid w:val="005421D1"/>
    <w:rsid w:val="00542857"/>
    <w:rsid w:val="00542B9F"/>
    <w:rsid w:val="0054305B"/>
    <w:rsid w:val="00543163"/>
    <w:rsid w:val="0054349E"/>
    <w:rsid w:val="00544307"/>
    <w:rsid w:val="00544550"/>
    <w:rsid w:val="0054479E"/>
    <w:rsid w:val="00544D63"/>
    <w:rsid w:val="00545202"/>
    <w:rsid w:val="005457C2"/>
    <w:rsid w:val="00546356"/>
    <w:rsid w:val="00546D1B"/>
    <w:rsid w:val="00546D97"/>
    <w:rsid w:val="00546F4F"/>
    <w:rsid w:val="00547C04"/>
    <w:rsid w:val="00547C54"/>
    <w:rsid w:val="00550146"/>
    <w:rsid w:val="005501AF"/>
    <w:rsid w:val="00550D75"/>
    <w:rsid w:val="00550DD1"/>
    <w:rsid w:val="00550E0C"/>
    <w:rsid w:val="00550FEF"/>
    <w:rsid w:val="005516E7"/>
    <w:rsid w:val="00551D4C"/>
    <w:rsid w:val="00552575"/>
    <w:rsid w:val="0055260F"/>
    <w:rsid w:val="00552AA9"/>
    <w:rsid w:val="00553508"/>
    <w:rsid w:val="00553550"/>
    <w:rsid w:val="0055391C"/>
    <w:rsid w:val="005541FB"/>
    <w:rsid w:val="00554230"/>
    <w:rsid w:val="005544B5"/>
    <w:rsid w:val="00554809"/>
    <w:rsid w:val="00554ACA"/>
    <w:rsid w:val="00554E58"/>
    <w:rsid w:val="00555471"/>
    <w:rsid w:val="005556E2"/>
    <w:rsid w:val="0055572F"/>
    <w:rsid w:val="00555A3B"/>
    <w:rsid w:val="00555C10"/>
    <w:rsid w:val="00556931"/>
    <w:rsid w:val="00556D5E"/>
    <w:rsid w:val="00556FA3"/>
    <w:rsid w:val="005573D2"/>
    <w:rsid w:val="005604A3"/>
    <w:rsid w:val="00560978"/>
    <w:rsid w:val="00560C35"/>
    <w:rsid w:val="00560CD9"/>
    <w:rsid w:val="0056142E"/>
    <w:rsid w:val="005617F8"/>
    <w:rsid w:val="00561950"/>
    <w:rsid w:val="0056260E"/>
    <w:rsid w:val="00562F05"/>
    <w:rsid w:val="00563344"/>
    <w:rsid w:val="005633A7"/>
    <w:rsid w:val="0056359C"/>
    <w:rsid w:val="00563602"/>
    <w:rsid w:val="00564DC8"/>
    <w:rsid w:val="005655C7"/>
    <w:rsid w:val="00565ACA"/>
    <w:rsid w:val="00567576"/>
    <w:rsid w:val="005702D6"/>
    <w:rsid w:val="00570364"/>
    <w:rsid w:val="00570CF0"/>
    <w:rsid w:val="00571280"/>
    <w:rsid w:val="005717BD"/>
    <w:rsid w:val="005717C3"/>
    <w:rsid w:val="005718FD"/>
    <w:rsid w:val="005727F9"/>
    <w:rsid w:val="00572ABE"/>
    <w:rsid w:val="00573796"/>
    <w:rsid w:val="00573B60"/>
    <w:rsid w:val="00573FDE"/>
    <w:rsid w:val="00574C53"/>
    <w:rsid w:val="00574FEB"/>
    <w:rsid w:val="00575035"/>
    <w:rsid w:val="005754ED"/>
    <w:rsid w:val="00575845"/>
    <w:rsid w:val="00575AC1"/>
    <w:rsid w:val="00575E30"/>
    <w:rsid w:val="005761A6"/>
    <w:rsid w:val="00576952"/>
    <w:rsid w:val="005769F1"/>
    <w:rsid w:val="00576EF2"/>
    <w:rsid w:val="005770DA"/>
    <w:rsid w:val="00580253"/>
    <w:rsid w:val="00580722"/>
    <w:rsid w:val="0058082C"/>
    <w:rsid w:val="00580846"/>
    <w:rsid w:val="00580BD9"/>
    <w:rsid w:val="00580D4A"/>
    <w:rsid w:val="00580F10"/>
    <w:rsid w:val="005811FA"/>
    <w:rsid w:val="0058228B"/>
    <w:rsid w:val="005826F2"/>
    <w:rsid w:val="005827EB"/>
    <w:rsid w:val="005829E9"/>
    <w:rsid w:val="00582B19"/>
    <w:rsid w:val="00583574"/>
    <w:rsid w:val="00584141"/>
    <w:rsid w:val="005842EF"/>
    <w:rsid w:val="00584B60"/>
    <w:rsid w:val="00584E2D"/>
    <w:rsid w:val="00585098"/>
    <w:rsid w:val="0058564D"/>
    <w:rsid w:val="00586181"/>
    <w:rsid w:val="00586BCC"/>
    <w:rsid w:val="00586F20"/>
    <w:rsid w:val="0058761D"/>
    <w:rsid w:val="00587DD9"/>
    <w:rsid w:val="005902DC"/>
    <w:rsid w:val="00590307"/>
    <w:rsid w:val="00590549"/>
    <w:rsid w:val="0059084F"/>
    <w:rsid w:val="005908F9"/>
    <w:rsid w:val="00591462"/>
    <w:rsid w:val="00591893"/>
    <w:rsid w:val="00591AFB"/>
    <w:rsid w:val="0059266C"/>
    <w:rsid w:val="00592739"/>
    <w:rsid w:val="00592812"/>
    <w:rsid w:val="00592EB3"/>
    <w:rsid w:val="00592FC2"/>
    <w:rsid w:val="00593117"/>
    <w:rsid w:val="00593C6D"/>
    <w:rsid w:val="005940D5"/>
    <w:rsid w:val="00594146"/>
    <w:rsid w:val="005947B8"/>
    <w:rsid w:val="00595AA3"/>
    <w:rsid w:val="00595CA0"/>
    <w:rsid w:val="005963BA"/>
    <w:rsid w:val="0059642E"/>
    <w:rsid w:val="0059671A"/>
    <w:rsid w:val="005976D0"/>
    <w:rsid w:val="005978ED"/>
    <w:rsid w:val="00597A08"/>
    <w:rsid w:val="00597AAE"/>
    <w:rsid w:val="00597D18"/>
    <w:rsid w:val="00597DF5"/>
    <w:rsid w:val="00597F56"/>
    <w:rsid w:val="005A0BD6"/>
    <w:rsid w:val="005A1322"/>
    <w:rsid w:val="005A18CD"/>
    <w:rsid w:val="005A1CE0"/>
    <w:rsid w:val="005A23D6"/>
    <w:rsid w:val="005A3454"/>
    <w:rsid w:val="005A35E8"/>
    <w:rsid w:val="005A3C8B"/>
    <w:rsid w:val="005A3D68"/>
    <w:rsid w:val="005A4028"/>
    <w:rsid w:val="005A406E"/>
    <w:rsid w:val="005A40E3"/>
    <w:rsid w:val="005A456A"/>
    <w:rsid w:val="005A473C"/>
    <w:rsid w:val="005A48BD"/>
    <w:rsid w:val="005A49EC"/>
    <w:rsid w:val="005A4D35"/>
    <w:rsid w:val="005A5C21"/>
    <w:rsid w:val="005A68CB"/>
    <w:rsid w:val="005A6FE8"/>
    <w:rsid w:val="005A72BC"/>
    <w:rsid w:val="005A75AF"/>
    <w:rsid w:val="005A7EE5"/>
    <w:rsid w:val="005B03C3"/>
    <w:rsid w:val="005B0410"/>
    <w:rsid w:val="005B1A79"/>
    <w:rsid w:val="005B215B"/>
    <w:rsid w:val="005B29AD"/>
    <w:rsid w:val="005B2AD6"/>
    <w:rsid w:val="005B2FC0"/>
    <w:rsid w:val="005B3CD0"/>
    <w:rsid w:val="005B43F7"/>
    <w:rsid w:val="005B4798"/>
    <w:rsid w:val="005B4C6A"/>
    <w:rsid w:val="005B5948"/>
    <w:rsid w:val="005B5E13"/>
    <w:rsid w:val="005B6038"/>
    <w:rsid w:val="005B6085"/>
    <w:rsid w:val="005B6E8E"/>
    <w:rsid w:val="005B6F38"/>
    <w:rsid w:val="005B7083"/>
    <w:rsid w:val="005B7A88"/>
    <w:rsid w:val="005C0960"/>
    <w:rsid w:val="005C12E8"/>
    <w:rsid w:val="005C1E55"/>
    <w:rsid w:val="005C2BFB"/>
    <w:rsid w:val="005C3069"/>
    <w:rsid w:val="005C4553"/>
    <w:rsid w:val="005C4565"/>
    <w:rsid w:val="005C4A76"/>
    <w:rsid w:val="005C4E66"/>
    <w:rsid w:val="005C511F"/>
    <w:rsid w:val="005C54EA"/>
    <w:rsid w:val="005C54EF"/>
    <w:rsid w:val="005C55F7"/>
    <w:rsid w:val="005C596F"/>
    <w:rsid w:val="005C5AC0"/>
    <w:rsid w:val="005C5EDB"/>
    <w:rsid w:val="005C6722"/>
    <w:rsid w:val="005C73A8"/>
    <w:rsid w:val="005C74C1"/>
    <w:rsid w:val="005C7530"/>
    <w:rsid w:val="005D144A"/>
    <w:rsid w:val="005D18A4"/>
    <w:rsid w:val="005D1AC9"/>
    <w:rsid w:val="005D1CE2"/>
    <w:rsid w:val="005D203F"/>
    <w:rsid w:val="005D2D9E"/>
    <w:rsid w:val="005D344E"/>
    <w:rsid w:val="005D3603"/>
    <w:rsid w:val="005D3D8B"/>
    <w:rsid w:val="005D4263"/>
    <w:rsid w:val="005D443F"/>
    <w:rsid w:val="005D49FE"/>
    <w:rsid w:val="005D4B31"/>
    <w:rsid w:val="005D5E6E"/>
    <w:rsid w:val="005D629C"/>
    <w:rsid w:val="005D67AB"/>
    <w:rsid w:val="005D7281"/>
    <w:rsid w:val="005D758C"/>
    <w:rsid w:val="005D7EA5"/>
    <w:rsid w:val="005E0698"/>
    <w:rsid w:val="005E0792"/>
    <w:rsid w:val="005E10B4"/>
    <w:rsid w:val="005E1DC6"/>
    <w:rsid w:val="005E2084"/>
    <w:rsid w:val="005E23DE"/>
    <w:rsid w:val="005E242E"/>
    <w:rsid w:val="005E2877"/>
    <w:rsid w:val="005E2AB9"/>
    <w:rsid w:val="005E2D69"/>
    <w:rsid w:val="005E2EEF"/>
    <w:rsid w:val="005E3757"/>
    <w:rsid w:val="005E379B"/>
    <w:rsid w:val="005E3A02"/>
    <w:rsid w:val="005E3E36"/>
    <w:rsid w:val="005E41E0"/>
    <w:rsid w:val="005E41F1"/>
    <w:rsid w:val="005E4226"/>
    <w:rsid w:val="005E4306"/>
    <w:rsid w:val="005E44C2"/>
    <w:rsid w:val="005E46DE"/>
    <w:rsid w:val="005E509D"/>
    <w:rsid w:val="005E51CF"/>
    <w:rsid w:val="005E53D7"/>
    <w:rsid w:val="005E6026"/>
    <w:rsid w:val="005E613A"/>
    <w:rsid w:val="005E6FE2"/>
    <w:rsid w:val="005E70A0"/>
    <w:rsid w:val="005E795B"/>
    <w:rsid w:val="005F0313"/>
    <w:rsid w:val="005F0BEC"/>
    <w:rsid w:val="005F0FD1"/>
    <w:rsid w:val="005F1230"/>
    <w:rsid w:val="005F1898"/>
    <w:rsid w:val="005F18F0"/>
    <w:rsid w:val="005F1E97"/>
    <w:rsid w:val="005F220D"/>
    <w:rsid w:val="005F2996"/>
    <w:rsid w:val="005F2AB7"/>
    <w:rsid w:val="005F2ACD"/>
    <w:rsid w:val="005F3456"/>
    <w:rsid w:val="005F345F"/>
    <w:rsid w:val="005F3547"/>
    <w:rsid w:val="005F3848"/>
    <w:rsid w:val="005F3A3D"/>
    <w:rsid w:val="005F414A"/>
    <w:rsid w:val="005F4236"/>
    <w:rsid w:val="005F4570"/>
    <w:rsid w:val="005F477A"/>
    <w:rsid w:val="005F4AFB"/>
    <w:rsid w:val="005F4BFC"/>
    <w:rsid w:val="005F4D92"/>
    <w:rsid w:val="005F5491"/>
    <w:rsid w:val="005F58D2"/>
    <w:rsid w:val="005F5917"/>
    <w:rsid w:val="005F5AC9"/>
    <w:rsid w:val="005F60FA"/>
    <w:rsid w:val="005F6549"/>
    <w:rsid w:val="005F685B"/>
    <w:rsid w:val="005F68F8"/>
    <w:rsid w:val="005F72A6"/>
    <w:rsid w:val="005F764B"/>
    <w:rsid w:val="00601EDE"/>
    <w:rsid w:val="00602CC3"/>
    <w:rsid w:val="00603AA3"/>
    <w:rsid w:val="00603BF0"/>
    <w:rsid w:val="00603C00"/>
    <w:rsid w:val="00604B1A"/>
    <w:rsid w:val="0060510D"/>
    <w:rsid w:val="00605373"/>
    <w:rsid w:val="00605EA3"/>
    <w:rsid w:val="00606117"/>
    <w:rsid w:val="00606C4E"/>
    <w:rsid w:val="006074B3"/>
    <w:rsid w:val="00607D3F"/>
    <w:rsid w:val="00610261"/>
    <w:rsid w:val="00610497"/>
    <w:rsid w:val="00610A6B"/>
    <w:rsid w:val="00610B38"/>
    <w:rsid w:val="00611379"/>
    <w:rsid w:val="0061165C"/>
    <w:rsid w:val="006116C6"/>
    <w:rsid w:val="0061184A"/>
    <w:rsid w:val="00611C47"/>
    <w:rsid w:val="00611C9B"/>
    <w:rsid w:val="00611CF9"/>
    <w:rsid w:val="00611F0F"/>
    <w:rsid w:val="00612836"/>
    <w:rsid w:val="00613075"/>
    <w:rsid w:val="0061438D"/>
    <w:rsid w:val="00614490"/>
    <w:rsid w:val="006144B5"/>
    <w:rsid w:val="00614B96"/>
    <w:rsid w:val="00614ECA"/>
    <w:rsid w:val="00614F81"/>
    <w:rsid w:val="00615706"/>
    <w:rsid w:val="00615997"/>
    <w:rsid w:val="00615E6F"/>
    <w:rsid w:val="00615EE2"/>
    <w:rsid w:val="006160CA"/>
    <w:rsid w:val="00616139"/>
    <w:rsid w:val="006164A4"/>
    <w:rsid w:val="00616876"/>
    <w:rsid w:val="006170E5"/>
    <w:rsid w:val="00617289"/>
    <w:rsid w:val="006177C4"/>
    <w:rsid w:val="00617842"/>
    <w:rsid w:val="00617F37"/>
    <w:rsid w:val="0062053D"/>
    <w:rsid w:val="0062066B"/>
    <w:rsid w:val="00621D7D"/>
    <w:rsid w:val="0062293F"/>
    <w:rsid w:val="00622A46"/>
    <w:rsid w:val="00622CA7"/>
    <w:rsid w:val="00622F71"/>
    <w:rsid w:val="0062314A"/>
    <w:rsid w:val="00623B2C"/>
    <w:rsid w:val="006242C5"/>
    <w:rsid w:val="006245F3"/>
    <w:rsid w:val="0062505D"/>
    <w:rsid w:val="006250F6"/>
    <w:rsid w:val="006252D7"/>
    <w:rsid w:val="00625D6F"/>
    <w:rsid w:val="0062621B"/>
    <w:rsid w:val="006264D5"/>
    <w:rsid w:val="00627112"/>
    <w:rsid w:val="00630556"/>
    <w:rsid w:val="006308BB"/>
    <w:rsid w:val="00630DF2"/>
    <w:rsid w:val="00631019"/>
    <w:rsid w:val="00631038"/>
    <w:rsid w:val="00631233"/>
    <w:rsid w:val="00631276"/>
    <w:rsid w:val="00631410"/>
    <w:rsid w:val="006317F2"/>
    <w:rsid w:val="00631CCE"/>
    <w:rsid w:val="00633021"/>
    <w:rsid w:val="0063311B"/>
    <w:rsid w:val="00633350"/>
    <w:rsid w:val="006348E8"/>
    <w:rsid w:val="006355DD"/>
    <w:rsid w:val="00636E83"/>
    <w:rsid w:val="00637680"/>
    <w:rsid w:val="00637816"/>
    <w:rsid w:val="0063796D"/>
    <w:rsid w:val="00640B59"/>
    <w:rsid w:val="00640D7C"/>
    <w:rsid w:val="00640DF3"/>
    <w:rsid w:val="006410F1"/>
    <w:rsid w:val="00643430"/>
    <w:rsid w:val="00643836"/>
    <w:rsid w:val="0064387F"/>
    <w:rsid w:val="00643C6E"/>
    <w:rsid w:val="006441D3"/>
    <w:rsid w:val="006459D0"/>
    <w:rsid w:val="00645E3A"/>
    <w:rsid w:val="00645F68"/>
    <w:rsid w:val="00646406"/>
    <w:rsid w:val="00646855"/>
    <w:rsid w:val="0064747B"/>
    <w:rsid w:val="006474CD"/>
    <w:rsid w:val="006475C7"/>
    <w:rsid w:val="00647BC1"/>
    <w:rsid w:val="00647CC2"/>
    <w:rsid w:val="00647F1F"/>
    <w:rsid w:val="006505E9"/>
    <w:rsid w:val="00650850"/>
    <w:rsid w:val="00650A9E"/>
    <w:rsid w:val="00650AD4"/>
    <w:rsid w:val="00651460"/>
    <w:rsid w:val="00651552"/>
    <w:rsid w:val="00651564"/>
    <w:rsid w:val="00651889"/>
    <w:rsid w:val="00652087"/>
    <w:rsid w:val="006526CF"/>
    <w:rsid w:val="00652A0C"/>
    <w:rsid w:val="0065331C"/>
    <w:rsid w:val="00653556"/>
    <w:rsid w:val="00654953"/>
    <w:rsid w:val="00654C22"/>
    <w:rsid w:val="006551CC"/>
    <w:rsid w:val="00656229"/>
    <w:rsid w:val="006574A5"/>
    <w:rsid w:val="0066046A"/>
    <w:rsid w:val="0066067C"/>
    <w:rsid w:val="00660EB6"/>
    <w:rsid w:val="00661D5B"/>
    <w:rsid w:val="006633F2"/>
    <w:rsid w:val="00663439"/>
    <w:rsid w:val="0066377A"/>
    <w:rsid w:val="00663B89"/>
    <w:rsid w:val="00664A3D"/>
    <w:rsid w:val="00664E91"/>
    <w:rsid w:val="00664F40"/>
    <w:rsid w:val="0066531C"/>
    <w:rsid w:val="006653F2"/>
    <w:rsid w:val="006661B9"/>
    <w:rsid w:val="00666FEF"/>
    <w:rsid w:val="00667706"/>
    <w:rsid w:val="00667DF2"/>
    <w:rsid w:val="00670116"/>
    <w:rsid w:val="00670351"/>
    <w:rsid w:val="0067074E"/>
    <w:rsid w:val="006715FD"/>
    <w:rsid w:val="0067233B"/>
    <w:rsid w:val="006729E0"/>
    <w:rsid w:val="00672A93"/>
    <w:rsid w:val="00672AEB"/>
    <w:rsid w:val="00672C8B"/>
    <w:rsid w:val="00672DEF"/>
    <w:rsid w:val="00672FA6"/>
    <w:rsid w:val="00674300"/>
    <w:rsid w:val="0067473A"/>
    <w:rsid w:val="00674F11"/>
    <w:rsid w:val="00675663"/>
    <w:rsid w:val="00675806"/>
    <w:rsid w:val="006758CD"/>
    <w:rsid w:val="00675920"/>
    <w:rsid w:val="00675927"/>
    <w:rsid w:val="00676A34"/>
    <w:rsid w:val="00676A3C"/>
    <w:rsid w:val="00676A8A"/>
    <w:rsid w:val="00677314"/>
    <w:rsid w:val="0067753F"/>
    <w:rsid w:val="006800C8"/>
    <w:rsid w:val="00680B34"/>
    <w:rsid w:val="00680EAE"/>
    <w:rsid w:val="006817B2"/>
    <w:rsid w:val="00682339"/>
    <w:rsid w:val="0068286B"/>
    <w:rsid w:val="0068286E"/>
    <w:rsid w:val="00682A09"/>
    <w:rsid w:val="00682D9D"/>
    <w:rsid w:val="00683F01"/>
    <w:rsid w:val="00684B47"/>
    <w:rsid w:val="006850A6"/>
    <w:rsid w:val="006850EB"/>
    <w:rsid w:val="00685216"/>
    <w:rsid w:val="006855EF"/>
    <w:rsid w:val="0068588E"/>
    <w:rsid w:val="00685B45"/>
    <w:rsid w:val="00686003"/>
    <w:rsid w:val="0068625C"/>
    <w:rsid w:val="0068789B"/>
    <w:rsid w:val="00687DFB"/>
    <w:rsid w:val="006900D4"/>
    <w:rsid w:val="00690CCC"/>
    <w:rsid w:val="00690FDB"/>
    <w:rsid w:val="0069174B"/>
    <w:rsid w:val="006918C9"/>
    <w:rsid w:val="00691F45"/>
    <w:rsid w:val="0069203B"/>
    <w:rsid w:val="006924ED"/>
    <w:rsid w:val="006927F2"/>
    <w:rsid w:val="00692D47"/>
    <w:rsid w:val="006939A6"/>
    <w:rsid w:val="00693B0A"/>
    <w:rsid w:val="00693CB5"/>
    <w:rsid w:val="00694009"/>
    <w:rsid w:val="00695C42"/>
    <w:rsid w:val="006962FD"/>
    <w:rsid w:val="0069769C"/>
    <w:rsid w:val="00697BC4"/>
    <w:rsid w:val="006A02CA"/>
    <w:rsid w:val="006A0D78"/>
    <w:rsid w:val="006A1B24"/>
    <w:rsid w:val="006A1D5A"/>
    <w:rsid w:val="006A1DDB"/>
    <w:rsid w:val="006A28A1"/>
    <w:rsid w:val="006A2F70"/>
    <w:rsid w:val="006A3D31"/>
    <w:rsid w:val="006A3F78"/>
    <w:rsid w:val="006A40A2"/>
    <w:rsid w:val="006A431B"/>
    <w:rsid w:val="006A4544"/>
    <w:rsid w:val="006A4CA1"/>
    <w:rsid w:val="006A4CB2"/>
    <w:rsid w:val="006A4CF0"/>
    <w:rsid w:val="006A5007"/>
    <w:rsid w:val="006A5440"/>
    <w:rsid w:val="006A5477"/>
    <w:rsid w:val="006A57E9"/>
    <w:rsid w:val="006A5859"/>
    <w:rsid w:val="006A5904"/>
    <w:rsid w:val="006A5D34"/>
    <w:rsid w:val="006A66A7"/>
    <w:rsid w:val="006A67BA"/>
    <w:rsid w:val="006A6D9E"/>
    <w:rsid w:val="006A74C9"/>
    <w:rsid w:val="006A7FBF"/>
    <w:rsid w:val="006B11A3"/>
    <w:rsid w:val="006B230B"/>
    <w:rsid w:val="006B27E9"/>
    <w:rsid w:val="006B32C2"/>
    <w:rsid w:val="006B3504"/>
    <w:rsid w:val="006B356E"/>
    <w:rsid w:val="006B3616"/>
    <w:rsid w:val="006B403D"/>
    <w:rsid w:val="006B434F"/>
    <w:rsid w:val="006B43CF"/>
    <w:rsid w:val="006B4A75"/>
    <w:rsid w:val="006B55CE"/>
    <w:rsid w:val="006B5AD0"/>
    <w:rsid w:val="006B5EDF"/>
    <w:rsid w:val="006B65C6"/>
    <w:rsid w:val="006B67F3"/>
    <w:rsid w:val="006B6835"/>
    <w:rsid w:val="006B6E15"/>
    <w:rsid w:val="006B7184"/>
    <w:rsid w:val="006B7191"/>
    <w:rsid w:val="006B7614"/>
    <w:rsid w:val="006B7938"/>
    <w:rsid w:val="006B7A3E"/>
    <w:rsid w:val="006C0B14"/>
    <w:rsid w:val="006C0C87"/>
    <w:rsid w:val="006C0F4C"/>
    <w:rsid w:val="006C1936"/>
    <w:rsid w:val="006C1F1C"/>
    <w:rsid w:val="006C2DE6"/>
    <w:rsid w:val="006C3641"/>
    <w:rsid w:val="006C3D06"/>
    <w:rsid w:val="006C4205"/>
    <w:rsid w:val="006C4CD2"/>
    <w:rsid w:val="006C5D3C"/>
    <w:rsid w:val="006C616E"/>
    <w:rsid w:val="006C6179"/>
    <w:rsid w:val="006C69D7"/>
    <w:rsid w:val="006C6F09"/>
    <w:rsid w:val="006C7083"/>
    <w:rsid w:val="006C71D7"/>
    <w:rsid w:val="006C7AB9"/>
    <w:rsid w:val="006C7D7C"/>
    <w:rsid w:val="006D0103"/>
    <w:rsid w:val="006D0511"/>
    <w:rsid w:val="006D0ADC"/>
    <w:rsid w:val="006D0C3C"/>
    <w:rsid w:val="006D0E06"/>
    <w:rsid w:val="006D180B"/>
    <w:rsid w:val="006D1837"/>
    <w:rsid w:val="006D291D"/>
    <w:rsid w:val="006D2A8F"/>
    <w:rsid w:val="006D3085"/>
    <w:rsid w:val="006D33DA"/>
    <w:rsid w:val="006D3EC1"/>
    <w:rsid w:val="006D3FA0"/>
    <w:rsid w:val="006D408C"/>
    <w:rsid w:val="006D43FD"/>
    <w:rsid w:val="006D494A"/>
    <w:rsid w:val="006D51CF"/>
    <w:rsid w:val="006D540C"/>
    <w:rsid w:val="006D580F"/>
    <w:rsid w:val="006D58A7"/>
    <w:rsid w:val="006D5999"/>
    <w:rsid w:val="006D5B92"/>
    <w:rsid w:val="006D6114"/>
    <w:rsid w:val="006D65A4"/>
    <w:rsid w:val="006D6E35"/>
    <w:rsid w:val="006D7AE1"/>
    <w:rsid w:val="006D7C68"/>
    <w:rsid w:val="006E012A"/>
    <w:rsid w:val="006E0C84"/>
    <w:rsid w:val="006E10F3"/>
    <w:rsid w:val="006E146D"/>
    <w:rsid w:val="006E1914"/>
    <w:rsid w:val="006E1993"/>
    <w:rsid w:val="006E1A99"/>
    <w:rsid w:val="006E2AF0"/>
    <w:rsid w:val="006E3542"/>
    <w:rsid w:val="006E3602"/>
    <w:rsid w:val="006E3754"/>
    <w:rsid w:val="006E3A0E"/>
    <w:rsid w:val="006E4442"/>
    <w:rsid w:val="006E46A5"/>
    <w:rsid w:val="006E46D5"/>
    <w:rsid w:val="006E4A16"/>
    <w:rsid w:val="006E60E4"/>
    <w:rsid w:val="006E6567"/>
    <w:rsid w:val="006E6801"/>
    <w:rsid w:val="006E6F31"/>
    <w:rsid w:val="006E705A"/>
    <w:rsid w:val="006E71B8"/>
    <w:rsid w:val="006E7363"/>
    <w:rsid w:val="006E7C3D"/>
    <w:rsid w:val="006F0465"/>
    <w:rsid w:val="006F1404"/>
    <w:rsid w:val="006F1720"/>
    <w:rsid w:val="006F1D90"/>
    <w:rsid w:val="006F1DF7"/>
    <w:rsid w:val="006F2972"/>
    <w:rsid w:val="006F2B2B"/>
    <w:rsid w:val="006F3686"/>
    <w:rsid w:val="006F369F"/>
    <w:rsid w:val="006F3A02"/>
    <w:rsid w:val="006F3F27"/>
    <w:rsid w:val="006F4055"/>
    <w:rsid w:val="006F4397"/>
    <w:rsid w:val="006F45B1"/>
    <w:rsid w:val="006F4634"/>
    <w:rsid w:val="006F4D2C"/>
    <w:rsid w:val="006F4FD7"/>
    <w:rsid w:val="006F510F"/>
    <w:rsid w:val="006F53A4"/>
    <w:rsid w:val="006F58ED"/>
    <w:rsid w:val="006F5A16"/>
    <w:rsid w:val="006F5C1A"/>
    <w:rsid w:val="006F5D23"/>
    <w:rsid w:val="006F65E6"/>
    <w:rsid w:val="006F722D"/>
    <w:rsid w:val="00700410"/>
    <w:rsid w:val="00702752"/>
    <w:rsid w:val="00702D7D"/>
    <w:rsid w:val="00703230"/>
    <w:rsid w:val="007037FC"/>
    <w:rsid w:val="00703A7C"/>
    <w:rsid w:val="007042A0"/>
    <w:rsid w:val="0070467A"/>
    <w:rsid w:val="00704BD3"/>
    <w:rsid w:val="00705756"/>
    <w:rsid w:val="0070628A"/>
    <w:rsid w:val="00706369"/>
    <w:rsid w:val="00706F2E"/>
    <w:rsid w:val="00707374"/>
    <w:rsid w:val="00707AFA"/>
    <w:rsid w:val="007101B4"/>
    <w:rsid w:val="00710342"/>
    <w:rsid w:val="007106DA"/>
    <w:rsid w:val="00710927"/>
    <w:rsid w:val="00710D87"/>
    <w:rsid w:val="007114CB"/>
    <w:rsid w:val="00712982"/>
    <w:rsid w:val="00712A4E"/>
    <w:rsid w:val="00713841"/>
    <w:rsid w:val="00714102"/>
    <w:rsid w:val="007144B0"/>
    <w:rsid w:val="0071451D"/>
    <w:rsid w:val="00714570"/>
    <w:rsid w:val="0071494B"/>
    <w:rsid w:val="0071497A"/>
    <w:rsid w:val="00714E56"/>
    <w:rsid w:val="00715CA8"/>
    <w:rsid w:val="00716645"/>
    <w:rsid w:val="007167A5"/>
    <w:rsid w:val="007167F6"/>
    <w:rsid w:val="007169DA"/>
    <w:rsid w:val="0071715E"/>
    <w:rsid w:val="00717ADE"/>
    <w:rsid w:val="007204D5"/>
    <w:rsid w:val="00720F67"/>
    <w:rsid w:val="007214DA"/>
    <w:rsid w:val="00721A36"/>
    <w:rsid w:val="00721A96"/>
    <w:rsid w:val="00721C87"/>
    <w:rsid w:val="00721C9C"/>
    <w:rsid w:val="00721DA6"/>
    <w:rsid w:val="00722CC2"/>
    <w:rsid w:val="00722E3C"/>
    <w:rsid w:val="00722E43"/>
    <w:rsid w:val="007239E2"/>
    <w:rsid w:val="00723BEE"/>
    <w:rsid w:val="00723DF9"/>
    <w:rsid w:val="00724370"/>
    <w:rsid w:val="00725365"/>
    <w:rsid w:val="00725D5F"/>
    <w:rsid w:val="007260A0"/>
    <w:rsid w:val="00726322"/>
    <w:rsid w:val="0072725D"/>
    <w:rsid w:val="0073019F"/>
    <w:rsid w:val="007301A5"/>
    <w:rsid w:val="007304BE"/>
    <w:rsid w:val="00730530"/>
    <w:rsid w:val="0073083F"/>
    <w:rsid w:val="00730B5B"/>
    <w:rsid w:val="00730DD4"/>
    <w:rsid w:val="007317FA"/>
    <w:rsid w:val="00732E65"/>
    <w:rsid w:val="007334C3"/>
    <w:rsid w:val="007336F6"/>
    <w:rsid w:val="00733F46"/>
    <w:rsid w:val="00734265"/>
    <w:rsid w:val="0073472C"/>
    <w:rsid w:val="007353AF"/>
    <w:rsid w:val="0073615C"/>
    <w:rsid w:val="00736250"/>
    <w:rsid w:val="007363B9"/>
    <w:rsid w:val="007377BF"/>
    <w:rsid w:val="00737DF8"/>
    <w:rsid w:val="00737E0F"/>
    <w:rsid w:val="007409C1"/>
    <w:rsid w:val="00740B07"/>
    <w:rsid w:val="00740D38"/>
    <w:rsid w:val="00741F76"/>
    <w:rsid w:val="00742D0F"/>
    <w:rsid w:val="00742E3A"/>
    <w:rsid w:val="00744C1E"/>
    <w:rsid w:val="00744F78"/>
    <w:rsid w:val="007451B3"/>
    <w:rsid w:val="0074520C"/>
    <w:rsid w:val="00745261"/>
    <w:rsid w:val="00745909"/>
    <w:rsid w:val="007459C3"/>
    <w:rsid w:val="00745AFD"/>
    <w:rsid w:val="00745DA3"/>
    <w:rsid w:val="00746375"/>
    <w:rsid w:val="0074656E"/>
    <w:rsid w:val="007466AE"/>
    <w:rsid w:val="00746B55"/>
    <w:rsid w:val="00747104"/>
    <w:rsid w:val="00747B98"/>
    <w:rsid w:val="00747B99"/>
    <w:rsid w:val="0075055B"/>
    <w:rsid w:val="007508CE"/>
    <w:rsid w:val="00750FA2"/>
    <w:rsid w:val="007515FB"/>
    <w:rsid w:val="007517FB"/>
    <w:rsid w:val="007518F4"/>
    <w:rsid w:val="00751B34"/>
    <w:rsid w:val="00751D6B"/>
    <w:rsid w:val="00752132"/>
    <w:rsid w:val="00752EF8"/>
    <w:rsid w:val="007536DE"/>
    <w:rsid w:val="007539F6"/>
    <w:rsid w:val="00753E2C"/>
    <w:rsid w:val="007544FA"/>
    <w:rsid w:val="007545A2"/>
    <w:rsid w:val="00755C77"/>
    <w:rsid w:val="00755E07"/>
    <w:rsid w:val="007565B2"/>
    <w:rsid w:val="007566E5"/>
    <w:rsid w:val="00756740"/>
    <w:rsid w:val="0075685A"/>
    <w:rsid w:val="00756E31"/>
    <w:rsid w:val="00756F1F"/>
    <w:rsid w:val="00756F65"/>
    <w:rsid w:val="007573B4"/>
    <w:rsid w:val="00757772"/>
    <w:rsid w:val="00760215"/>
    <w:rsid w:val="007603E5"/>
    <w:rsid w:val="00760534"/>
    <w:rsid w:val="0076088C"/>
    <w:rsid w:val="00760911"/>
    <w:rsid w:val="007609A0"/>
    <w:rsid w:val="007609B7"/>
    <w:rsid w:val="0076145B"/>
    <w:rsid w:val="007614BC"/>
    <w:rsid w:val="007617BF"/>
    <w:rsid w:val="0076201B"/>
    <w:rsid w:val="00762AD7"/>
    <w:rsid w:val="00762B5A"/>
    <w:rsid w:val="00764042"/>
    <w:rsid w:val="0076444B"/>
    <w:rsid w:val="00764731"/>
    <w:rsid w:val="007647D7"/>
    <w:rsid w:val="00764B7F"/>
    <w:rsid w:val="00764BC8"/>
    <w:rsid w:val="00764DAB"/>
    <w:rsid w:val="00764E09"/>
    <w:rsid w:val="007654DF"/>
    <w:rsid w:val="00766C69"/>
    <w:rsid w:val="0076750C"/>
    <w:rsid w:val="007679C1"/>
    <w:rsid w:val="007700FE"/>
    <w:rsid w:val="00770318"/>
    <w:rsid w:val="00770551"/>
    <w:rsid w:val="007709BF"/>
    <w:rsid w:val="00770CCD"/>
    <w:rsid w:val="00770CD1"/>
    <w:rsid w:val="007710DC"/>
    <w:rsid w:val="007719F8"/>
    <w:rsid w:val="00772659"/>
    <w:rsid w:val="00772A97"/>
    <w:rsid w:val="00773211"/>
    <w:rsid w:val="0077410C"/>
    <w:rsid w:val="0077440E"/>
    <w:rsid w:val="0077478A"/>
    <w:rsid w:val="00774CA6"/>
    <w:rsid w:val="00775185"/>
    <w:rsid w:val="00775309"/>
    <w:rsid w:val="0077530D"/>
    <w:rsid w:val="007755A7"/>
    <w:rsid w:val="0077626A"/>
    <w:rsid w:val="00776602"/>
    <w:rsid w:val="00776D97"/>
    <w:rsid w:val="0077760D"/>
    <w:rsid w:val="007779DF"/>
    <w:rsid w:val="00777D45"/>
    <w:rsid w:val="00777E36"/>
    <w:rsid w:val="007802FC"/>
    <w:rsid w:val="00780338"/>
    <w:rsid w:val="00781EDB"/>
    <w:rsid w:val="00781F0C"/>
    <w:rsid w:val="007821BC"/>
    <w:rsid w:val="007821FD"/>
    <w:rsid w:val="007830A4"/>
    <w:rsid w:val="007831D6"/>
    <w:rsid w:val="007841C9"/>
    <w:rsid w:val="00784853"/>
    <w:rsid w:val="00785B70"/>
    <w:rsid w:val="00785CA4"/>
    <w:rsid w:val="00785D05"/>
    <w:rsid w:val="007862C6"/>
    <w:rsid w:val="00786369"/>
    <w:rsid w:val="00786561"/>
    <w:rsid w:val="00786685"/>
    <w:rsid w:val="007869A4"/>
    <w:rsid w:val="00786E92"/>
    <w:rsid w:val="00787046"/>
    <w:rsid w:val="00787578"/>
    <w:rsid w:val="00787AE0"/>
    <w:rsid w:val="00787E18"/>
    <w:rsid w:val="00790569"/>
    <w:rsid w:val="0079072C"/>
    <w:rsid w:val="007909FC"/>
    <w:rsid w:val="00790D3D"/>
    <w:rsid w:val="00790D99"/>
    <w:rsid w:val="007912FF"/>
    <w:rsid w:val="00791605"/>
    <w:rsid w:val="00791823"/>
    <w:rsid w:val="00791E78"/>
    <w:rsid w:val="007920F0"/>
    <w:rsid w:val="007922E8"/>
    <w:rsid w:val="00792B36"/>
    <w:rsid w:val="00792C66"/>
    <w:rsid w:val="00792D91"/>
    <w:rsid w:val="0079337D"/>
    <w:rsid w:val="007936C5"/>
    <w:rsid w:val="00793724"/>
    <w:rsid w:val="0079379B"/>
    <w:rsid w:val="00793879"/>
    <w:rsid w:val="007938F4"/>
    <w:rsid w:val="00793B31"/>
    <w:rsid w:val="00794153"/>
    <w:rsid w:val="00794A1F"/>
    <w:rsid w:val="0079513F"/>
    <w:rsid w:val="007953EE"/>
    <w:rsid w:val="0079564F"/>
    <w:rsid w:val="00795FE5"/>
    <w:rsid w:val="0079605F"/>
    <w:rsid w:val="00796302"/>
    <w:rsid w:val="0079792D"/>
    <w:rsid w:val="007979B3"/>
    <w:rsid w:val="00797C33"/>
    <w:rsid w:val="00797FC5"/>
    <w:rsid w:val="007A0BA9"/>
    <w:rsid w:val="007A0FC0"/>
    <w:rsid w:val="007A0FDA"/>
    <w:rsid w:val="007A159A"/>
    <w:rsid w:val="007A1901"/>
    <w:rsid w:val="007A1F33"/>
    <w:rsid w:val="007A271E"/>
    <w:rsid w:val="007A2729"/>
    <w:rsid w:val="007A2B3E"/>
    <w:rsid w:val="007A2FED"/>
    <w:rsid w:val="007A30BA"/>
    <w:rsid w:val="007A385C"/>
    <w:rsid w:val="007A3949"/>
    <w:rsid w:val="007A3E35"/>
    <w:rsid w:val="007A4289"/>
    <w:rsid w:val="007A4648"/>
    <w:rsid w:val="007A4931"/>
    <w:rsid w:val="007A4E7F"/>
    <w:rsid w:val="007A4F02"/>
    <w:rsid w:val="007A5FAF"/>
    <w:rsid w:val="007A6AC0"/>
    <w:rsid w:val="007A7305"/>
    <w:rsid w:val="007A7BA8"/>
    <w:rsid w:val="007B0CCD"/>
    <w:rsid w:val="007B0E11"/>
    <w:rsid w:val="007B1262"/>
    <w:rsid w:val="007B165B"/>
    <w:rsid w:val="007B22CC"/>
    <w:rsid w:val="007B2BED"/>
    <w:rsid w:val="007B325C"/>
    <w:rsid w:val="007B3430"/>
    <w:rsid w:val="007B38DC"/>
    <w:rsid w:val="007B3D6E"/>
    <w:rsid w:val="007B3FEB"/>
    <w:rsid w:val="007B56BD"/>
    <w:rsid w:val="007B5796"/>
    <w:rsid w:val="007B5977"/>
    <w:rsid w:val="007B5B86"/>
    <w:rsid w:val="007B6B03"/>
    <w:rsid w:val="007B6BFD"/>
    <w:rsid w:val="007B751D"/>
    <w:rsid w:val="007B781F"/>
    <w:rsid w:val="007B7B62"/>
    <w:rsid w:val="007C0258"/>
    <w:rsid w:val="007C0445"/>
    <w:rsid w:val="007C07D8"/>
    <w:rsid w:val="007C107A"/>
    <w:rsid w:val="007C198D"/>
    <w:rsid w:val="007C2084"/>
    <w:rsid w:val="007C23A2"/>
    <w:rsid w:val="007C23CE"/>
    <w:rsid w:val="007C26F0"/>
    <w:rsid w:val="007C2803"/>
    <w:rsid w:val="007C2D5C"/>
    <w:rsid w:val="007C310B"/>
    <w:rsid w:val="007C3467"/>
    <w:rsid w:val="007C383A"/>
    <w:rsid w:val="007C3A18"/>
    <w:rsid w:val="007C44CD"/>
    <w:rsid w:val="007C490A"/>
    <w:rsid w:val="007C59D1"/>
    <w:rsid w:val="007C5A7C"/>
    <w:rsid w:val="007C5C50"/>
    <w:rsid w:val="007C621D"/>
    <w:rsid w:val="007C74C3"/>
    <w:rsid w:val="007C7524"/>
    <w:rsid w:val="007C77D0"/>
    <w:rsid w:val="007C7C5E"/>
    <w:rsid w:val="007D023E"/>
    <w:rsid w:val="007D0680"/>
    <w:rsid w:val="007D10E2"/>
    <w:rsid w:val="007D11B2"/>
    <w:rsid w:val="007D125C"/>
    <w:rsid w:val="007D251F"/>
    <w:rsid w:val="007D2E6D"/>
    <w:rsid w:val="007D330C"/>
    <w:rsid w:val="007D3506"/>
    <w:rsid w:val="007D3A8F"/>
    <w:rsid w:val="007D3AF2"/>
    <w:rsid w:val="007D4321"/>
    <w:rsid w:val="007D462A"/>
    <w:rsid w:val="007D480C"/>
    <w:rsid w:val="007D4FE6"/>
    <w:rsid w:val="007D5DC1"/>
    <w:rsid w:val="007D6162"/>
    <w:rsid w:val="007D6197"/>
    <w:rsid w:val="007D6267"/>
    <w:rsid w:val="007D6272"/>
    <w:rsid w:val="007D6280"/>
    <w:rsid w:val="007D74BF"/>
    <w:rsid w:val="007D7563"/>
    <w:rsid w:val="007D7B3A"/>
    <w:rsid w:val="007D7D62"/>
    <w:rsid w:val="007E02A5"/>
    <w:rsid w:val="007E0AD0"/>
    <w:rsid w:val="007E129F"/>
    <w:rsid w:val="007E1437"/>
    <w:rsid w:val="007E1584"/>
    <w:rsid w:val="007E2C33"/>
    <w:rsid w:val="007E2CBD"/>
    <w:rsid w:val="007E2D2A"/>
    <w:rsid w:val="007E36D6"/>
    <w:rsid w:val="007E3FC9"/>
    <w:rsid w:val="007E46E0"/>
    <w:rsid w:val="007E4F3D"/>
    <w:rsid w:val="007E571A"/>
    <w:rsid w:val="007E6079"/>
    <w:rsid w:val="007E660C"/>
    <w:rsid w:val="007E6AE6"/>
    <w:rsid w:val="007E6B3E"/>
    <w:rsid w:val="007E6B45"/>
    <w:rsid w:val="007E6BD7"/>
    <w:rsid w:val="007E7139"/>
    <w:rsid w:val="007E7446"/>
    <w:rsid w:val="007E7BBD"/>
    <w:rsid w:val="007F0663"/>
    <w:rsid w:val="007F08C8"/>
    <w:rsid w:val="007F0B56"/>
    <w:rsid w:val="007F122D"/>
    <w:rsid w:val="007F1F0F"/>
    <w:rsid w:val="007F2763"/>
    <w:rsid w:val="007F2A10"/>
    <w:rsid w:val="007F2A9E"/>
    <w:rsid w:val="007F30E4"/>
    <w:rsid w:val="007F483F"/>
    <w:rsid w:val="007F4F19"/>
    <w:rsid w:val="007F5027"/>
    <w:rsid w:val="007F504B"/>
    <w:rsid w:val="007F5CC8"/>
    <w:rsid w:val="007F6099"/>
    <w:rsid w:val="007F6205"/>
    <w:rsid w:val="007F6218"/>
    <w:rsid w:val="007F6922"/>
    <w:rsid w:val="007F6B14"/>
    <w:rsid w:val="007F6D01"/>
    <w:rsid w:val="007F6E95"/>
    <w:rsid w:val="007F702C"/>
    <w:rsid w:val="007F7A89"/>
    <w:rsid w:val="008005F8"/>
    <w:rsid w:val="00800B5B"/>
    <w:rsid w:val="008018D1"/>
    <w:rsid w:val="0080197B"/>
    <w:rsid w:val="00801C7D"/>
    <w:rsid w:val="008022EC"/>
    <w:rsid w:val="008026D5"/>
    <w:rsid w:val="00802D9F"/>
    <w:rsid w:val="008030EC"/>
    <w:rsid w:val="008036BE"/>
    <w:rsid w:val="0080373A"/>
    <w:rsid w:val="00803824"/>
    <w:rsid w:val="00803B59"/>
    <w:rsid w:val="00804832"/>
    <w:rsid w:val="00805557"/>
    <w:rsid w:val="00805904"/>
    <w:rsid w:val="00805B4A"/>
    <w:rsid w:val="00805BA0"/>
    <w:rsid w:val="008064DC"/>
    <w:rsid w:val="00806657"/>
    <w:rsid w:val="00806801"/>
    <w:rsid w:val="00806A01"/>
    <w:rsid w:val="008075D6"/>
    <w:rsid w:val="00807E95"/>
    <w:rsid w:val="00810235"/>
    <w:rsid w:val="00810EF0"/>
    <w:rsid w:val="00811283"/>
    <w:rsid w:val="00811E02"/>
    <w:rsid w:val="00812762"/>
    <w:rsid w:val="00812D27"/>
    <w:rsid w:val="00812E1A"/>
    <w:rsid w:val="00813994"/>
    <w:rsid w:val="00813FCD"/>
    <w:rsid w:val="008147BF"/>
    <w:rsid w:val="0081486C"/>
    <w:rsid w:val="00814C44"/>
    <w:rsid w:val="00815DA9"/>
    <w:rsid w:val="00815FB0"/>
    <w:rsid w:val="008160BC"/>
    <w:rsid w:val="00816A2D"/>
    <w:rsid w:val="00816B1D"/>
    <w:rsid w:val="0081721C"/>
    <w:rsid w:val="0082067D"/>
    <w:rsid w:val="00820AEF"/>
    <w:rsid w:val="008215BC"/>
    <w:rsid w:val="00821FEC"/>
    <w:rsid w:val="00822462"/>
    <w:rsid w:val="00822E32"/>
    <w:rsid w:val="00822F1F"/>
    <w:rsid w:val="008230F8"/>
    <w:rsid w:val="00823FE2"/>
    <w:rsid w:val="00824649"/>
    <w:rsid w:val="00825377"/>
    <w:rsid w:val="00825592"/>
    <w:rsid w:val="0082562E"/>
    <w:rsid w:val="00825A15"/>
    <w:rsid w:val="008261E8"/>
    <w:rsid w:val="00826C36"/>
    <w:rsid w:val="00826CDC"/>
    <w:rsid w:val="0083011E"/>
    <w:rsid w:val="0083085D"/>
    <w:rsid w:val="0083154B"/>
    <w:rsid w:val="00831BA2"/>
    <w:rsid w:val="00831F2C"/>
    <w:rsid w:val="00833216"/>
    <w:rsid w:val="008332F8"/>
    <w:rsid w:val="00833558"/>
    <w:rsid w:val="00833805"/>
    <w:rsid w:val="00833820"/>
    <w:rsid w:val="00833B78"/>
    <w:rsid w:val="00833DA0"/>
    <w:rsid w:val="008341CE"/>
    <w:rsid w:val="00834499"/>
    <w:rsid w:val="00834602"/>
    <w:rsid w:val="00834F77"/>
    <w:rsid w:val="0083590E"/>
    <w:rsid w:val="0083686D"/>
    <w:rsid w:val="00836C67"/>
    <w:rsid w:val="00836F19"/>
    <w:rsid w:val="008375B0"/>
    <w:rsid w:val="00837BC4"/>
    <w:rsid w:val="008401AD"/>
    <w:rsid w:val="00840347"/>
    <w:rsid w:val="00840B4F"/>
    <w:rsid w:val="00841058"/>
    <w:rsid w:val="00841919"/>
    <w:rsid w:val="00841F82"/>
    <w:rsid w:val="00842EE8"/>
    <w:rsid w:val="00844153"/>
    <w:rsid w:val="00844F46"/>
    <w:rsid w:val="00845A5C"/>
    <w:rsid w:val="00845D5B"/>
    <w:rsid w:val="00845DBC"/>
    <w:rsid w:val="00846112"/>
    <w:rsid w:val="0084615A"/>
    <w:rsid w:val="00847044"/>
    <w:rsid w:val="00847117"/>
    <w:rsid w:val="0085043E"/>
    <w:rsid w:val="0085062B"/>
    <w:rsid w:val="008509E5"/>
    <w:rsid w:val="008515E9"/>
    <w:rsid w:val="008519A5"/>
    <w:rsid w:val="008527A4"/>
    <w:rsid w:val="008529C5"/>
    <w:rsid w:val="008534D5"/>
    <w:rsid w:val="00853856"/>
    <w:rsid w:val="008542E2"/>
    <w:rsid w:val="008544AB"/>
    <w:rsid w:val="008547B8"/>
    <w:rsid w:val="00854AC9"/>
    <w:rsid w:val="00854DEA"/>
    <w:rsid w:val="0085503A"/>
    <w:rsid w:val="00855139"/>
    <w:rsid w:val="00855656"/>
    <w:rsid w:val="00855827"/>
    <w:rsid w:val="0085592F"/>
    <w:rsid w:val="00855D53"/>
    <w:rsid w:val="008569A8"/>
    <w:rsid w:val="00856D9A"/>
    <w:rsid w:val="008574B9"/>
    <w:rsid w:val="00857C13"/>
    <w:rsid w:val="00857FA1"/>
    <w:rsid w:val="00860673"/>
    <w:rsid w:val="0086120A"/>
    <w:rsid w:val="008618E3"/>
    <w:rsid w:val="0086193C"/>
    <w:rsid w:val="00862252"/>
    <w:rsid w:val="008630F2"/>
    <w:rsid w:val="00863538"/>
    <w:rsid w:val="008636CF"/>
    <w:rsid w:val="00863942"/>
    <w:rsid w:val="00864072"/>
    <w:rsid w:val="00864559"/>
    <w:rsid w:val="008649C9"/>
    <w:rsid w:val="00864AAC"/>
    <w:rsid w:val="00864CBF"/>
    <w:rsid w:val="008660A7"/>
    <w:rsid w:val="00866640"/>
    <w:rsid w:val="0086752E"/>
    <w:rsid w:val="0086758A"/>
    <w:rsid w:val="008675A9"/>
    <w:rsid w:val="008700B1"/>
    <w:rsid w:val="00870227"/>
    <w:rsid w:val="0087057D"/>
    <w:rsid w:val="00870624"/>
    <w:rsid w:val="0087087B"/>
    <w:rsid w:val="00870925"/>
    <w:rsid w:val="00870E9F"/>
    <w:rsid w:val="00871345"/>
    <w:rsid w:val="008719AC"/>
    <w:rsid w:val="00871A86"/>
    <w:rsid w:val="00871AEA"/>
    <w:rsid w:val="00871DAE"/>
    <w:rsid w:val="0087203F"/>
    <w:rsid w:val="008721E3"/>
    <w:rsid w:val="00872940"/>
    <w:rsid w:val="00872E4A"/>
    <w:rsid w:val="0087314E"/>
    <w:rsid w:val="00873793"/>
    <w:rsid w:val="00873C61"/>
    <w:rsid w:val="00874264"/>
    <w:rsid w:val="0087445C"/>
    <w:rsid w:val="00874B91"/>
    <w:rsid w:val="00874E9B"/>
    <w:rsid w:val="008756DF"/>
    <w:rsid w:val="00875725"/>
    <w:rsid w:val="00875777"/>
    <w:rsid w:val="0087593F"/>
    <w:rsid w:val="008759ED"/>
    <w:rsid w:val="00875F96"/>
    <w:rsid w:val="00875FF8"/>
    <w:rsid w:val="00876338"/>
    <w:rsid w:val="008765BB"/>
    <w:rsid w:val="0087671A"/>
    <w:rsid w:val="00876D84"/>
    <w:rsid w:val="008779DB"/>
    <w:rsid w:val="00877CA2"/>
    <w:rsid w:val="00877D1A"/>
    <w:rsid w:val="00877ED8"/>
    <w:rsid w:val="00880720"/>
    <w:rsid w:val="0088154D"/>
    <w:rsid w:val="008823BA"/>
    <w:rsid w:val="008824A8"/>
    <w:rsid w:val="008830DE"/>
    <w:rsid w:val="008834F9"/>
    <w:rsid w:val="008837D8"/>
    <w:rsid w:val="00883B42"/>
    <w:rsid w:val="0088428C"/>
    <w:rsid w:val="0088432E"/>
    <w:rsid w:val="00884577"/>
    <w:rsid w:val="00884886"/>
    <w:rsid w:val="00884D4F"/>
    <w:rsid w:val="00884F6E"/>
    <w:rsid w:val="0088540E"/>
    <w:rsid w:val="00885415"/>
    <w:rsid w:val="008854F9"/>
    <w:rsid w:val="00885745"/>
    <w:rsid w:val="00885DE2"/>
    <w:rsid w:val="00887530"/>
    <w:rsid w:val="00887727"/>
    <w:rsid w:val="00887A14"/>
    <w:rsid w:val="0089004F"/>
    <w:rsid w:val="00890B22"/>
    <w:rsid w:val="008914E5"/>
    <w:rsid w:val="008924F3"/>
    <w:rsid w:val="0089297D"/>
    <w:rsid w:val="008931C0"/>
    <w:rsid w:val="008931E5"/>
    <w:rsid w:val="008934A1"/>
    <w:rsid w:val="00893CB2"/>
    <w:rsid w:val="00894444"/>
    <w:rsid w:val="00894E7B"/>
    <w:rsid w:val="008950F1"/>
    <w:rsid w:val="00895ACE"/>
    <w:rsid w:val="00896168"/>
    <w:rsid w:val="00896CC8"/>
    <w:rsid w:val="00896D05"/>
    <w:rsid w:val="00896D2A"/>
    <w:rsid w:val="00896D34"/>
    <w:rsid w:val="00896E19"/>
    <w:rsid w:val="00897C5F"/>
    <w:rsid w:val="00897CFC"/>
    <w:rsid w:val="008A070A"/>
    <w:rsid w:val="008A0CD2"/>
    <w:rsid w:val="008A0FE3"/>
    <w:rsid w:val="008A0FFA"/>
    <w:rsid w:val="008A1D37"/>
    <w:rsid w:val="008A2190"/>
    <w:rsid w:val="008A2439"/>
    <w:rsid w:val="008A2CAA"/>
    <w:rsid w:val="008A3CE2"/>
    <w:rsid w:val="008A596C"/>
    <w:rsid w:val="008A62F8"/>
    <w:rsid w:val="008A6B5F"/>
    <w:rsid w:val="008A73ED"/>
    <w:rsid w:val="008B0593"/>
    <w:rsid w:val="008B069E"/>
    <w:rsid w:val="008B1123"/>
    <w:rsid w:val="008B1673"/>
    <w:rsid w:val="008B16A6"/>
    <w:rsid w:val="008B1CFE"/>
    <w:rsid w:val="008B2F5B"/>
    <w:rsid w:val="008B3739"/>
    <w:rsid w:val="008B3BF0"/>
    <w:rsid w:val="008B4037"/>
    <w:rsid w:val="008B4731"/>
    <w:rsid w:val="008B4903"/>
    <w:rsid w:val="008B510E"/>
    <w:rsid w:val="008B5A6F"/>
    <w:rsid w:val="008B6458"/>
    <w:rsid w:val="008B6BEB"/>
    <w:rsid w:val="008B6C25"/>
    <w:rsid w:val="008B6C45"/>
    <w:rsid w:val="008B6F28"/>
    <w:rsid w:val="008B71D0"/>
    <w:rsid w:val="008B72C9"/>
    <w:rsid w:val="008B7758"/>
    <w:rsid w:val="008B7B7B"/>
    <w:rsid w:val="008B7EFB"/>
    <w:rsid w:val="008B7F46"/>
    <w:rsid w:val="008C02CD"/>
    <w:rsid w:val="008C0CB2"/>
    <w:rsid w:val="008C14CA"/>
    <w:rsid w:val="008C1971"/>
    <w:rsid w:val="008C1C00"/>
    <w:rsid w:val="008C1F18"/>
    <w:rsid w:val="008C2230"/>
    <w:rsid w:val="008C2A0C"/>
    <w:rsid w:val="008C2A20"/>
    <w:rsid w:val="008C2D41"/>
    <w:rsid w:val="008C2F32"/>
    <w:rsid w:val="008C33E4"/>
    <w:rsid w:val="008C3655"/>
    <w:rsid w:val="008C3988"/>
    <w:rsid w:val="008C3B4A"/>
    <w:rsid w:val="008C3D94"/>
    <w:rsid w:val="008C4134"/>
    <w:rsid w:val="008C46A9"/>
    <w:rsid w:val="008C472D"/>
    <w:rsid w:val="008C48EE"/>
    <w:rsid w:val="008C4A08"/>
    <w:rsid w:val="008C4A0A"/>
    <w:rsid w:val="008C4A44"/>
    <w:rsid w:val="008C4ACD"/>
    <w:rsid w:val="008C545D"/>
    <w:rsid w:val="008C56F0"/>
    <w:rsid w:val="008C5C32"/>
    <w:rsid w:val="008C5D40"/>
    <w:rsid w:val="008C6A4F"/>
    <w:rsid w:val="008C737C"/>
    <w:rsid w:val="008C74A0"/>
    <w:rsid w:val="008C7509"/>
    <w:rsid w:val="008C76F5"/>
    <w:rsid w:val="008C7757"/>
    <w:rsid w:val="008C7781"/>
    <w:rsid w:val="008C7D0E"/>
    <w:rsid w:val="008D130D"/>
    <w:rsid w:val="008D1719"/>
    <w:rsid w:val="008D2192"/>
    <w:rsid w:val="008D2824"/>
    <w:rsid w:val="008D2E35"/>
    <w:rsid w:val="008D2E5C"/>
    <w:rsid w:val="008D3778"/>
    <w:rsid w:val="008D3B5D"/>
    <w:rsid w:val="008D3F5C"/>
    <w:rsid w:val="008D5AED"/>
    <w:rsid w:val="008D6007"/>
    <w:rsid w:val="008D6330"/>
    <w:rsid w:val="008D6515"/>
    <w:rsid w:val="008D6C0B"/>
    <w:rsid w:val="008D6E5D"/>
    <w:rsid w:val="008D6EF7"/>
    <w:rsid w:val="008D7076"/>
    <w:rsid w:val="008D71F6"/>
    <w:rsid w:val="008D7553"/>
    <w:rsid w:val="008D7621"/>
    <w:rsid w:val="008D7693"/>
    <w:rsid w:val="008D7A4F"/>
    <w:rsid w:val="008D7EC4"/>
    <w:rsid w:val="008D7EFA"/>
    <w:rsid w:val="008E0076"/>
    <w:rsid w:val="008E00E6"/>
    <w:rsid w:val="008E0954"/>
    <w:rsid w:val="008E0990"/>
    <w:rsid w:val="008E0B57"/>
    <w:rsid w:val="008E0E4F"/>
    <w:rsid w:val="008E13C8"/>
    <w:rsid w:val="008E154F"/>
    <w:rsid w:val="008E2359"/>
    <w:rsid w:val="008E278D"/>
    <w:rsid w:val="008E29B1"/>
    <w:rsid w:val="008E3271"/>
    <w:rsid w:val="008E3A6D"/>
    <w:rsid w:val="008E43E0"/>
    <w:rsid w:val="008E471A"/>
    <w:rsid w:val="008E533E"/>
    <w:rsid w:val="008E55F6"/>
    <w:rsid w:val="008E6277"/>
    <w:rsid w:val="008E63D4"/>
    <w:rsid w:val="008E7438"/>
    <w:rsid w:val="008E7896"/>
    <w:rsid w:val="008E7960"/>
    <w:rsid w:val="008E7A01"/>
    <w:rsid w:val="008F0201"/>
    <w:rsid w:val="008F028B"/>
    <w:rsid w:val="008F04B3"/>
    <w:rsid w:val="008F0A55"/>
    <w:rsid w:val="008F0CA7"/>
    <w:rsid w:val="008F144B"/>
    <w:rsid w:val="008F284A"/>
    <w:rsid w:val="008F28DD"/>
    <w:rsid w:val="008F29A8"/>
    <w:rsid w:val="008F2F37"/>
    <w:rsid w:val="008F3239"/>
    <w:rsid w:val="008F3404"/>
    <w:rsid w:val="008F3A85"/>
    <w:rsid w:val="008F3DB1"/>
    <w:rsid w:val="008F3FAE"/>
    <w:rsid w:val="008F4803"/>
    <w:rsid w:val="008F63F7"/>
    <w:rsid w:val="008F644C"/>
    <w:rsid w:val="008F68B3"/>
    <w:rsid w:val="008F6F51"/>
    <w:rsid w:val="008F716B"/>
    <w:rsid w:val="008F73B3"/>
    <w:rsid w:val="008F7879"/>
    <w:rsid w:val="008F78B9"/>
    <w:rsid w:val="008F78C4"/>
    <w:rsid w:val="008F78D4"/>
    <w:rsid w:val="00900612"/>
    <w:rsid w:val="009008C2"/>
    <w:rsid w:val="00900EBB"/>
    <w:rsid w:val="00901432"/>
    <w:rsid w:val="009020D7"/>
    <w:rsid w:val="00902921"/>
    <w:rsid w:val="00902CC1"/>
    <w:rsid w:val="00903238"/>
    <w:rsid w:val="0090370F"/>
    <w:rsid w:val="00903B34"/>
    <w:rsid w:val="009041EA"/>
    <w:rsid w:val="0090426D"/>
    <w:rsid w:val="009042D1"/>
    <w:rsid w:val="00904FCA"/>
    <w:rsid w:val="00905002"/>
    <w:rsid w:val="00905FD1"/>
    <w:rsid w:val="009062AF"/>
    <w:rsid w:val="00906D2E"/>
    <w:rsid w:val="00906E2F"/>
    <w:rsid w:val="00906FB0"/>
    <w:rsid w:val="00907596"/>
    <w:rsid w:val="0090760B"/>
    <w:rsid w:val="009102AA"/>
    <w:rsid w:val="009106A2"/>
    <w:rsid w:val="00910C62"/>
    <w:rsid w:val="009111D7"/>
    <w:rsid w:val="00911251"/>
    <w:rsid w:val="00911637"/>
    <w:rsid w:val="00911893"/>
    <w:rsid w:val="00912D1E"/>
    <w:rsid w:val="00914011"/>
    <w:rsid w:val="00914527"/>
    <w:rsid w:val="0091465F"/>
    <w:rsid w:val="00915023"/>
    <w:rsid w:val="00915BB3"/>
    <w:rsid w:val="0091635D"/>
    <w:rsid w:val="009167AF"/>
    <w:rsid w:val="00916C30"/>
    <w:rsid w:val="00917A6E"/>
    <w:rsid w:val="00917CAE"/>
    <w:rsid w:val="009207C9"/>
    <w:rsid w:val="00920CC4"/>
    <w:rsid w:val="0092103D"/>
    <w:rsid w:val="009218B5"/>
    <w:rsid w:val="00921A5E"/>
    <w:rsid w:val="00921AAE"/>
    <w:rsid w:val="00921AF2"/>
    <w:rsid w:val="00922633"/>
    <w:rsid w:val="00922695"/>
    <w:rsid w:val="0092318D"/>
    <w:rsid w:val="009239F7"/>
    <w:rsid w:val="0092407A"/>
    <w:rsid w:val="00925168"/>
    <w:rsid w:val="009255C4"/>
    <w:rsid w:val="00925704"/>
    <w:rsid w:val="00925A5B"/>
    <w:rsid w:val="00925B78"/>
    <w:rsid w:val="00925ECD"/>
    <w:rsid w:val="00926106"/>
    <w:rsid w:val="0092634E"/>
    <w:rsid w:val="0092699B"/>
    <w:rsid w:val="00926BA0"/>
    <w:rsid w:val="00927291"/>
    <w:rsid w:val="00927454"/>
    <w:rsid w:val="00927C6E"/>
    <w:rsid w:val="00927EA2"/>
    <w:rsid w:val="00927F99"/>
    <w:rsid w:val="0093148B"/>
    <w:rsid w:val="0093173B"/>
    <w:rsid w:val="00931746"/>
    <w:rsid w:val="009317BB"/>
    <w:rsid w:val="00931920"/>
    <w:rsid w:val="0093202E"/>
    <w:rsid w:val="009323CA"/>
    <w:rsid w:val="0093258F"/>
    <w:rsid w:val="009327C3"/>
    <w:rsid w:val="00932861"/>
    <w:rsid w:val="00933434"/>
    <w:rsid w:val="00933726"/>
    <w:rsid w:val="00933905"/>
    <w:rsid w:val="00934348"/>
    <w:rsid w:val="00935075"/>
    <w:rsid w:val="00935325"/>
    <w:rsid w:val="0093583A"/>
    <w:rsid w:val="0093589C"/>
    <w:rsid w:val="00936C21"/>
    <w:rsid w:val="00937042"/>
    <w:rsid w:val="009373E7"/>
    <w:rsid w:val="00937808"/>
    <w:rsid w:val="00937BCB"/>
    <w:rsid w:val="00937E91"/>
    <w:rsid w:val="00937EA6"/>
    <w:rsid w:val="00940606"/>
    <w:rsid w:val="00940B1E"/>
    <w:rsid w:val="00940FEE"/>
    <w:rsid w:val="00941098"/>
    <w:rsid w:val="009411EC"/>
    <w:rsid w:val="0094193A"/>
    <w:rsid w:val="00941AF1"/>
    <w:rsid w:val="00941D25"/>
    <w:rsid w:val="00941D8A"/>
    <w:rsid w:val="00941DD5"/>
    <w:rsid w:val="00942573"/>
    <w:rsid w:val="00943025"/>
    <w:rsid w:val="009437BF"/>
    <w:rsid w:val="0094384B"/>
    <w:rsid w:val="00943950"/>
    <w:rsid w:val="00943A8D"/>
    <w:rsid w:val="009448EE"/>
    <w:rsid w:val="00944B12"/>
    <w:rsid w:val="009452F0"/>
    <w:rsid w:val="009453B0"/>
    <w:rsid w:val="0094590B"/>
    <w:rsid w:val="009463C2"/>
    <w:rsid w:val="0094659A"/>
    <w:rsid w:val="00946E2D"/>
    <w:rsid w:val="00947687"/>
    <w:rsid w:val="0094782C"/>
    <w:rsid w:val="00950328"/>
    <w:rsid w:val="0095095E"/>
    <w:rsid w:val="0095120F"/>
    <w:rsid w:val="0095192B"/>
    <w:rsid w:val="00951B28"/>
    <w:rsid w:val="00952914"/>
    <w:rsid w:val="00952CD3"/>
    <w:rsid w:val="00953395"/>
    <w:rsid w:val="009533A1"/>
    <w:rsid w:val="00953BDE"/>
    <w:rsid w:val="00954141"/>
    <w:rsid w:val="009549C0"/>
    <w:rsid w:val="00954C5E"/>
    <w:rsid w:val="00954FFA"/>
    <w:rsid w:val="00955522"/>
    <w:rsid w:val="00955625"/>
    <w:rsid w:val="00955652"/>
    <w:rsid w:val="0095581D"/>
    <w:rsid w:val="00955E2F"/>
    <w:rsid w:val="00956168"/>
    <w:rsid w:val="009565F4"/>
    <w:rsid w:val="0095680A"/>
    <w:rsid w:val="00956E0A"/>
    <w:rsid w:val="0095710B"/>
    <w:rsid w:val="00957BFE"/>
    <w:rsid w:val="00960171"/>
    <w:rsid w:val="009603B2"/>
    <w:rsid w:val="00960B02"/>
    <w:rsid w:val="00961208"/>
    <w:rsid w:val="009613D5"/>
    <w:rsid w:val="00961DFA"/>
    <w:rsid w:val="00961F34"/>
    <w:rsid w:val="0096270A"/>
    <w:rsid w:val="00963F6C"/>
    <w:rsid w:val="00964765"/>
    <w:rsid w:val="00964B1B"/>
    <w:rsid w:val="00964FC6"/>
    <w:rsid w:val="009658EE"/>
    <w:rsid w:val="00965B7D"/>
    <w:rsid w:val="00967139"/>
    <w:rsid w:val="00967770"/>
    <w:rsid w:val="009703EB"/>
    <w:rsid w:val="00970B74"/>
    <w:rsid w:val="009718FC"/>
    <w:rsid w:val="00971B4B"/>
    <w:rsid w:val="00972027"/>
    <w:rsid w:val="00972333"/>
    <w:rsid w:val="00972CB3"/>
    <w:rsid w:val="00973271"/>
    <w:rsid w:val="0097359C"/>
    <w:rsid w:val="009735F3"/>
    <w:rsid w:val="00973B8F"/>
    <w:rsid w:val="0097414D"/>
    <w:rsid w:val="00974761"/>
    <w:rsid w:val="00974A71"/>
    <w:rsid w:val="00975829"/>
    <w:rsid w:val="0097605F"/>
    <w:rsid w:val="009761EF"/>
    <w:rsid w:val="0097620A"/>
    <w:rsid w:val="00976244"/>
    <w:rsid w:val="00976523"/>
    <w:rsid w:val="00976CEE"/>
    <w:rsid w:val="00977030"/>
    <w:rsid w:val="00977345"/>
    <w:rsid w:val="00980348"/>
    <w:rsid w:val="00980FFD"/>
    <w:rsid w:val="00981E33"/>
    <w:rsid w:val="00981F68"/>
    <w:rsid w:val="00981FFF"/>
    <w:rsid w:val="00982454"/>
    <w:rsid w:val="00982462"/>
    <w:rsid w:val="00982950"/>
    <w:rsid w:val="00982A96"/>
    <w:rsid w:val="00982B12"/>
    <w:rsid w:val="00982FEF"/>
    <w:rsid w:val="0098306F"/>
    <w:rsid w:val="00983549"/>
    <w:rsid w:val="00984193"/>
    <w:rsid w:val="0098504F"/>
    <w:rsid w:val="009853DD"/>
    <w:rsid w:val="009859C0"/>
    <w:rsid w:val="00985FC5"/>
    <w:rsid w:val="00986E4A"/>
    <w:rsid w:val="00986E8F"/>
    <w:rsid w:val="00986F37"/>
    <w:rsid w:val="0098704A"/>
    <w:rsid w:val="009873FA"/>
    <w:rsid w:val="0098752A"/>
    <w:rsid w:val="00987539"/>
    <w:rsid w:val="0098760A"/>
    <w:rsid w:val="00990E1C"/>
    <w:rsid w:val="0099177B"/>
    <w:rsid w:val="00991A63"/>
    <w:rsid w:val="00991B9F"/>
    <w:rsid w:val="00991D3B"/>
    <w:rsid w:val="00991FA6"/>
    <w:rsid w:val="00992346"/>
    <w:rsid w:val="009923B9"/>
    <w:rsid w:val="0099445D"/>
    <w:rsid w:val="009944F2"/>
    <w:rsid w:val="00994861"/>
    <w:rsid w:val="00996299"/>
    <w:rsid w:val="00996411"/>
    <w:rsid w:val="0099654F"/>
    <w:rsid w:val="009966ED"/>
    <w:rsid w:val="00996A93"/>
    <w:rsid w:val="00997ED3"/>
    <w:rsid w:val="009A0842"/>
    <w:rsid w:val="009A089B"/>
    <w:rsid w:val="009A0AB5"/>
    <w:rsid w:val="009A0CA0"/>
    <w:rsid w:val="009A0D48"/>
    <w:rsid w:val="009A1443"/>
    <w:rsid w:val="009A1EC8"/>
    <w:rsid w:val="009A1FAC"/>
    <w:rsid w:val="009A2097"/>
    <w:rsid w:val="009A232E"/>
    <w:rsid w:val="009A2DB4"/>
    <w:rsid w:val="009A3773"/>
    <w:rsid w:val="009A4EB8"/>
    <w:rsid w:val="009A5906"/>
    <w:rsid w:val="009A5EFD"/>
    <w:rsid w:val="009A63D0"/>
    <w:rsid w:val="009A69CD"/>
    <w:rsid w:val="009A6F9B"/>
    <w:rsid w:val="009A7098"/>
    <w:rsid w:val="009A7ED9"/>
    <w:rsid w:val="009B01B5"/>
    <w:rsid w:val="009B0405"/>
    <w:rsid w:val="009B094F"/>
    <w:rsid w:val="009B097F"/>
    <w:rsid w:val="009B0E7E"/>
    <w:rsid w:val="009B12DB"/>
    <w:rsid w:val="009B2543"/>
    <w:rsid w:val="009B3751"/>
    <w:rsid w:val="009B3BC9"/>
    <w:rsid w:val="009B46F7"/>
    <w:rsid w:val="009B4B6D"/>
    <w:rsid w:val="009B581D"/>
    <w:rsid w:val="009B5829"/>
    <w:rsid w:val="009B5D63"/>
    <w:rsid w:val="009B6544"/>
    <w:rsid w:val="009B66C5"/>
    <w:rsid w:val="009B71F9"/>
    <w:rsid w:val="009B72C0"/>
    <w:rsid w:val="009C0521"/>
    <w:rsid w:val="009C08CE"/>
    <w:rsid w:val="009C0B37"/>
    <w:rsid w:val="009C0C91"/>
    <w:rsid w:val="009C1253"/>
    <w:rsid w:val="009C15A8"/>
    <w:rsid w:val="009C166B"/>
    <w:rsid w:val="009C2584"/>
    <w:rsid w:val="009C2BE6"/>
    <w:rsid w:val="009C30EE"/>
    <w:rsid w:val="009C35D1"/>
    <w:rsid w:val="009C3D39"/>
    <w:rsid w:val="009C47F5"/>
    <w:rsid w:val="009C5158"/>
    <w:rsid w:val="009C5569"/>
    <w:rsid w:val="009C5693"/>
    <w:rsid w:val="009C61C1"/>
    <w:rsid w:val="009C7318"/>
    <w:rsid w:val="009C7568"/>
    <w:rsid w:val="009C7894"/>
    <w:rsid w:val="009C79D1"/>
    <w:rsid w:val="009C7ACC"/>
    <w:rsid w:val="009C7F7B"/>
    <w:rsid w:val="009D04A3"/>
    <w:rsid w:val="009D07A2"/>
    <w:rsid w:val="009D0C6F"/>
    <w:rsid w:val="009D0E80"/>
    <w:rsid w:val="009D134E"/>
    <w:rsid w:val="009D1C2A"/>
    <w:rsid w:val="009D1F49"/>
    <w:rsid w:val="009D2479"/>
    <w:rsid w:val="009D2A7C"/>
    <w:rsid w:val="009D2A84"/>
    <w:rsid w:val="009D2C30"/>
    <w:rsid w:val="009D2F0B"/>
    <w:rsid w:val="009D33E6"/>
    <w:rsid w:val="009D36E7"/>
    <w:rsid w:val="009D3951"/>
    <w:rsid w:val="009D45BF"/>
    <w:rsid w:val="009D48C2"/>
    <w:rsid w:val="009D5684"/>
    <w:rsid w:val="009D5703"/>
    <w:rsid w:val="009D5944"/>
    <w:rsid w:val="009D655D"/>
    <w:rsid w:val="009D66EB"/>
    <w:rsid w:val="009D6A57"/>
    <w:rsid w:val="009E06BF"/>
    <w:rsid w:val="009E07BA"/>
    <w:rsid w:val="009E1558"/>
    <w:rsid w:val="009E155E"/>
    <w:rsid w:val="009E1A0A"/>
    <w:rsid w:val="009E1DD6"/>
    <w:rsid w:val="009E1E2B"/>
    <w:rsid w:val="009E1ED1"/>
    <w:rsid w:val="009E21C8"/>
    <w:rsid w:val="009E2A39"/>
    <w:rsid w:val="009E3EC6"/>
    <w:rsid w:val="009E407D"/>
    <w:rsid w:val="009E4A81"/>
    <w:rsid w:val="009E4E1C"/>
    <w:rsid w:val="009E5585"/>
    <w:rsid w:val="009E58C4"/>
    <w:rsid w:val="009E5BD5"/>
    <w:rsid w:val="009E6F79"/>
    <w:rsid w:val="009E718F"/>
    <w:rsid w:val="009F0525"/>
    <w:rsid w:val="009F10A6"/>
    <w:rsid w:val="009F2062"/>
    <w:rsid w:val="009F23E4"/>
    <w:rsid w:val="009F2491"/>
    <w:rsid w:val="009F2FCF"/>
    <w:rsid w:val="009F3735"/>
    <w:rsid w:val="009F3D4C"/>
    <w:rsid w:val="009F3E59"/>
    <w:rsid w:val="009F409C"/>
    <w:rsid w:val="009F41E7"/>
    <w:rsid w:val="009F4264"/>
    <w:rsid w:val="009F46D8"/>
    <w:rsid w:val="009F491A"/>
    <w:rsid w:val="009F49A0"/>
    <w:rsid w:val="009F5344"/>
    <w:rsid w:val="009F5466"/>
    <w:rsid w:val="009F54CA"/>
    <w:rsid w:val="009F5DF9"/>
    <w:rsid w:val="009F7D36"/>
    <w:rsid w:val="00A00360"/>
    <w:rsid w:val="00A00407"/>
    <w:rsid w:val="00A004BE"/>
    <w:rsid w:val="00A00E3C"/>
    <w:rsid w:val="00A00EF0"/>
    <w:rsid w:val="00A00F5A"/>
    <w:rsid w:val="00A0123F"/>
    <w:rsid w:val="00A01353"/>
    <w:rsid w:val="00A016D7"/>
    <w:rsid w:val="00A01859"/>
    <w:rsid w:val="00A019D8"/>
    <w:rsid w:val="00A01BBE"/>
    <w:rsid w:val="00A01FAD"/>
    <w:rsid w:val="00A02095"/>
    <w:rsid w:val="00A025DC"/>
    <w:rsid w:val="00A02F3E"/>
    <w:rsid w:val="00A032B5"/>
    <w:rsid w:val="00A03D22"/>
    <w:rsid w:val="00A03DA2"/>
    <w:rsid w:val="00A03DD4"/>
    <w:rsid w:val="00A04225"/>
    <w:rsid w:val="00A045A4"/>
    <w:rsid w:val="00A04C14"/>
    <w:rsid w:val="00A0543B"/>
    <w:rsid w:val="00A06D4E"/>
    <w:rsid w:val="00A06E3A"/>
    <w:rsid w:val="00A07D4A"/>
    <w:rsid w:val="00A1052B"/>
    <w:rsid w:val="00A106C6"/>
    <w:rsid w:val="00A118B0"/>
    <w:rsid w:val="00A11E90"/>
    <w:rsid w:val="00A13049"/>
    <w:rsid w:val="00A13087"/>
    <w:rsid w:val="00A149E0"/>
    <w:rsid w:val="00A14A6E"/>
    <w:rsid w:val="00A14B54"/>
    <w:rsid w:val="00A14F09"/>
    <w:rsid w:val="00A15714"/>
    <w:rsid w:val="00A15F66"/>
    <w:rsid w:val="00A15F8A"/>
    <w:rsid w:val="00A1650B"/>
    <w:rsid w:val="00A17B32"/>
    <w:rsid w:val="00A17CB9"/>
    <w:rsid w:val="00A2004D"/>
    <w:rsid w:val="00A2019A"/>
    <w:rsid w:val="00A201CA"/>
    <w:rsid w:val="00A202A8"/>
    <w:rsid w:val="00A206A3"/>
    <w:rsid w:val="00A20DB6"/>
    <w:rsid w:val="00A2154C"/>
    <w:rsid w:val="00A218E3"/>
    <w:rsid w:val="00A226C0"/>
    <w:rsid w:val="00A22BEE"/>
    <w:rsid w:val="00A23970"/>
    <w:rsid w:val="00A23985"/>
    <w:rsid w:val="00A24D8A"/>
    <w:rsid w:val="00A24DA8"/>
    <w:rsid w:val="00A250DC"/>
    <w:rsid w:val="00A2530D"/>
    <w:rsid w:val="00A2577B"/>
    <w:rsid w:val="00A25AD7"/>
    <w:rsid w:val="00A26224"/>
    <w:rsid w:val="00A263E4"/>
    <w:rsid w:val="00A26570"/>
    <w:rsid w:val="00A26834"/>
    <w:rsid w:val="00A26DD9"/>
    <w:rsid w:val="00A26EDC"/>
    <w:rsid w:val="00A272A0"/>
    <w:rsid w:val="00A2737D"/>
    <w:rsid w:val="00A27A26"/>
    <w:rsid w:val="00A27C00"/>
    <w:rsid w:val="00A27D08"/>
    <w:rsid w:val="00A30509"/>
    <w:rsid w:val="00A30A17"/>
    <w:rsid w:val="00A30E72"/>
    <w:rsid w:val="00A313AC"/>
    <w:rsid w:val="00A315C0"/>
    <w:rsid w:val="00A31618"/>
    <w:rsid w:val="00A3199D"/>
    <w:rsid w:val="00A31E2F"/>
    <w:rsid w:val="00A3245A"/>
    <w:rsid w:val="00A32977"/>
    <w:rsid w:val="00A32DF6"/>
    <w:rsid w:val="00A33639"/>
    <w:rsid w:val="00A339C7"/>
    <w:rsid w:val="00A343B0"/>
    <w:rsid w:val="00A3494A"/>
    <w:rsid w:val="00A3518F"/>
    <w:rsid w:val="00A35299"/>
    <w:rsid w:val="00A35423"/>
    <w:rsid w:val="00A3560E"/>
    <w:rsid w:val="00A3572F"/>
    <w:rsid w:val="00A35F6E"/>
    <w:rsid w:val="00A36024"/>
    <w:rsid w:val="00A360BF"/>
    <w:rsid w:val="00A36CA3"/>
    <w:rsid w:val="00A376FD"/>
    <w:rsid w:val="00A37C98"/>
    <w:rsid w:val="00A40529"/>
    <w:rsid w:val="00A407B1"/>
    <w:rsid w:val="00A409DF"/>
    <w:rsid w:val="00A40A80"/>
    <w:rsid w:val="00A411CF"/>
    <w:rsid w:val="00A41579"/>
    <w:rsid w:val="00A41AD2"/>
    <w:rsid w:val="00A41AE9"/>
    <w:rsid w:val="00A41BA2"/>
    <w:rsid w:val="00A4239E"/>
    <w:rsid w:val="00A42498"/>
    <w:rsid w:val="00A42EB7"/>
    <w:rsid w:val="00A43189"/>
    <w:rsid w:val="00A4320C"/>
    <w:rsid w:val="00A433EB"/>
    <w:rsid w:val="00A4438B"/>
    <w:rsid w:val="00A4483C"/>
    <w:rsid w:val="00A4540C"/>
    <w:rsid w:val="00A4566E"/>
    <w:rsid w:val="00A45ED4"/>
    <w:rsid w:val="00A45F26"/>
    <w:rsid w:val="00A464FA"/>
    <w:rsid w:val="00A465C5"/>
    <w:rsid w:val="00A467BC"/>
    <w:rsid w:val="00A46814"/>
    <w:rsid w:val="00A46AED"/>
    <w:rsid w:val="00A46B03"/>
    <w:rsid w:val="00A46E20"/>
    <w:rsid w:val="00A4780C"/>
    <w:rsid w:val="00A50029"/>
    <w:rsid w:val="00A50386"/>
    <w:rsid w:val="00A507CF"/>
    <w:rsid w:val="00A50A3B"/>
    <w:rsid w:val="00A50FE1"/>
    <w:rsid w:val="00A513D6"/>
    <w:rsid w:val="00A51D83"/>
    <w:rsid w:val="00A52271"/>
    <w:rsid w:val="00A5228B"/>
    <w:rsid w:val="00A524BA"/>
    <w:rsid w:val="00A52A43"/>
    <w:rsid w:val="00A52E1F"/>
    <w:rsid w:val="00A532E7"/>
    <w:rsid w:val="00A5388C"/>
    <w:rsid w:val="00A544AB"/>
    <w:rsid w:val="00A54C3A"/>
    <w:rsid w:val="00A54D52"/>
    <w:rsid w:val="00A54FF9"/>
    <w:rsid w:val="00A55081"/>
    <w:rsid w:val="00A55919"/>
    <w:rsid w:val="00A559E0"/>
    <w:rsid w:val="00A55C92"/>
    <w:rsid w:val="00A5638D"/>
    <w:rsid w:val="00A5664C"/>
    <w:rsid w:val="00A56919"/>
    <w:rsid w:val="00A56E61"/>
    <w:rsid w:val="00A57247"/>
    <w:rsid w:val="00A57367"/>
    <w:rsid w:val="00A577A8"/>
    <w:rsid w:val="00A57B0C"/>
    <w:rsid w:val="00A57C00"/>
    <w:rsid w:val="00A57E3D"/>
    <w:rsid w:val="00A60076"/>
    <w:rsid w:val="00A60DAB"/>
    <w:rsid w:val="00A6122C"/>
    <w:rsid w:val="00A61B3E"/>
    <w:rsid w:val="00A623B1"/>
    <w:rsid w:val="00A629FF"/>
    <w:rsid w:val="00A62E12"/>
    <w:rsid w:val="00A63955"/>
    <w:rsid w:val="00A63BB3"/>
    <w:rsid w:val="00A63CB7"/>
    <w:rsid w:val="00A64105"/>
    <w:rsid w:val="00A64BFF"/>
    <w:rsid w:val="00A64C8C"/>
    <w:rsid w:val="00A673BF"/>
    <w:rsid w:val="00A67713"/>
    <w:rsid w:val="00A67830"/>
    <w:rsid w:val="00A67D0C"/>
    <w:rsid w:val="00A701D3"/>
    <w:rsid w:val="00A7048B"/>
    <w:rsid w:val="00A704AF"/>
    <w:rsid w:val="00A70B50"/>
    <w:rsid w:val="00A71115"/>
    <w:rsid w:val="00A712FE"/>
    <w:rsid w:val="00A71414"/>
    <w:rsid w:val="00A7141D"/>
    <w:rsid w:val="00A715A6"/>
    <w:rsid w:val="00A71D38"/>
    <w:rsid w:val="00A71F55"/>
    <w:rsid w:val="00A71FEE"/>
    <w:rsid w:val="00A72700"/>
    <w:rsid w:val="00A72CD1"/>
    <w:rsid w:val="00A731C4"/>
    <w:rsid w:val="00A7382A"/>
    <w:rsid w:val="00A74104"/>
    <w:rsid w:val="00A74A4B"/>
    <w:rsid w:val="00A752DC"/>
    <w:rsid w:val="00A76021"/>
    <w:rsid w:val="00A76179"/>
    <w:rsid w:val="00A76BC9"/>
    <w:rsid w:val="00A76BFD"/>
    <w:rsid w:val="00A76FC7"/>
    <w:rsid w:val="00A773CC"/>
    <w:rsid w:val="00A773DC"/>
    <w:rsid w:val="00A7750B"/>
    <w:rsid w:val="00A778FD"/>
    <w:rsid w:val="00A77941"/>
    <w:rsid w:val="00A77FFD"/>
    <w:rsid w:val="00A804D3"/>
    <w:rsid w:val="00A80A62"/>
    <w:rsid w:val="00A80AB2"/>
    <w:rsid w:val="00A820FA"/>
    <w:rsid w:val="00A8258C"/>
    <w:rsid w:val="00A82CC7"/>
    <w:rsid w:val="00A83008"/>
    <w:rsid w:val="00A83610"/>
    <w:rsid w:val="00A8398C"/>
    <w:rsid w:val="00A83AF1"/>
    <w:rsid w:val="00A84D36"/>
    <w:rsid w:val="00A856DF"/>
    <w:rsid w:val="00A85C6A"/>
    <w:rsid w:val="00A87548"/>
    <w:rsid w:val="00A878A1"/>
    <w:rsid w:val="00A87927"/>
    <w:rsid w:val="00A87A3B"/>
    <w:rsid w:val="00A90353"/>
    <w:rsid w:val="00A903F5"/>
    <w:rsid w:val="00A9069D"/>
    <w:rsid w:val="00A90A7F"/>
    <w:rsid w:val="00A90B36"/>
    <w:rsid w:val="00A9108A"/>
    <w:rsid w:val="00A91538"/>
    <w:rsid w:val="00A9175C"/>
    <w:rsid w:val="00A91A8D"/>
    <w:rsid w:val="00A91DDD"/>
    <w:rsid w:val="00A91FD0"/>
    <w:rsid w:val="00A92479"/>
    <w:rsid w:val="00A9290D"/>
    <w:rsid w:val="00A92D16"/>
    <w:rsid w:val="00A93557"/>
    <w:rsid w:val="00A93996"/>
    <w:rsid w:val="00A93EC0"/>
    <w:rsid w:val="00A940C9"/>
    <w:rsid w:val="00A9449F"/>
    <w:rsid w:val="00A94635"/>
    <w:rsid w:val="00A94DA3"/>
    <w:rsid w:val="00A94EE0"/>
    <w:rsid w:val="00A963DE"/>
    <w:rsid w:val="00A964A6"/>
    <w:rsid w:val="00A96743"/>
    <w:rsid w:val="00A96D5B"/>
    <w:rsid w:val="00A973DE"/>
    <w:rsid w:val="00A97422"/>
    <w:rsid w:val="00A9742F"/>
    <w:rsid w:val="00A9767D"/>
    <w:rsid w:val="00A978E6"/>
    <w:rsid w:val="00A97D4A"/>
    <w:rsid w:val="00AA05C8"/>
    <w:rsid w:val="00AA07B5"/>
    <w:rsid w:val="00AA217D"/>
    <w:rsid w:val="00AA24FB"/>
    <w:rsid w:val="00AA2ED0"/>
    <w:rsid w:val="00AA2F11"/>
    <w:rsid w:val="00AA3186"/>
    <w:rsid w:val="00AA34AD"/>
    <w:rsid w:val="00AA3E23"/>
    <w:rsid w:val="00AA4682"/>
    <w:rsid w:val="00AA4D03"/>
    <w:rsid w:val="00AA4D16"/>
    <w:rsid w:val="00AA4D4C"/>
    <w:rsid w:val="00AA4DF4"/>
    <w:rsid w:val="00AA5E20"/>
    <w:rsid w:val="00AA6502"/>
    <w:rsid w:val="00AA6E4B"/>
    <w:rsid w:val="00AA71A8"/>
    <w:rsid w:val="00AA7391"/>
    <w:rsid w:val="00AA7637"/>
    <w:rsid w:val="00AB004B"/>
    <w:rsid w:val="00AB0B94"/>
    <w:rsid w:val="00AB1066"/>
    <w:rsid w:val="00AB189C"/>
    <w:rsid w:val="00AB20A2"/>
    <w:rsid w:val="00AB2C04"/>
    <w:rsid w:val="00AB3065"/>
    <w:rsid w:val="00AB34BA"/>
    <w:rsid w:val="00AB34F3"/>
    <w:rsid w:val="00AB3527"/>
    <w:rsid w:val="00AB3768"/>
    <w:rsid w:val="00AB3805"/>
    <w:rsid w:val="00AB3F0D"/>
    <w:rsid w:val="00AB48C5"/>
    <w:rsid w:val="00AB555A"/>
    <w:rsid w:val="00AB57A9"/>
    <w:rsid w:val="00AB64F2"/>
    <w:rsid w:val="00AB6C63"/>
    <w:rsid w:val="00AB6D1F"/>
    <w:rsid w:val="00AB7BF6"/>
    <w:rsid w:val="00AB7C23"/>
    <w:rsid w:val="00AB7C7D"/>
    <w:rsid w:val="00AB7CCF"/>
    <w:rsid w:val="00AB7D73"/>
    <w:rsid w:val="00AC0B50"/>
    <w:rsid w:val="00AC0EC0"/>
    <w:rsid w:val="00AC1D6D"/>
    <w:rsid w:val="00AC3F30"/>
    <w:rsid w:val="00AC413A"/>
    <w:rsid w:val="00AC433C"/>
    <w:rsid w:val="00AC4DE2"/>
    <w:rsid w:val="00AC4E03"/>
    <w:rsid w:val="00AC4E4D"/>
    <w:rsid w:val="00AC503A"/>
    <w:rsid w:val="00AC58F6"/>
    <w:rsid w:val="00AC5A14"/>
    <w:rsid w:val="00AC6C6D"/>
    <w:rsid w:val="00AC7265"/>
    <w:rsid w:val="00AC760A"/>
    <w:rsid w:val="00AC7E93"/>
    <w:rsid w:val="00AD0536"/>
    <w:rsid w:val="00AD185C"/>
    <w:rsid w:val="00AD1898"/>
    <w:rsid w:val="00AD1D73"/>
    <w:rsid w:val="00AD2D20"/>
    <w:rsid w:val="00AD2F07"/>
    <w:rsid w:val="00AD3509"/>
    <w:rsid w:val="00AD60F0"/>
    <w:rsid w:val="00AD643F"/>
    <w:rsid w:val="00AD717A"/>
    <w:rsid w:val="00AD7224"/>
    <w:rsid w:val="00AD73C1"/>
    <w:rsid w:val="00AE0096"/>
    <w:rsid w:val="00AE043F"/>
    <w:rsid w:val="00AE0A14"/>
    <w:rsid w:val="00AE12E3"/>
    <w:rsid w:val="00AE14C8"/>
    <w:rsid w:val="00AE16BF"/>
    <w:rsid w:val="00AE1C8F"/>
    <w:rsid w:val="00AE23C4"/>
    <w:rsid w:val="00AE2404"/>
    <w:rsid w:val="00AE2D0E"/>
    <w:rsid w:val="00AE2F20"/>
    <w:rsid w:val="00AE3104"/>
    <w:rsid w:val="00AE32CC"/>
    <w:rsid w:val="00AE3780"/>
    <w:rsid w:val="00AE3D0E"/>
    <w:rsid w:val="00AE3E17"/>
    <w:rsid w:val="00AE3E46"/>
    <w:rsid w:val="00AE41AB"/>
    <w:rsid w:val="00AE515C"/>
    <w:rsid w:val="00AE5487"/>
    <w:rsid w:val="00AE6007"/>
    <w:rsid w:val="00AE6277"/>
    <w:rsid w:val="00AE689C"/>
    <w:rsid w:val="00AE6B91"/>
    <w:rsid w:val="00AE70C0"/>
    <w:rsid w:val="00AE710F"/>
    <w:rsid w:val="00AE7176"/>
    <w:rsid w:val="00AE72DE"/>
    <w:rsid w:val="00AE7418"/>
    <w:rsid w:val="00AE7A3D"/>
    <w:rsid w:val="00AE7BB7"/>
    <w:rsid w:val="00AF00F9"/>
    <w:rsid w:val="00AF016D"/>
    <w:rsid w:val="00AF03A3"/>
    <w:rsid w:val="00AF0E11"/>
    <w:rsid w:val="00AF0EF0"/>
    <w:rsid w:val="00AF16BA"/>
    <w:rsid w:val="00AF1BA8"/>
    <w:rsid w:val="00AF20B0"/>
    <w:rsid w:val="00AF260A"/>
    <w:rsid w:val="00AF2618"/>
    <w:rsid w:val="00AF2642"/>
    <w:rsid w:val="00AF3B5B"/>
    <w:rsid w:val="00AF3C52"/>
    <w:rsid w:val="00AF439D"/>
    <w:rsid w:val="00AF480B"/>
    <w:rsid w:val="00AF5911"/>
    <w:rsid w:val="00AF633B"/>
    <w:rsid w:val="00AF6F27"/>
    <w:rsid w:val="00AF6F49"/>
    <w:rsid w:val="00AF7190"/>
    <w:rsid w:val="00AF7BB7"/>
    <w:rsid w:val="00AF7EC9"/>
    <w:rsid w:val="00B00504"/>
    <w:rsid w:val="00B00B69"/>
    <w:rsid w:val="00B013DE"/>
    <w:rsid w:val="00B0145F"/>
    <w:rsid w:val="00B016A1"/>
    <w:rsid w:val="00B018F9"/>
    <w:rsid w:val="00B02959"/>
    <w:rsid w:val="00B02D83"/>
    <w:rsid w:val="00B0361F"/>
    <w:rsid w:val="00B037B7"/>
    <w:rsid w:val="00B041F2"/>
    <w:rsid w:val="00B04698"/>
    <w:rsid w:val="00B04B52"/>
    <w:rsid w:val="00B04D7A"/>
    <w:rsid w:val="00B0587F"/>
    <w:rsid w:val="00B05E6A"/>
    <w:rsid w:val="00B063A5"/>
    <w:rsid w:val="00B067BB"/>
    <w:rsid w:val="00B06804"/>
    <w:rsid w:val="00B06B9C"/>
    <w:rsid w:val="00B06BA2"/>
    <w:rsid w:val="00B06D18"/>
    <w:rsid w:val="00B06E3C"/>
    <w:rsid w:val="00B07682"/>
    <w:rsid w:val="00B076F2"/>
    <w:rsid w:val="00B1036C"/>
    <w:rsid w:val="00B10703"/>
    <w:rsid w:val="00B10F19"/>
    <w:rsid w:val="00B11016"/>
    <w:rsid w:val="00B110D9"/>
    <w:rsid w:val="00B117DF"/>
    <w:rsid w:val="00B1195B"/>
    <w:rsid w:val="00B12201"/>
    <w:rsid w:val="00B1244E"/>
    <w:rsid w:val="00B12559"/>
    <w:rsid w:val="00B12947"/>
    <w:rsid w:val="00B12D25"/>
    <w:rsid w:val="00B12E29"/>
    <w:rsid w:val="00B12EB6"/>
    <w:rsid w:val="00B1313E"/>
    <w:rsid w:val="00B14D23"/>
    <w:rsid w:val="00B15424"/>
    <w:rsid w:val="00B15E83"/>
    <w:rsid w:val="00B169B9"/>
    <w:rsid w:val="00B16C5A"/>
    <w:rsid w:val="00B1753F"/>
    <w:rsid w:val="00B17C82"/>
    <w:rsid w:val="00B20385"/>
    <w:rsid w:val="00B206DB"/>
    <w:rsid w:val="00B20780"/>
    <w:rsid w:val="00B20B76"/>
    <w:rsid w:val="00B21524"/>
    <w:rsid w:val="00B216AB"/>
    <w:rsid w:val="00B21806"/>
    <w:rsid w:val="00B21967"/>
    <w:rsid w:val="00B21C8F"/>
    <w:rsid w:val="00B21CD9"/>
    <w:rsid w:val="00B21E46"/>
    <w:rsid w:val="00B21EF7"/>
    <w:rsid w:val="00B22034"/>
    <w:rsid w:val="00B22991"/>
    <w:rsid w:val="00B22E07"/>
    <w:rsid w:val="00B23664"/>
    <w:rsid w:val="00B244B1"/>
    <w:rsid w:val="00B247B0"/>
    <w:rsid w:val="00B24AE6"/>
    <w:rsid w:val="00B24CAB"/>
    <w:rsid w:val="00B24CC9"/>
    <w:rsid w:val="00B24F86"/>
    <w:rsid w:val="00B250AB"/>
    <w:rsid w:val="00B2523B"/>
    <w:rsid w:val="00B25360"/>
    <w:rsid w:val="00B255B4"/>
    <w:rsid w:val="00B2597F"/>
    <w:rsid w:val="00B25AF3"/>
    <w:rsid w:val="00B25C8C"/>
    <w:rsid w:val="00B26F16"/>
    <w:rsid w:val="00B274F0"/>
    <w:rsid w:val="00B27E15"/>
    <w:rsid w:val="00B30875"/>
    <w:rsid w:val="00B31BA6"/>
    <w:rsid w:val="00B32549"/>
    <w:rsid w:val="00B3254A"/>
    <w:rsid w:val="00B328B6"/>
    <w:rsid w:val="00B32932"/>
    <w:rsid w:val="00B32A4D"/>
    <w:rsid w:val="00B32C0A"/>
    <w:rsid w:val="00B32D25"/>
    <w:rsid w:val="00B33715"/>
    <w:rsid w:val="00B33883"/>
    <w:rsid w:val="00B33AD7"/>
    <w:rsid w:val="00B34E3B"/>
    <w:rsid w:val="00B3602A"/>
    <w:rsid w:val="00B36478"/>
    <w:rsid w:val="00B36623"/>
    <w:rsid w:val="00B36E85"/>
    <w:rsid w:val="00B4042F"/>
    <w:rsid w:val="00B410CA"/>
    <w:rsid w:val="00B41275"/>
    <w:rsid w:val="00B41753"/>
    <w:rsid w:val="00B4190D"/>
    <w:rsid w:val="00B41ED8"/>
    <w:rsid w:val="00B423D4"/>
    <w:rsid w:val="00B425C4"/>
    <w:rsid w:val="00B429CC"/>
    <w:rsid w:val="00B42BC1"/>
    <w:rsid w:val="00B4308E"/>
    <w:rsid w:val="00B43B82"/>
    <w:rsid w:val="00B440BC"/>
    <w:rsid w:val="00B44467"/>
    <w:rsid w:val="00B4594A"/>
    <w:rsid w:val="00B45EAA"/>
    <w:rsid w:val="00B46AA1"/>
    <w:rsid w:val="00B50462"/>
    <w:rsid w:val="00B50679"/>
    <w:rsid w:val="00B509CD"/>
    <w:rsid w:val="00B51374"/>
    <w:rsid w:val="00B513EE"/>
    <w:rsid w:val="00B516E3"/>
    <w:rsid w:val="00B51C6A"/>
    <w:rsid w:val="00B51D23"/>
    <w:rsid w:val="00B523EB"/>
    <w:rsid w:val="00B5269F"/>
    <w:rsid w:val="00B52A47"/>
    <w:rsid w:val="00B53FEC"/>
    <w:rsid w:val="00B54462"/>
    <w:rsid w:val="00B5446B"/>
    <w:rsid w:val="00B54959"/>
    <w:rsid w:val="00B54E64"/>
    <w:rsid w:val="00B55597"/>
    <w:rsid w:val="00B566A3"/>
    <w:rsid w:val="00B56767"/>
    <w:rsid w:val="00B56A19"/>
    <w:rsid w:val="00B56D5F"/>
    <w:rsid w:val="00B5728F"/>
    <w:rsid w:val="00B57A5B"/>
    <w:rsid w:val="00B57B2B"/>
    <w:rsid w:val="00B600B3"/>
    <w:rsid w:val="00B60377"/>
    <w:rsid w:val="00B60921"/>
    <w:rsid w:val="00B60950"/>
    <w:rsid w:val="00B61466"/>
    <w:rsid w:val="00B61726"/>
    <w:rsid w:val="00B619D9"/>
    <w:rsid w:val="00B629A9"/>
    <w:rsid w:val="00B62E56"/>
    <w:rsid w:val="00B62E59"/>
    <w:rsid w:val="00B63345"/>
    <w:rsid w:val="00B6375A"/>
    <w:rsid w:val="00B63F88"/>
    <w:rsid w:val="00B640BE"/>
    <w:rsid w:val="00B64613"/>
    <w:rsid w:val="00B6471C"/>
    <w:rsid w:val="00B6486E"/>
    <w:rsid w:val="00B648FF"/>
    <w:rsid w:val="00B64B7D"/>
    <w:rsid w:val="00B650E5"/>
    <w:rsid w:val="00B65E63"/>
    <w:rsid w:val="00B661CF"/>
    <w:rsid w:val="00B673B4"/>
    <w:rsid w:val="00B701F1"/>
    <w:rsid w:val="00B70680"/>
    <w:rsid w:val="00B707F1"/>
    <w:rsid w:val="00B7096D"/>
    <w:rsid w:val="00B7110A"/>
    <w:rsid w:val="00B7222F"/>
    <w:rsid w:val="00B72394"/>
    <w:rsid w:val="00B72A9C"/>
    <w:rsid w:val="00B733F7"/>
    <w:rsid w:val="00B74015"/>
    <w:rsid w:val="00B743B8"/>
    <w:rsid w:val="00B743F0"/>
    <w:rsid w:val="00B74745"/>
    <w:rsid w:val="00B752D3"/>
    <w:rsid w:val="00B754AA"/>
    <w:rsid w:val="00B75CCB"/>
    <w:rsid w:val="00B75D5E"/>
    <w:rsid w:val="00B75DF8"/>
    <w:rsid w:val="00B75ECA"/>
    <w:rsid w:val="00B75F8D"/>
    <w:rsid w:val="00B75FE4"/>
    <w:rsid w:val="00B76044"/>
    <w:rsid w:val="00B760B7"/>
    <w:rsid w:val="00B760CA"/>
    <w:rsid w:val="00B765A7"/>
    <w:rsid w:val="00B76700"/>
    <w:rsid w:val="00B7676B"/>
    <w:rsid w:val="00B77793"/>
    <w:rsid w:val="00B8056E"/>
    <w:rsid w:val="00B808DA"/>
    <w:rsid w:val="00B80943"/>
    <w:rsid w:val="00B80C22"/>
    <w:rsid w:val="00B817D7"/>
    <w:rsid w:val="00B8263F"/>
    <w:rsid w:val="00B8280F"/>
    <w:rsid w:val="00B83297"/>
    <w:rsid w:val="00B83B87"/>
    <w:rsid w:val="00B83F2E"/>
    <w:rsid w:val="00B83F7D"/>
    <w:rsid w:val="00B845C8"/>
    <w:rsid w:val="00B855BA"/>
    <w:rsid w:val="00B85E94"/>
    <w:rsid w:val="00B85F9D"/>
    <w:rsid w:val="00B86563"/>
    <w:rsid w:val="00B8665D"/>
    <w:rsid w:val="00B87011"/>
    <w:rsid w:val="00B875E0"/>
    <w:rsid w:val="00B90C2A"/>
    <w:rsid w:val="00B91042"/>
    <w:rsid w:val="00B92111"/>
    <w:rsid w:val="00B922BB"/>
    <w:rsid w:val="00B92326"/>
    <w:rsid w:val="00B92AAD"/>
    <w:rsid w:val="00B92CA4"/>
    <w:rsid w:val="00B92D7B"/>
    <w:rsid w:val="00B92DE1"/>
    <w:rsid w:val="00B934A7"/>
    <w:rsid w:val="00B93609"/>
    <w:rsid w:val="00B93E39"/>
    <w:rsid w:val="00B940A1"/>
    <w:rsid w:val="00B9464C"/>
    <w:rsid w:val="00B951A4"/>
    <w:rsid w:val="00B9566E"/>
    <w:rsid w:val="00B956E5"/>
    <w:rsid w:val="00B959A0"/>
    <w:rsid w:val="00B95AC2"/>
    <w:rsid w:val="00B96879"/>
    <w:rsid w:val="00B969A6"/>
    <w:rsid w:val="00B96E37"/>
    <w:rsid w:val="00B97302"/>
    <w:rsid w:val="00B97524"/>
    <w:rsid w:val="00B977A9"/>
    <w:rsid w:val="00BA01B2"/>
    <w:rsid w:val="00BA04A7"/>
    <w:rsid w:val="00BA069A"/>
    <w:rsid w:val="00BA1A92"/>
    <w:rsid w:val="00BA2BEE"/>
    <w:rsid w:val="00BA2CF3"/>
    <w:rsid w:val="00BA30CC"/>
    <w:rsid w:val="00BA3172"/>
    <w:rsid w:val="00BA31CD"/>
    <w:rsid w:val="00BA3245"/>
    <w:rsid w:val="00BA548B"/>
    <w:rsid w:val="00BA58ED"/>
    <w:rsid w:val="00BA5B8A"/>
    <w:rsid w:val="00BA65EF"/>
    <w:rsid w:val="00BA6C1A"/>
    <w:rsid w:val="00BA73B2"/>
    <w:rsid w:val="00BA77BC"/>
    <w:rsid w:val="00BA77C5"/>
    <w:rsid w:val="00BA7EA9"/>
    <w:rsid w:val="00BB1282"/>
    <w:rsid w:val="00BB13CB"/>
    <w:rsid w:val="00BB1698"/>
    <w:rsid w:val="00BB1924"/>
    <w:rsid w:val="00BB1A49"/>
    <w:rsid w:val="00BB23E8"/>
    <w:rsid w:val="00BB254F"/>
    <w:rsid w:val="00BB2B65"/>
    <w:rsid w:val="00BB3116"/>
    <w:rsid w:val="00BB3846"/>
    <w:rsid w:val="00BB387E"/>
    <w:rsid w:val="00BB393C"/>
    <w:rsid w:val="00BB3C25"/>
    <w:rsid w:val="00BB4A0B"/>
    <w:rsid w:val="00BB4E27"/>
    <w:rsid w:val="00BB51D2"/>
    <w:rsid w:val="00BB5A8B"/>
    <w:rsid w:val="00BB5BBE"/>
    <w:rsid w:val="00BB5C09"/>
    <w:rsid w:val="00BB6877"/>
    <w:rsid w:val="00BB6F9E"/>
    <w:rsid w:val="00BB70A2"/>
    <w:rsid w:val="00BB7259"/>
    <w:rsid w:val="00BB72A1"/>
    <w:rsid w:val="00BC012A"/>
    <w:rsid w:val="00BC0677"/>
    <w:rsid w:val="00BC0B30"/>
    <w:rsid w:val="00BC1025"/>
    <w:rsid w:val="00BC129C"/>
    <w:rsid w:val="00BC1369"/>
    <w:rsid w:val="00BC150A"/>
    <w:rsid w:val="00BC172E"/>
    <w:rsid w:val="00BC1B8E"/>
    <w:rsid w:val="00BC294B"/>
    <w:rsid w:val="00BC2A7D"/>
    <w:rsid w:val="00BC2C94"/>
    <w:rsid w:val="00BC2F77"/>
    <w:rsid w:val="00BC3C67"/>
    <w:rsid w:val="00BC3D8B"/>
    <w:rsid w:val="00BC40EC"/>
    <w:rsid w:val="00BC4492"/>
    <w:rsid w:val="00BC4551"/>
    <w:rsid w:val="00BC4D9F"/>
    <w:rsid w:val="00BC4FB5"/>
    <w:rsid w:val="00BC5F19"/>
    <w:rsid w:val="00BC5F65"/>
    <w:rsid w:val="00BC624C"/>
    <w:rsid w:val="00BC6DC3"/>
    <w:rsid w:val="00BD067E"/>
    <w:rsid w:val="00BD084F"/>
    <w:rsid w:val="00BD1023"/>
    <w:rsid w:val="00BD1097"/>
    <w:rsid w:val="00BD15C6"/>
    <w:rsid w:val="00BD23B0"/>
    <w:rsid w:val="00BD2C9B"/>
    <w:rsid w:val="00BD34E8"/>
    <w:rsid w:val="00BD352A"/>
    <w:rsid w:val="00BD4E99"/>
    <w:rsid w:val="00BD4FC8"/>
    <w:rsid w:val="00BD54D5"/>
    <w:rsid w:val="00BD5963"/>
    <w:rsid w:val="00BD6053"/>
    <w:rsid w:val="00BD70A6"/>
    <w:rsid w:val="00BE00AC"/>
    <w:rsid w:val="00BE08C1"/>
    <w:rsid w:val="00BE0BB5"/>
    <w:rsid w:val="00BE0F2B"/>
    <w:rsid w:val="00BE11F7"/>
    <w:rsid w:val="00BE165D"/>
    <w:rsid w:val="00BE1BAC"/>
    <w:rsid w:val="00BE2063"/>
    <w:rsid w:val="00BE30AC"/>
    <w:rsid w:val="00BE3452"/>
    <w:rsid w:val="00BE3DDB"/>
    <w:rsid w:val="00BE3F54"/>
    <w:rsid w:val="00BE4572"/>
    <w:rsid w:val="00BE486A"/>
    <w:rsid w:val="00BE4ED8"/>
    <w:rsid w:val="00BE6B1D"/>
    <w:rsid w:val="00BE7062"/>
    <w:rsid w:val="00BE71D9"/>
    <w:rsid w:val="00BE747F"/>
    <w:rsid w:val="00BE79DD"/>
    <w:rsid w:val="00BF059A"/>
    <w:rsid w:val="00BF10C1"/>
    <w:rsid w:val="00BF209B"/>
    <w:rsid w:val="00BF20A9"/>
    <w:rsid w:val="00BF2198"/>
    <w:rsid w:val="00BF2EA4"/>
    <w:rsid w:val="00BF329C"/>
    <w:rsid w:val="00BF362A"/>
    <w:rsid w:val="00BF41B2"/>
    <w:rsid w:val="00BF55D7"/>
    <w:rsid w:val="00BF5DD7"/>
    <w:rsid w:val="00BF5EF1"/>
    <w:rsid w:val="00BF60BC"/>
    <w:rsid w:val="00BF61F9"/>
    <w:rsid w:val="00BF64F0"/>
    <w:rsid w:val="00BF6DCE"/>
    <w:rsid w:val="00BF70BB"/>
    <w:rsid w:val="00C00D6A"/>
    <w:rsid w:val="00C00ED1"/>
    <w:rsid w:val="00C01C85"/>
    <w:rsid w:val="00C02111"/>
    <w:rsid w:val="00C02C56"/>
    <w:rsid w:val="00C02F0F"/>
    <w:rsid w:val="00C03008"/>
    <w:rsid w:val="00C04638"/>
    <w:rsid w:val="00C04850"/>
    <w:rsid w:val="00C0492B"/>
    <w:rsid w:val="00C05078"/>
    <w:rsid w:val="00C05C68"/>
    <w:rsid w:val="00C05F70"/>
    <w:rsid w:val="00C06063"/>
    <w:rsid w:val="00C0645F"/>
    <w:rsid w:val="00C069E7"/>
    <w:rsid w:val="00C06A2F"/>
    <w:rsid w:val="00C07D08"/>
    <w:rsid w:val="00C07ED7"/>
    <w:rsid w:val="00C10026"/>
    <w:rsid w:val="00C105AE"/>
    <w:rsid w:val="00C10864"/>
    <w:rsid w:val="00C10CD6"/>
    <w:rsid w:val="00C110AC"/>
    <w:rsid w:val="00C11296"/>
    <w:rsid w:val="00C112EB"/>
    <w:rsid w:val="00C115CC"/>
    <w:rsid w:val="00C11B8D"/>
    <w:rsid w:val="00C122CA"/>
    <w:rsid w:val="00C124B2"/>
    <w:rsid w:val="00C1335D"/>
    <w:rsid w:val="00C133A8"/>
    <w:rsid w:val="00C14489"/>
    <w:rsid w:val="00C1486E"/>
    <w:rsid w:val="00C14EB6"/>
    <w:rsid w:val="00C15953"/>
    <w:rsid w:val="00C16191"/>
    <w:rsid w:val="00C16485"/>
    <w:rsid w:val="00C16D4D"/>
    <w:rsid w:val="00C171F4"/>
    <w:rsid w:val="00C174C2"/>
    <w:rsid w:val="00C174ED"/>
    <w:rsid w:val="00C17669"/>
    <w:rsid w:val="00C176E9"/>
    <w:rsid w:val="00C17C9B"/>
    <w:rsid w:val="00C203B1"/>
    <w:rsid w:val="00C20AA8"/>
    <w:rsid w:val="00C20BA6"/>
    <w:rsid w:val="00C21349"/>
    <w:rsid w:val="00C216E6"/>
    <w:rsid w:val="00C21E3C"/>
    <w:rsid w:val="00C21E40"/>
    <w:rsid w:val="00C21F56"/>
    <w:rsid w:val="00C2202A"/>
    <w:rsid w:val="00C224C0"/>
    <w:rsid w:val="00C2262D"/>
    <w:rsid w:val="00C22762"/>
    <w:rsid w:val="00C2291A"/>
    <w:rsid w:val="00C229DC"/>
    <w:rsid w:val="00C23525"/>
    <w:rsid w:val="00C239DF"/>
    <w:rsid w:val="00C23A09"/>
    <w:rsid w:val="00C23C0C"/>
    <w:rsid w:val="00C23E32"/>
    <w:rsid w:val="00C23E3C"/>
    <w:rsid w:val="00C243BF"/>
    <w:rsid w:val="00C257A7"/>
    <w:rsid w:val="00C257C1"/>
    <w:rsid w:val="00C2598D"/>
    <w:rsid w:val="00C25A06"/>
    <w:rsid w:val="00C25A63"/>
    <w:rsid w:val="00C25B86"/>
    <w:rsid w:val="00C25D9F"/>
    <w:rsid w:val="00C25F26"/>
    <w:rsid w:val="00C26062"/>
    <w:rsid w:val="00C26109"/>
    <w:rsid w:val="00C2672D"/>
    <w:rsid w:val="00C269A1"/>
    <w:rsid w:val="00C2793C"/>
    <w:rsid w:val="00C300B8"/>
    <w:rsid w:val="00C30468"/>
    <w:rsid w:val="00C30585"/>
    <w:rsid w:val="00C30843"/>
    <w:rsid w:val="00C31446"/>
    <w:rsid w:val="00C315F2"/>
    <w:rsid w:val="00C31A99"/>
    <w:rsid w:val="00C31AE3"/>
    <w:rsid w:val="00C31C4C"/>
    <w:rsid w:val="00C31F5F"/>
    <w:rsid w:val="00C323B5"/>
    <w:rsid w:val="00C325B3"/>
    <w:rsid w:val="00C3280E"/>
    <w:rsid w:val="00C32B09"/>
    <w:rsid w:val="00C34567"/>
    <w:rsid w:val="00C34F9B"/>
    <w:rsid w:val="00C34FFB"/>
    <w:rsid w:val="00C351CC"/>
    <w:rsid w:val="00C35640"/>
    <w:rsid w:val="00C3578F"/>
    <w:rsid w:val="00C3644A"/>
    <w:rsid w:val="00C36A58"/>
    <w:rsid w:val="00C3780F"/>
    <w:rsid w:val="00C37DA6"/>
    <w:rsid w:val="00C37F1C"/>
    <w:rsid w:val="00C402B4"/>
    <w:rsid w:val="00C40429"/>
    <w:rsid w:val="00C406E3"/>
    <w:rsid w:val="00C41449"/>
    <w:rsid w:val="00C42057"/>
    <w:rsid w:val="00C425F6"/>
    <w:rsid w:val="00C427B0"/>
    <w:rsid w:val="00C4285F"/>
    <w:rsid w:val="00C431A3"/>
    <w:rsid w:val="00C43220"/>
    <w:rsid w:val="00C43711"/>
    <w:rsid w:val="00C4371D"/>
    <w:rsid w:val="00C43F8B"/>
    <w:rsid w:val="00C44558"/>
    <w:rsid w:val="00C4493D"/>
    <w:rsid w:val="00C45A52"/>
    <w:rsid w:val="00C45DE2"/>
    <w:rsid w:val="00C46709"/>
    <w:rsid w:val="00C4738F"/>
    <w:rsid w:val="00C47677"/>
    <w:rsid w:val="00C5039C"/>
    <w:rsid w:val="00C508DB"/>
    <w:rsid w:val="00C50A9B"/>
    <w:rsid w:val="00C519A8"/>
    <w:rsid w:val="00C51E59"/>
    <w:rsid w:val="00C51F8E"/>
    <w:rsid w:val="00C530D2"/>
    <w:rsid w:val="00C534B8"/>
    <w:rsid w:val="00C539BC"/>
    <w:rsid w:val="00C54157"/>
    <w:rsid w:val="00C542C4"/>
    <w:rsid w:val="00C545D9"/>
    <w:rsid w:val="00C549A0"/>
    <w:rsid w:val="00C54A9D"/>
    <w:rsid w:val="00C5588F"/>
    <w:rsid w:val="00C567F4"/>
    <w:rsid w:val="00C56A8A"/>
    <w:rsid w:val="00C56C93"/>
    <w:rsid w:val="00C570E6"/>
    <w:rsid w:val="00C57567"/>
    <w:rsid w:val="00C57677"/>
    <w:rsid w:val="00C5793A"/>
    <w:rsid w:val="00C60217"/>
    <w:rsid w:val="00C605DF"/>
    <w:rsid w:val="00C60EF2"/>
    <w:rsid w:val="00C618A2"/>
    <w:rsid w:val="00C61FAB"/>
    <w:rsid w:val="00C6232F"/>
    <w:rsid w:val="00C623C6"/>
    <w:rsid w:val="00C6251F"/>
    <w:rsid w:val="00C6295C"/>
    <w:rsid w:val="00C62BB1"/>
    <w:rsid w:val="00C63C45"/>
    <w:rsid w:val="00C641D9"/>
    <w:rsid w:val="00C644B8"/>
    <w:rsid w:val="00C646CC"/>
    <w:rsid w:val="00C65035"/>
    <w:rsid w:val="00C651F3"/>
    <w:rsid w:val="00C6587E"/>
    <w:rsid w:val="00C65AE5"/>
    <w:rsid w:val="00C65B56"/>
    <w:rsid w:val="00C65C87"/>
    <w:rsid w:val="00C660F1"/>
    <w:rsid w:val="00C6708F"/>
    <w:rsid w:val="00C675BA"/>
    <w:rsid w:val="00C7046C"/>
    <w:rsid w:val="00C70DA4"/>
    <w:rsid w:val="00C71155"/>
    <w:rsid w:val="00C71A8A"/>
    <w:rsid w:val="00C71F20"/>
    <w:rsid w:val="00C72361"/>
    <w:rsid w:val="00C72425"/>
    <w:rsid w:val="00C7259A"/>
    <w:rsid w:val="00C727B7"/>
    <w:rsid w:val="00C739FF"/>
    <w:rsid w:val="00C73F13"/>
    <w:rsid w:val="00C74120"/>
    <w:rsid w:val="00C741C7"/>
    <w:rsid w:val="00C744D0"/>
    <w:rsid w:val="00C744DD"/>
    <w:rsid w:val="00C74AFA"/>
    <w:rsid w:val="00C751E4"/>
    <w:rsid w:val="00C76632"/>
    <w:rsid w:val="00C77454"/>
    <w:rsid w:val="00C775BE"/>
    <w:rsid w:val="00C77E22"/>
    <w:rsid w:val="00C77FA6"/>
    <w:rsid w:val="00C80B9E"/>
    <w:rsid w:val="00C81253"/>
    <w:rsid w:val="00C81CBE"/>
    <w:rsid w:val="00C82583"/>
    <w:rsid w:val="00C826E1"/>
    <w:rsid w:val="00C8493B"/>
    <w:rsid w:val="00C851DD"/>
    <w:rsid w:val="00C854D0"/>
    <w:rsid w:val="00C866E7"/>
    <w:rsid w:val="00C86734"/>
    <w:rsid w:val="00C87604"/>
    <w:rsid w:val="00C87849"/>
    <w:rsid w:val="00C87DD9"/>
    <w:rsid w:val="00C87E2B"/>
    <w:rsid w:val="00C87FE0"/>
    <w:rsid w:val="00C90068"/>
    <w:rsid w:val="00C90315"/>
    <w:rsid w:val="00C91357"/>
    <w:rsid w:val="00C9137B"/>
    <w:rsid w:val="00C92441"/>
    <w:rsid w:val="00C92489"/>
    <w:rsid w:val="00C9281F"/>
    <w:rsid w:val="00C92AE5"/>
    <w:rsid w:val="00C92B8C"/>
    <w:rsid w:val="00C92C83"/>
    <w:rsid w:val="00C931D1"/>
    <w:rsid w:val="00C93216"/>
    <w:rsid w:val="00C93425"/>
    <w:rsid w:val="00C938EA"/>
    <w:rsid w:val="00C93911"/>
    <w:rsid w:val="00C93DB0"/>
    <w:rsid w:val="00C93E1F"/>
    <w:rsid w:val="00C94D98"/>
    <w:rsid w:val="00C94E9C"/>
    <w:rsid w:val="00C9529F"/>
    <w:rsid w:val="00C9545E"/>
    <w:rsid w:val="00C95F3F"/>
    <w:rsid w:val="00C964F9"/>
    <w:rsid w:val="00C96987"/>
    <w:rsid w:val="00C96B36"/>
    <w:rsid w:val="00C96CC3"/>
    <w:rsid w:val="00C97648"/>
    <w:rsid w:val="00C976C5"/>
    <w:rsid w:val="00C97EAC"/>
    <w:rsid w:val="00CA0271"/>
    <w:rsid w:val="00CA05AA"/>
    <w:rsid w:val="00CA0B27"/>
    <w:rsid w:val="00CA147B"/>
    <w:rsid w:val="00CA168E"/>
    <w:rsid w:val="00CA1C56"/>
    <w:rsid w:val="00CA1FA6"/>
    <w:rsid w:val="00CA2146"/>
    <w:rsid w:val="00CA2180"/>
    <w:rsid w:val="00CA21A4"/>
    <w:rsid w:val="00CA3488"/>
    <w:rsid w:val="00CA34F4"/>
    <w:rsid w:val="00CA3657"/>
    <w:rsid w:val="00CA38B5"/>
    <w:rsid w:val="00CA3B64"/>
    <w:rsid w:val="00CA482A"/>
    <w:rsid w:val="00CA4886"/>
    <w:rsid w:val="00CA4B21"/>
    <w:rsid w:val="00CA4BAC"/>
    <w:rsid w:val="00CA56B9"/>
    <w:rsid w:val="00CA5B6A"/>
    <w:rsid w:val="00CA5EB1"/>
    <w:rsid w:val="00CA6562"/>
    <w:rsid w:val="00CA6C59"/>
    <w:rsid w:val="00CA6E10"/>
    <w:rsid w:val="00CA6FBE"/>
    <w:rsid w:val="00CA77A7"/>
    <w:rsid w:val="00CB02C3"/>
    <w:rsid w:val="00CB0F86"/>
    <w:rsid w:val="00CB1275"/>
    <w:rsid w:val="00CB13A6"/>
    <w:rsid w:val="00CB13BC"/>
    <w:rsid w:val="00CB1481"/>
    <w:rsid w:val="00CB1FC9"/>
    <w:rsid w:val="00CB24E2"/>
    <w:rsid w:val="00CB28E0"/>
    <w:rsid w:val="00CB2DCE"/>
    <w:rsid w:val="00CB2F3B"/>
    <w:rsid w:val="00CB2F92"/>
    <w:rsid w:val="00CB31AD"/>
    <w:rsid w:val="00CB3B32"/>
    <w:rsid w:val="00CB3C6B"/>
    <w:rsid w:val="00CB4E58"/>
    <w:rsid w:val="00CB4EB4"/>
    <w:rsid w:val="00CB5DED"/>
    <w:rsid w:val="00CB6363"/>
    <w:rsid w:val="00CB6774"/>
    <w:rsid w:val="00CB687E"/>
    <w:rsid w:val="00CB688E"/>
    <w:rsid w:val="00CB6CFE"/>
    <w:rsid w:val="00CB7C37"/>
    <w:rsid w:val="00CC0276"/>
    <w:rsid w:val="00CC04A7"/>
    <w:rsid w:val="00CC0517"/>
    <w:rsid w:val="00CC066A"/>
    <w:rsid w:val="00CC0956"/>
    <w:rsid w:val="00CC134C"/>
    <w:rsid w:val="00CC13B5"/>
    <w:rsid w:val="00CC1665"/>
    <w:rsid w:val="00CC1A7C"/>
    <w:rsid w:val="00CC1AB9"/>
    <w:rsid w:val="00CC20E7"/>
    <w:rsid w:val="00CC3417"/>
    <w:rsid w:val="00CC3DBA"/>
    <w:rsid w:val="00CC4057"/>
    <w:rsid w:val="00CC5291"/>
    <w:rsid w:val="00CC567C"/>
    <w:rsid w:val="00CC621D"/>
    <w:rsid w:val="00CC6407"/>
    <w:rsid w:val="00CC670A"/>
    <w:rsid w:val="00CC71F4"/>
    <w:rsid w:val="00CC72A8"/>
    <w:rsid w:val="00CC75A4"/>
    <w:rsid w:val="00CC75E7"/>
    <w:rsid w:val="00CC7AA6"/>
    <w:rsid w:val="00CD06CB"/>
    <w:rsid w:val="00CD0E9D"/>
    <w:rsid w:val="00CD1B91"/>
    <w:rsid w:val="00CD2450"/>
    <w:rsid w:val="00CD2474"/>
    <w:rsid w:val="00CD2960"/>
    <w:rsid w:val="00CD338C"/>
    <w:rsid w:val="00CD3B60"/>
    <w:rsid w:val="00CD464B"/>
    <w:rsid w:val="00CD4B0B"/>
    <w:rsid w:val="00CD4D9F"/>
    <w:rsid w:val="00CD51C5"/>
    <w:rsid w:val="00CD5282"/>
    <w:rsid w:val="00CD5D24"/>
    <w:rsid w:val="00CD619C"/>
    <w:rsid w:val="00CD6360"/>
    <w:rsid w:val="00CD677C"/>
    <w:rsid w:val="00CD6926"/>
    <w:rsid w:val="00CD6D03"/>
    <w:rsid w:val="00CD6D0E"/>
    <w:rsid w:val="00CE10D4"/>
    <w:rsid w:val="00CE1189"/>
    <w:rsid w:val="00CE140F"/>
    <w:rsid w:val="00CE1611"/>
    <w:rsid w:val="00CE1850"/>
    <w:rsid w:val="00CE24CB"/>
    <w:rsid w:val="00CE2EB8"/>
    <w:rsid w:val="00CE2F80"/>
    <w:rsid w:val="00CE3720"/>
    <w:rsid w:val="00CE37CE"/>
    <w:rsid w:val="00CE38CE"/>
    <w:rsid w:val="00CE4DFA"/>
    <w:rsid w:val="00CE65DB"/>
    <w:rsid w:val="00CE6C7B"/>
    <w:rsid w:val="00CE6F1B"/>
    <w:rsid w:val="00CE73B4"/>
    <w:rsid w:val="00CE746A"/>
    <w:rsid w:val="00CE7849"/>
    <w:rsid w:val="00CE7AED"/>
    <w:rsid w:val="00CF054F"/>
    <w:rsid w:val="00CF0C31"/>
    <w:rsid w:val="00CF0E3A"/>
    <w:rsid w:val="00CF0E3F"/>
    <w:rsid w:val="00CF1019"/>
    <w:rsid w:val="00CF11F1"/>
    <w:rsid w:val="00CF1711"/>
    <w:rsid w:val="00CF1D53"/>
    <w:rsid w:val="00CF2AB8"/>
    <w:rsid w:val="00CF2B83"/>
    <w:rsid w:val="00CF2FE7"/>
    <w:rsid w:val="00CF30A3"/>
    <w:rsid w:val="00CF3485"/>
    <w:rsid w:val="00CF4113"/>
    <w:rsid w:val="00CF4154"/>
    <w:rsid w:val="00CF41FD"/>
    <w:rsid w:val="00CF4476"/>
    <w:rsid w:val="00CF4548"/>
    <w:rsid w:val="00CF51A4"/>
    <w:rsid w:val="00CF5565"/>
    <w:rsid w:val="00CF5CC5"/>
    <w:rsid w:val="00CF5E8A"/>
    <w:rsid w:val="00CF69B7"/>
    <w:rsid w:val="00CF6D5E"/>
    <w:rsid w:val="00CF72E5"/>
    <w:rsid w:val="00CF73D8"/>
    <w:rsid w:val="00CF77A0"/>
    <w:rsid w:val="00CF7A29"/>
    <w:rsid w:val="00D00122"/>
    <w:rsid w:val="00D0025D"/>
    <w:rsid w:val="00D01962"/>
    <w:rsid w:val="00D01C15"/>
    <w:rsid w:val="00D01D31"/>
    <w:rsid w:val="00D01D8E"/>
    <w:rsid w:val="00D02018"/>
    <w:rsid w:val="00D0287B"/>
    <w:rsid w:val="00D02888"/>
    <w:rsid w:val="00D02BD5"/>
    <w:rsid w:val="00D0358C"/>
    <w:rsid w:val="00D0461C"/>
    <w:rsid w:val="00D0462A"/>
    <w:rsid w:val="00D046FC"/>
    <w:rsid w:val="00D04E9C"/>
    <w:rsid w:val="00D04FAB"/>
    <w:rsid w:val="00D05B37"/>
    <w:rsid w:val="00D06B9A"/>
    <w:rsid w:val="00D06F9E"/>
    <w:rsid w:val="00D07AFB"/>
    <w:rsid w:val="00D07B6D"/>
    <w:rsid w:val="00D10228"/>
    <w:rsid w:val="00D10BBF"/>
    <w:rsid w:val="00D118C2"/>
    <w:rsid w:val="00D11FE3"/>
    <w:rsid w:val="00D130AC"/>
    <w:rsid w:val="00D13A2E"/>
    <w:rsid w:val="00D14A6F"/>
    <w:rsid w:val="00D14C78"/>
    <w:rsid w:val="00D15122"/>
    <w:rsid w:val="00D15616"/>
    <w:rsid w:val="00D15932"/>
    <w:rsid w:val="00D16375"/>
    <w:rsid w:val="00D16519"/>
    <w:rsid w:val="00D16AF3"/>
    <w:rsid w:val="00D201B8"/>
    <w:rsid w:val="00D20544"/>
    <w:rsid w:val="00D209CA"/>
    <w:rsid w:val="00D20C26"/>
    <w:rsid w:val="00D20DAD"/>
    <w:rsid w:val="00D20F57"/>
    <w:rsid w:val="00D212BE"/>
    <w:rsid w:val="00D21D92"/>
    <w:rsid w:val="00D21DF3"/>
    <w:rsid w:val="00D224C1"/>
    <w:rsid w:val="00D2264B"/>
    <w:rsid w:val="00D2338F"/>
    <w:rsid w:val="00D24746"/>
    <w:rsid w:val="00D24B93"/>
    <w:rsid w:val="00D24CFD"/>
    <w:rsid w:val="00D24E1B"/>
    <w:rsid w:val="00D24E4C"/>
    <w:rsid w:val="00D25B90"/>
    <w:rsid w:val="00D25F59"/>
    <w:rsid w:val="00D261A6"/>
    <w:rsid w:val="00D2627E"/>
    <w:rsid w:val="00D26D77"/>
    <w:rsid w:val="00D27029"/>
    <w:rsid w:val="00D27398"/>
    <w:rsid w:val="00D307CD"/>
    <w:rsid w:val="00D30869"/>
    <w:rsid w:val="00D311D1"/>
    <w:rsid w:val="00D315F7"/>
    <w:rsid w:val="00D31DF6"/>
    <w:rsid w:val="00D32766"/>
    <w:rsid w:val="00D32A38"/>
    <w:rsid w:val="00D3353F"/>
    <w:rsid w:val="00D339C8"/>
    <w:rsid w:val="00D33DD5"/>
    <w:rsid w:val="00D341FD"/>
    <w:rsid w:val="00D34A05"/>
    <w:rsid w:val="00D34C71"/>
    <w:rsid w:val="00D34C81"/>
    <w:rsid w:val="00D34EE3"/>
    <w:rsid w:val="00D35308"/>
    <w:rsid w:val="00D368F5"/>
    <w:rsid w:val="00D36F88"/>
    <w:rsid w:val="00D3738C"/>
    <w:rsid w:val="00D3759A"/>
    <w:rsid w:val="00D37A59"/>
    <w:rsid w:val="00D40197"/>
    <w:rsid w:val="00D41569"/>
    <w:rsid w:val="00D4194C"/>
    <w:rsid w:val="00D4211E"/>
    <w:rsid w:val="00D425E3"/>
    <w:rsid w:val="00D42606"/>
    <w:rsid w:val="00D42958"/>
    <w:rsid w:val="00D44BCE"/>
    <w:rsid w:val="00D46A21"/>
    <w:rsid w:val="00D46D6B"/>
    <w:rsid w:val="00D47730"/>
    <w:rsid w:val="00D477E7"/>
    <w:rsid w:val="00D47D3B"/>
    <w:rsid w:val="00D5034D"/>
    <w:rsid w:val="00D5063F"/>
    <w:rsid w:val="00D50A0C"/>
    <w:rsid w:val="00D50B01"/>
    <w:rsid w:val="00D5121A"/>
    <w:rsid w:val="00D51779"/>
    <w:rsid w:val="00D51E05"/>
    <w:rsid w:val="00D51EBD"/>
    <w:rsid w:val="00D521B8"/>
    <w:rsid w:val="00D52E48"/>
    <w:rsid w:val="00D52ECE"/>
    <w:rsid w:val="00D53432"/>
    <w:rsid w:val="00D536B9"/>
    <w:rsid w:val="00D53865"/>
    <w:rsid w:val="00D53FCF"/>
    <w:rsid w:val="00D542FC"/>
    <w:rsid w:val="00D54CA2"/>
    <w:rsid w:val="00D54EF5"/>
    <w:rsid w:val="00D55690"/>
    <w:rsid w:val="00D559AF"/>
    <w:rsid w:val="00D56A09"/>
    <w:rsid w:val="00D57473"/>
    <w:rsid w:val="00D57B86"/>
    <w:rsid w:val="00D6043B"/>
    <w:rsid w:val="00D604A7"/>
    <w:rsid w:val="00D604BC"/>
    <w:rsid w:val="00D613E1"/>
    <w:rsid w:val="00D61629"/>
    <w:rsid w:val="00D624CF"/>
    <w:rsid w:val="00D630C2"/>
    <w:rsid w:val="00D6368D"/>
    <w:rsid w:val="00D6396E"/>
    <w:rsid w:val="00D63B13"/>
    <w:rsid w:val="00D63C5C"/>
    <w:rsid w:val="00D6473F"/>
    <w:rsid w:val="00D64BC6"/>
    <w:rsid w:val="00D658F2"/>
    <w:rsid w:val="00D6615E"/>
    <w:rsid w:val="00D66581"/>
    <w:rsid w:val="00D675EF"/>
    <w:rsid w:val="00D67778"/>
    <w:rsid w:val="00D67814"/>
    <w:rsid w:val="00D67ACD"/>
    <w:rsid w:val="00D7069B"/>
    <w:rsid w:val="00D70862"/>
    <w:rsid w:val="00D70D08"/>
    <w:rsid w:val="00D7188E"/>
    <w:rsid w:val="00D71B0B"/>
    <w:rsid w:val="00D72BFB"/>
    <w:rsid w:val="00D73368"/>
    <w:rsid w:val="00D7379D"/>
    <w:rsid w:val="00D740AC"/>
    <w:rsid w:val="00D7480A"/>
    <w:rsid w:val="00D74C05"/>
    <w:rsid w:val="00D74DBC"/>
    <w:rsid w:val="00D75B12"/>
    <w:rsid w:val="00D76179"/>
    <w:rsid w:val="00D76C7A"/>
    <w:rsid w:val="00D7710E"/>
    <w:rsid w:val="00D77976"/>
    <w:rsid w:val="00D77F93"/>
    <w:rsid w:val="00D805FC"/>
    <w:rsid w:val="00D80687"/>
    <w:rsid w:val="00D807E8"/>
    <w:rsid w:val="00D80E0D"/>
    <w:rsid w:val="00D80F9A"/>
    <w:rsid w:val="00D80FE0"/>
    <w:rsid w:val="00D810F9"/>
    <w:rsid w:val="00D812CA"/>
    <w:rsid w:val="00D81433"/>
    <w:rsid w:val="00D81C66"/>
    <w:rsid w:val="00D82332"/>
    <w:rsid w:val="00D82551"/>
    <w:rsid w:val="00D8281B"/>
    <w:rsid w:val="00D832D7"/>
    <w:rsid w:val="00D83649"/>
    <w:rsid w:val="00D8378F"/>
    <w:rsid w:val="00D83D97"/>
    <w:rsid w:val="00D83DD8"/>
    <w:rsid w:val="00D84420"/>
    <w:rsid w:val="00D8463F"/>
    <w:rsid w:val="00D84730"/>
    <w:rsid w:val="00D8491D"/>
    <w:rsid w:val="00D8542C"/>
    <w:rsid w:val="00D854EE"/>
    <w:rsid w:val="00D85EA6"/>
    <w:rsid w:val="00D87364"/>
    <w:rsid w:val="00D87B61"/>
    <w:rsid w:val="00D87DFF"/>
    <w:rsid w:val="00D90D65"/>
    <w:rsid w:val="00D90E6B"/>
    <w:rsid w:val="00D919CC"/>
    <w:rsid w:val="00D9315E"/>
    <w:rsid w:val="00D932BB"/>
    <w:rsid w:val="00D93E1A"/>
    <w:rsid w:val="00D93F95"/>
    <w:rsid w:val="00D941BA"/>
    <w:rsid w:val="00D9424E"/>
    <w:rsid w:val="00D9447B"/>
    <w:rsid w:val="00D94819"/>
    <w:rsid w:val="00D94949"/>
    <w:rsid w:val="00D94F8B"/>
    <w:rsid w:val="00D94FBA"/>
    <w:rsid w:val="00D95298"/>
    <w:rsid w:val="00D9580E"/>
    <w:rsid w:val="00D95877"/>
    <w:rsid w:val="00D95C6B"/>
    <w:rsid w:val="00D96B0A"/>
    <w:rsid w:val="00D9722A"/>
    <w:rsid w:val="00D9745C"/>
    <w:rsid w:val="00D97483"/>
    <w:rsid w:val="00D97553"/>
    <w:rsid w:val="00D97EA8"/>
    <w:rsid w:val="00DA0658"/>
    <w:rsid w:val="00DA0C0A"/>
    <w:rsid w:val="00DA0C1B"/>
    <w:rsid w:val="00DA0E54"/>
    <w:rsid w:val="00DA17B1"/>
    <w:rsid w:val="00DA1C36"/>
    <w:rsid w:val="00DA24EA"/>
    <w:rsid w:val="00DA2634"/>
    <w:rsid w:val="00DA2F67"/>
    <w:rsid w:val="00DA3138"/>
    <w:rsid w:val="00DA31B0"/>
    <w:rsid w:val="00DA3C7B"/>
    <w:rsid w:val="00DA416E"/>
    <w:rsid w:val="00DA4253"/>
    <w:rsid w:val="00DA4A80"/>
    <w:rsid w:val="00DA4BAB"/>
    <w:rsid w:val="00DA4E20"/>
    <w:rsid w:val="00DA4FBD"/>
    <w:rsid w:val="00DA63D8"/>
    <w:rsid w:val="00DA6A4C"/>
    <w:rsid w:val="00DA6A5F"/>
    <w:rsid w:val="00DA6F37"/>
    <w:rsid w:val="00DA7EC1"/>
    <w:rsid w:val="00DB02BA"/>
    <w:rsid w:val="00DB0E2B"/>
    <w:rsid w:val="00DB0E61"/>
    <w:rsid w:val="00DB0F4B"/>
    <w:rsid w:val="00DB1024"/>
    <w:rsid w:val="00DB119E"/>
    <w:rsid w:val="00DB128B"/>
    <w:rsid w:val="00DB1526"/>
    <w:rsid w:val="00DB16BA"/>
    <w:rsid w:val="00DB2F71"/>
    <w:rsid w:val="00DB3230"/>
    <w:rsid w:val="00DB3653"/>
    <w:rsid w:val="00DB37A5"/>
    <w:rsid w:val="00DB37C9"/>
    <w:rsid w:val="00DB3C36"/>
    <w:rsid w:val="00DB3E68"/>
    <w:rsid w:val="00DB40D0"/>
    <w:rsid w:val="00DB4F25"/>
    <w:rsid w:val="00DB523F"/>
    <w:rsid w:val="00DB55E2"/>
    <w:rsid w:val="00DB5AD8"/>
    <w:rsid w:val="00DB5CB7"/>
    <w:rsid w:val="00DB612C"/>
    <w:rsid w:val="00DB61CF"/>
    <w:rsid w:val="00DB6825"/>
    <w:rsid w:val="00DB695B"/>
    <w:rsid w:val="00DB6B7B"/>
    <w:rsid w:val="00DB6C7D"/>
    <w:rsid w:val="00DB78FD"/>
    <w:rsid w:val="00DB7AFF"/>
    <w:rsid w:val="00DC01B3"/>
    <w:rsid w:val="00DC077A"/>
    <w:rsid w:val="00DC0D54"/>
    <w:rsid w:val="00DC10B6"/>
    <w:rsid w:val="00DC138D"/>
    <w:rsid w:val="00DC140A"/>
    <w:rsid w:val="00DC142A"/>
    <w:rsid w:val="00DC14EE"/>
    <w:rsid w:val="00DC18BF"/>
    <w:rsid w:val="00DC194A"/>
    <w:rsid w:val="00DC235E"/>
    <w:rsid w:val="00DC24F9"/>
    <w:rsid w:val="00DC2D55"/>
    <w:rsid w:val="00DC4302"/>
    <w:rsid w:val="00DC4338"/>
    <w:rsid w:val="00DC44DB"/>
    <w:rsid w:val="00DC476A"/>
    <w:rsid w:val="00DC4915"/>
    <w:rsid w:val="00DC4FA3"/>
    <w:rsid w:val="00DC5E4A"/>
    <w:rsid w:val="00DC63B1"/>
    <w:rsid w:val="00DC6730"/>
    <w:rsid w:val="00DC69B4"/>
    <w:rsid w:val="00DC78AC"/>
    <w:rsid w:val="00DD01F2"/>
    <w:rsid w:val="00DD026F"/>
    <w:rsid w:val="00DD09C6"/>
    <w:rsid w:val="00DD13C0"/>
    <w:rsid w:val="00DD28AD"/>
    <w:rsid w:val="00DD2BBD"/>
    <w:rsid w:val="00DD2FF2"/>
    <w:rsid w:val="00DD3157"/>
    <w:rsid w:val="00DD4125"/>
    <w:rsid w:val="00DD41A3"/>
    <w:rsid w:val="00DD43AB"/>
    <w:rsid w:val="00DD44AF"/>
    <w:rsid w:val="00DD45FE"/>
    <w:rsid w:val="00DD4745"/>
    <w:rsid w:val="00DD5742"/>
    <w:rsid w:val="00DD59F3"/>
    <w:rsid w:val="00DD5D2E"/>
    <w:rsid w:val="00DD5D9D"/>
    <w:rsid w:val="00DD5FB0"/>
    <w:rsid w:val="00DD5FE7"/>
    <w:rsid w:val="00DD60F6"/>
    <w:rsid w:val="00DD6160"/>
    <w:rsid w:val="00DD622D"/>
    <w:rsid w:val="00DD77B2"/>
    <w:rsid w:val="00DD78D5"/>
    <w:rsid w:val="00DD7943"/>
    <w:rsid w:val="00DE166C"/>
    <w:rsid w:val="00DE1C99"/>
    <w:rsid w:val="00DE21D0"/>
    <w:rsid w:val="00DE29A5"/>
    <w:rsid w:val="00DE3415"/>
    <w:rsid w:val="00DE3979"/>
    <w:rsid w:val="00DE3AEC"/>
    <w:rsid w:val="00DE4354"/>
    <w:rsid w:val="00DE46CB"/>
    <w:rsid w:val="00DE489D"/>
    <w:rsid w:val="00DE4AD7"/>
    <w:rsid w:val="00DE4B08"/>
    <w:rsid w:val="00DE5332"/>
    <w:rsid w:val="00DE5993"/>
    <w:rsid w:val="00DE60A7"/>
    <w:rsid w:val="00DE61DC"/>
    <w:rsid w:val="00DE6EC4"/>
    <w:rsid w:val="00DE78D8"/>
    <w:rsid w:val="00DE7C9C"/>
    <w:rsid w:val="00DF0D4A"/>
    <w:rsid w:val="00DF0F8B"/>
    <w:rsid w:val="00DF134C"/>
    <w:rsid w:val="00DF16C3"/>
    <w:rsid w:val="00DF351C"/>
    <w:rsid w:val="00DF3BB2"/>
    <w:rsid w:val="00DF464B"/>
    <w:rsid w:val="00DF475B"/>
    <w:rsid w:val="00DF47A1"/>
    <w:rsid w:val="00DF49A2"/>
    <w:rsid w:val="00DF4D9F"/>
    <w:rsid w:val="00DF673E"/>
    <w:rsid w:val="00DF6B87"/>
    <w:rsid w:val="00DF6DDD"/>
    <w:rsid w:val="00DF6F39"/>
    <w:rsid w:val="00DF7384"/>
    <w:rsid w:val="00DF7563"/>
    <w:rsid w:val="00DF7774"/>
    <w:rsid w:val="00E00928"/>
    <w:rsid w:val="00E012B6"/>
    <w:rsid w:val="00E013E6"/>
    <w:rsid w:val="00E01647"/>
    <w:rsid w:val="00E01832"/>
    <w:rsid w:val="00E01876"/>
    <w:rsid w:val="00E0272C"/>
    <w:rsid w:val="00E03534"/>
    <w:rsid w:val="00E03552"/>
    <w:rsid w:val="00E040DE"/>
    <w:rsid w:val="00E04535"/>
    <w:rsid w:val="00E04559"/>
    <w:rsid w:val="00E0491A"/>
    <w:rsid w:val="00E04FED"/>
    <w:rsid w:val="00E0554E"/>
    <w:rsid w:val="00E05869"/>
    <w:rsid w:val="00E05D8C"/>
    <w:rsid w:val="00E05F48"/>
    <w:rsid w:val="00E062BA"/>
    <w:rsid w:val="00E06427"/>
    <w:rsid w:val="00E064C8"/>
    <w:rsid w:val="00E07235"/>
    <w:rsid w:val="00E079CD"/>
    <w:rsid w:val="00E07BD7"/>
    <w:rsid w:val="00E10496"/>
    <w:rsid w:val="00E10BD1"/>
    <w:rsid w:val="00E10E54"/>
    <w:rsid w:val="00E11133"/>
    <w:rsid w:val="00E1113F"/>
    <w:rsid w:val="00E11179"/>
    <w:rsid w:val="00E11329"/>
    <w:rsid w:val="00E113BE"/>
    <w:rsid w:val="00E12339"/>
    <w:rsid w:val="00E12500"/>
    <w:rsid w:val="00E125B6"/>
    <w:rsid w:val="00E13367"/>
    <w:rsid w:val="00E13FB8"/>
    <w:rsid w:val="00E14884"/>
    <w:rsid w:val="00E14A53"/>
    <w:rsid w:val="00E1540C"/>
    <w:rsid w:val="00E1606F"/>
    <w:rsid w:val="00E160D3"/>
    <w:rsid w:val="00E1699E"/>
    <w:rsid w:val="00E169F3"/>
    <w:rsid w:val="00E17064"/>
    <w:rsid w:val="00E17D29"/>
    <w:rsid w:val="00E17EEB"/>
    <w:rsid w:val="00E207B4"/>
    <w:rsid w:val="00E20943"/>
    <w:rsid w:val="00E2114D"/>
    <w:rsid w:val="00E21215"/>
    <w:rsid w:val="00E213CB"/>
    <w:rsid w:val="00E228F0"/>
    <w:rsid w:val="00E22EB4"/>
    <w:rsid w:val="00E2316A"/>
    <w:rsid w:val="00E2320F"/>
    <w:rsid w:val="00E23788"/>
    <w:rsid w:val="00E23E2B"/>
    <w:rsid w:val="00E23F11"/>
    <w:rsid w:val="00E24C23"/>
    <w:rsid w:val="00E24EAD"/>
    <w:rsid w:val="00E2636A"/>
    <w:rsid w:val="00E2663F"/>
    <w:rsid w:val="00E26688"/>
    <w:rsid w:val="00E26859"/>
    <w:rsid w:val="00E26ADC"/>
    <w:rsid w:val="00E2745F"/>
    <w:rsid w:val="00E27851"/>
    <w:rsid w:val="00E300C1"/>
    <w:rsid w:val="00E31475"/>
    <w:rsid w:val="00E31D36"/>
    <w:rsid w:val="00E3273A"/>
    <w:rsid w:val="00E32E24"/>
    <w:rsid w:val="00E33020"/>
    <w:rsid w:val="00E3365B"/>
    <w:rsid w:val="00E34FC3"/>
    <w:rsid w:val="00E3532B"/>
    <w:rsid w:val="00E360D4"/>
    <w:rsid w:val="00E36130"/>
    <w:rsid w:val="00E362E8"/>
    <w:rsid w:val="00E36408"/>
    <w:rsid w:val="00E3691E"/>
    <w:rsid w:val="00E36B9E"/>
    <w:rsid w:val="00E36BB6"/>
    <w:rsid w:val="00E36C80"/>
    <w:rsid w:val="00E36EF7"/>
    <w:rsid w:val="00E370BE"/>
    <w:rsid w:val="00E37E0F"/>
    <w:rsid w:val="00E402CD"/>
    <w:rsid w:val="00E402FA"/>
    <w:rsid w:val="00E40390"/>
    <w:rsid w:val="00E40D56"/>
    <w:rsid w:val="00E419C9"/>
    <w:rsid w:val="00E423F1"/>
    <w:rsid w:val="00E42661"/>
    <w:rsid w:val="00E42EDC"/>
    <w:rsid w:val="00E4305B"/>
    <w:rsid w:val="00E4353A"/>
    <w:rsid w:val="00E43D8A"/>
    <w:rsid w:val="00E45941"/>
    <w:rsid w:val="00E460DD"/>
    <w:rsid w:val="00E464D0"/>
    <w:rsid w:val="00E4674D"/>
    <w:rsid w:val="00E470F0"/>
    <w:rsid w:val="00E47155"/>
    <w:rsid w:val="00E47664"/>
    <w:rsid w:val="00E47EF1"/>
    <w:rsid w:val="00E47F09"/>
    <w:rsid w:val="00E51007"/>
    <w:rsid w:val="00E5103B"/>
    <w:rsid w:val="00E5159D"/>
    <w:rsid w:val="00E51F76"/>
    <w:rsid w:val="00E51F8E"/>
    <w:rsid w:val="00E526CB"/>
    <w:rsid w:val="00E5274A"/>
    <w:rsid w:val="00E528E4"/>
    <w:rsid w:val="00E54C5E"/>
    <w:rsid w:val="00E55096"/>
    <w:rsid w:val="00E55380"/>
    <w:rsid w:val="00E55835"/>
    <w:rsid w:val="00E56CA8"/>
    <w:rsid w:val="00E56E79"/>
    <w:rsid w:val="00E57C36"/>
    <w:rsid w:val="00E57D82"/>
    <w:rsid w:val="00E57E48"/>
    <w:rsid w:val="00E57EFA"/>
    <w:rsid w:val="00E600D5"/>
    <w:rsid w:val="00E60386"/>
    <w:rsid w:val="00E60723"/>
    <w:rsid w:val="00E60A4F"/>
    <w:rsid w:val="00E60E86"/>
    <w:rsid w:val="00E60F06"/>
    <w:rsid w:val="00E611A2"/>
    <w:rsid w:val="00E6227D"/>
    <w:rsid w:val="00E6265F"/>
    <w:rsid w:val="00E62B52"/>
    <w:rsid w:val="00E63336"/>
    <w:rsid w:val="00E63903"/>
    <w:rsid w:val="00E64813"/>
    <w:rsid w:val="00E65102"/>
    <w:rsid w:val="00E666E0"/>
    <w:rsid w:val="00E6772C"/>
    <w:rsid w:val="00E70434"/>
    <w:rsid w:val="00E707D6"/>
    <w:rsid w:val="00E70BDD"/>
    <w:rsid w:val="00E70FE2"/>
    <w:rsid w:val="00E71473"/>
    <w:rsid w:val="00E71F84"/>
    <w:rsid w:val="00E71FD4"/>
    <w:rsid w:val="00E72716"/>
    <w:rsid w:val="00E72777"/>
    <w:rsid w:val="00E72BC6"/>
    <w:rsid w:val="00E73005"/>
    <w:rsid w:val="00E736B6"/>
    <w:rsid w:val="00E7388F"/>
    <w:rsid w:val="00E73C6A"/>
    <w:rsid w:val="00E73CED"/>
    <w:rsid w:val="00E73D62"/>
    <w:rsid w:val="00E73E47"/>
    <w:rsid w:val="00E74F19"/>
    <w:rsid w:val="00E7517B"/>
    <w:rsid w:val="00E75209"/>
    <w:rsid w:val="00E752C4"/>
    <w:rsid w:val="00E76649"/>
    <w:rsid w:val="00E76CCF"/>
    <w:rsid w:val="00E771F4"/>
    <w:rsid w:val="00E80206"/>
    <w:rsid w:val="00E8053A"/>
    <w:rsid w:val="00E80695"/>
    <w:rsid w:val="00E80854"/>
    <w:rsid w:val="00E81B52"/>
    <w:rsid w:val="00E81C82"/>
    <w:rsid w:val="00E81D63"/>
    <w:rsid w:val="00E827F3"/>
    <w:rsid w:val="00E82804"/>
    <w:rsid w:val="00E82C7D"/>
    <w:rsid w:val="00E82F86"/>
    <w:rsid w:val="00E8322C"/>
    <w:rsid w:val="00E83793"/>
    <w:rsid w:val="00E839BF"/>
    <w:rsid w:val="00E8468C"/>
    <w:rsid w:val="00E84C94"/>
    <w:rsid w:val="00E84E11"/>
    <w:rsid w:val="00E8506B"/>
    <w:rsid w:val="00E85141"/>
    <w:rsid w:val="00E8528B"/>
    <w:rsid w:val="00E854CB"/>
    <w:rsid w:val="00E85645"/>
    <w:rsid w:val="00E856EC"/>
    <w:rsid w:val="00E858EA"/>
    <w:rsid w:val="00E85C68"/>
    <w:rsid w:val="00E85F54"/>
    <w:rsid w:val="00E86778"/>
    <w:rsid w:val="00E86A35"/>
    <w:rsid w:val="00E86BBD"/>
    <w:rsid w:val="00E86D90"/>
    <w:rsid w:val="00E86FBB"/>
    <w:rsid w:val="00E87916"/>
    <w:rsid w:val="00E87DA7"/>
    <w:rsid w:val="00E87F7B"/>
    <w:rsid w:val="00E903CE"/>
    <w:rsid w:val="00E907F1"/>
    <w:rsid w:val="00E9204E"/>
    <w:rsid w:val="00E927DD"/>
    <w:rsid w:val="00E92C29"/>
    <w:rsid w:val="00E937D9"/>
    <w:rsid w:val="00E94134"/>
    <w:rsid w:val="00E9415E"/>
    <w:rsid w:val="00E94348"/>
    <w:rsid w:val="00E947B3"/>
    <w:rsid w:val="00E94A16"/>
    <w:rsid w:val="00E95035"/>
    <w:rsid w:val="00E95BAE"/>
    <w:rsid w:val="00E95F6B"/>
    <w:rsid w:val="00E96DA9"/>
    <w:rsid w:val="00E97929"/>
    <w:rsid w:val="00E97B66"/>
    <w:rsid w:val="00E97F50"/>
    <w:rsid w:val="00EA0077"/>
    <w:rsid w:val="00EA0472"/>
    <w:rsid w:val="00EA0772"/>
    <w:rsid w:val="00EA0CDA"/>
    <w:rsid w:val="00EA123A"/>
    <w:rsid w:val="00EA175D"/>
    <w:rsid w:val="00EA1BAE"/>
    <w:rsid w:val="00EA1E07"/>
    <w:rsid w:val="00EA23F8"/>
    <w:rsid w:val="00EA32BA"/>
    <w:rsid w:val="00EA3518"/>
    <w:rsid w:val="00EA39F7"/>
    <w:rsid w:val="00EA3F27"/>
    <w:rsid w:val="00EA4746"/>
    <w:rsid w:val="00EA48E9"/>
    <w:rsid w:val="00EA4AC0"/>
    <w:rsid w:val="00EA5BFF"/>
    <w:rsid w:val="00EA5D4E"/>
    <w:rsid w:val="00EA5E9D"/>
    <w:rsid w:val="00EA63DA"/>
    <w:rsid w:val="00EA6734"/>
    <w:rsid w:val="00EA684E"/>
    <w:rsid w:val="00EA6ED7"/>
    <w:rsid w:val="00EA728E"/>
    <w:rsid w:val="00EA7DB2"/>
    <w:rsid w:val="00EB009F"/>
    <w:rsid w:val="00EB0326"/>
    <w:rsid w:val="00EB0570"/>
    <w:rsid w:val="00EB0B4A"/>
    <w:rsid w:val="00EB0BB2"/>
    <w:rsid w:val="00EB0E77"/>
    <w:rsid w:val="00EB1241"/>
    <w:rsid w:val="00EB14FC"/>
    <w:rsid w:val="00EB21B8"/>
    <w:rsid w:val="00EB2829"/>
    <w:rsid w:val="00EB2D0F"/>
    <w:rsid w:val="00EB2E99"/>
    <w:rsid w:val="00EB2F2D"/>
    <w:rsid w:val="00EB3AAA"/>
    <w:rsid w:val="00EB3EF2"/>
    <w:rsid w:val="00EB42E3"/>
    <w:rsid w:val="00EB4E25"/>
    <w:rsid w:val="00EB4EF9"/>
    <w:rsid w:val="00EB56B3"/>
    <w:rsid w:val="00EB5772"/>
    <w:rsid w:val="00EB58E7"/>
    <w:rsid w:val="00EB6875"/>
    <w:rsid w:val="00EB6C65"/>
    <w:rsid w:val="00EB7679"/>
    <w:rsid w:val="00EB79F7"/>
    <w:rsid w:val="00EC0241"/>
    <w:rsid w:val="00EC0E1C"/>
    <w:rsid w:val="00EC1100"/>
    <w:rsid w:val="00EC1589"/>
    <w:rsid w:val="00EC1C23"/>
    <w:rsid w:val="00EC1DAB"/>
    <w:rsid w:val="00EC1ECC"/>
    <w:rsid w:val="00EC2A7B"/>
    <w:rsid w:val="00EC2B59"/>
    <w:rsid w:val="00EC3062"/>
    <w:rsid w:val="00EC376E"/>
    <w:rsid w:val="00EC4240"/>
    <w:rsid w:val="00EC4629"/>
    <w:rsid w:val="00EC46C3"/>
    <w:rsid w:val="00EC4844"/>
    <w:rsid w:val="00EC5152"/>
    <w:rsid w:val="00EC5570"/>
    <w:rsid w:val="00EC5961"/>
    <w:rsid w:val="00EC5E89"/>
    <w:rsid w:val="00EC663B"/>
    <w:rsid w:val="00EC73E8"/>
    <w:rsid w:val="00EC77A3"/>
    <w:rsid w:val="00ED048E"/>
    <w:rsid w:val="00ED04ED"/>
    <w:rsid w:val="00ED05AC"/>
    <w:rsid w:val="00ED096B"/>
    <w:rsid w:val="00ED0BD2"/>
    <w:rsid w:val="00ED0CA5"/>
    <w:rsid w:val="00ED0E67"/>
    <w:rsid w:val="00ED1D5D"/>
    <w:rsid w:val="00ED1E4A"/>
    <w:rsid w:val="00ED28B9"/>
    <w:rsid w:val="00ED3050"/>
    <w:rsid w:val="00ED3213"/>
    <w:rsid w:val="00ED33A7"/>
    <w:rsid w:val="00ED3991"/>
    <w:rsid w:val="00ED4226"/>
    <w:rsid w:val="00ED42E6"/>
    <w:rsid w:val="00ED4878"/>
    <w:rsid w:val="00ED5696"/>
    <w:rsid w:val="00ED5A95"/>
    <w:rsid w:val="00ED61E7"/>
    <w:rsid w:val="00ED6803"/>
    <w:rsid w:val="00ED6AEC"/>
    <w:rsid w:val="00ED6D60"/>
    <w:rsid w:val="00ED73EF"/>
    <w:rsid w:val="00ED77A8"/>
    <w:rsid w:val="00ED7C17"/>
    <w:rsid w:val="00EE136B"/>
    <w:rsid w:val="00EE13FB"/>
    <w:rsid w:val="00EE183D"/>
    <w:rsid w:val="00EE1A39"/>
    <w:rsid w:val="00EE24DB"/>
    <w:rsid w:val="00EE31EB"/>
    <w:rsid w:val="00EE3A45"/>
    <w:rsid w:val="00EE3D46"/>
    <w:rsid w:val="00EE42AF"/>
    <w:rsid w:val="00EE47DC"/>
    <w:rsid w:val="00EE4ECD"/>
    <w:rsid w:val="00EE5574"/>
    <w:rsid w:val="00EE5AB0"/>
    <w:rsid w:val="00EE6009"/>
    <w:rsid w:val="00EE6507"/>
    <w:rsid w:val="00EE7C9A"/>
    <w:rsid w:val="00EE7D9A"/>
    <w:rsid w:val="00EF03CE"/>
    <w:rsid w:val="00EF0568"/>
    <w:rsid w:val="00EF0597"/>
    <w:rsid w:val="00EF0D1B"/>
    <w:rsid w:val="00EF103B"/>
    <w:rsid w:val="00EF12ED"/>
    <w:rsid w:val="00EF199B"/>
    <w:rsid w:val="00EF1B94"/>
    <w:rsid w:val="00EF2133"/>
    <w:rsid w:val="00EF23D2"/>
    <w:rsid w:val="00EF2436"/>
    <w:rsid w:val="00EF2FE9"/>
    <w:rsid w:val="00EF3001"/>
    <w:rsid w:val="00EF42D7"/>
    <w:rsid w:val="00EF4566"/>
    <w:rsid w:val="00EF537F"/>
    <w:rsid w:val="00EF6BB5"/>
    <w:rsid w:val="00EF6E70"/>
    <w:rsid w:val="00EF7C06"/>
    <w:rsid w:val="00F00A8B"/>
    <w:rsid w:val="00F00F4D"/>
    <w:rsid w:val="00F00FFC"/>
    <w:rsid w:val="00F010C6"/>
    <w:rsid w:val="00F012CE"/>
    <w:rsid w:val="00F015CC"/>
    <w:rsid w:val="00F015D1"/>
    <w:rsid w:val="00F02476"/>
    <w:rsid w:val="00F02491"/>
    <w:rsid w:val="00F026E7"/>
    <w:rsid w:val="00F02A45"/>
    <w:rsid w:val="00F02CD3"/>
    <w:rsid w:val="00F0366C"/>
    <w:rsid w:val="00F0379F"/>
    <w:rsid w:val="00F03AA7"/>
    <w:rsid w:val="00F03D82"/>
    <w:rsid w:val="00F05413"/>
    <w:rsid w:val="00F05DAB"/>
    <w:rsid w:val="00F06685"/>
    <w:rsid w:val="00F069BC"/>
    <w:rsid w:val="00F069E2"/>
    <w:rsid w:val="00F10250"/>
    <w:rsid w:val="00F10884"/>
    <w:rsid w:val="00F108FE"/>
    <w:rsid w:val="00F11458"/>
    <w:rsid w:val="00F11EAD"/>
    <w:rsid w:val="00F11F8F"/>
    <w:rsid w:val="00F1266E"/>
    <w:rsid w:val="00F12A2A"/>
    <w:rsid w:val="00F12C6D"/>
    <w:rsid w:val="00F13DA7"/>
    <w:rsid w:val="00F15505"/>
    <w:rsid w:val="00F16798"/>
    <w:rsid w:val="00F16B48"/>
    <w:rsid w:val="00F1757B"/>
    <w:rsid w:val="00F177CD"/>
    <w:rsid w:val="00F1793B"/>
    <w:rsid w:val="00F17989"/>
    <w:rsid w:val="00F205C7"/>
    <w:rsid w:val="00F20681"/>
    <w:rsid w:val="00F21012"/>
    <w:rsid w:val="00F21133"/>
    <w:rsid w:val="00F2187E"/>
    <w:rsid w:val="00F21CEF"/>
    <w:rsid w:val="00F220A2"/>
    <w:rsid w:val="00F220E4"/>
    <w:rsid w:val="00F2370B"/>
    <w:rsid w:val="00F23ACC"/>
    <w:rsid w:val="00F2401F"/>
    <w:rsid w:val="00F24E75"/>
    <w:rsid w:val="00F250C0"/>
    <w:rsid w:val="00F254AB"/>
    <w:rsid w:val="00F257D0"/>
    <w:rsid w:val="00F25892"/>
    <w:rsid w:val="00F25EAE"/>
    <w:rsid w:val="00F26624"/>
    <w:rsid w:val="00F2688C"/>
    <w:rsid w:val="00F26911"/>
    <w:rsid w:val="00F2692F"/>
    <w:rsid w:val="00F26D63"/>
    <w:rsid w:val="00F27535"/>
    <w:rsid w:val="00F30ACD"/>
    <w:rsid w:val="00F30E55"/>
    <w:rsid w:val="00F31150"/>
    <w:rsid w:val="00F31206"/>
    <w:rsid w:val="00F31244"/>
    <w:rsid w:val="00F313A6"/>
    <w:rsid w:val="00F318E2"/>
    <w:rsid w:val="00F31C09"/>
    <w:rsid w:val="00F31CE6"/>
    <w:rsid w:val="00F3271C"/>
    <w:rsid w:val="00F32D6F"/>
    <w:rsid w:val="00F32D85"/>
    <w:rsid w:val="00F33468"/>
    <w:rsid w:val="00F348C0"/>
    <w:rsid w:val="00F35FAA"/>
    <w:rsid w:val="00F3751A"/>
    <w:rsid w:val="00F378A3"/>
    <w:rsid w:val="00F37EC2"/>
    <w:rsid w:val="00F40372"/>
    <w:rsid w:val="00F40564"/>
    <w:rsid w:val="00F40791"/>
    <w:rsid w:val="00F40A23"/>
    <w:rsid w:val="00F4121F"/>
    <w:rsid w:val="00F415F7"/>
    <w:rsid w:val="00F4167F"/>
    <w:rsid w:val="00F41B57"/>
    <w:rsid w:val="00F42E32"/>
    <w:rsid w:val="00F431C8"/>
    <w:rsid w:val="00F434A2"/>
    <w:rsid w:val="00F4381A"/>
    <w:rsid w:val="00F443BA"/>
    <w:rsid w:val="00F44521"/>
    <w:rsid w:val="00F448CA"/>
    <w:rsid w:val="00F44D58"/>
    <w:rsid w:val="00F44D8B"/>
    <w:rsid w:val="00F44F13"/>
    <w:rsid w:val="00F452B5"/>
    <w:rsid w:val="00F454C1"/>
    <w:rsid w:val="00F45D23"/>
    <w:rsid w:val="00F46424"/>
    <w:rsid w:val="00F467FD"/>
    <w:rsid w:val="00F46C8C"/>
    <w:rsid w:val="00F46DF9"/>
    <w:rsid w:val="00F47094"/>
    <w:rsid w:val="00F47959"/>
    <w:rsid w:val="00F5091B"/>
    <w:rsid w:val="00F50B27"/>
    <w:rsid w:val="00F50D78"/>
    <w:rsid w:val="00F51B95"/>
    <w:rsid w:val="00F51E7E"/>
    <w:rsid w:val="00F51FE7"/>
    <w:rsid w:val="00F52748"/>
    <w:rsid w:val="00F52A51"/>
    <w:rsid w:val="00F532CB"/>
    <w:rsid w:val="00F535C4"/>
    <w:rsid w:val="00F5365E"/>
    <w:rsid w:val="00F53819"/>
    <w:rsid w:val="00F539A1"/>
    <w:rsid w:val="00F53E35"/>
    <w:rsid w:val="00F54129"/>
    <w:rsid w:val="00F54150"/>
    <w:rsid w:val="00F543B9"/>
    <w:rsid w:val="00F54F85"/>
    <w:rsid w:val="00F54FCC"/>
    <w:rsid w:val="00F556D0"/>
    <w:rsid w:val="00F55DF5"/>
    <w:rsid w:val="00F567FE"/>
    <w:rsid w:val="00F56873"/>
    <w:rsid w:val="00F56DA7"/>
    <w:rsid w:val="00F57473"/>
    <w:rsid w:val="00F57574"/>
    <w:rsid w:val="00F57EC5"/>
    <w:rsid w:val="00F60030"/>
    <w:rsid w:val="00F60087"/>
    <w:rsid w:val="00F60D49"/>
    <w:rsid w:val="00F613C7"/>
    <w:rsid w:val="00F616C2"/>
    <w:rsid w:val="00F63138"/>
    <w:rsid w:val="00F63243"/>
    <w:rsid w:val="00F634C4"/>
    <w:rsid w:val="00F63711"/>
    <w:rsid w:val="00F640F6"/>
    <w:rsid w:val="00F64361"/>
    <w:rsid w:val="00F643EC"/>
    <w:rsid w:val="00F6495C"/>
    <w:rsid w:val="00F64A77"/>
    <w:rsid w:val="00F64B51"/>
    <w:rsid w:val="00F65DF7"/>
    <w:rsid w:val="00F662F7"/>
    <w:rsid w:val="00F66383"/>
    <w:rsid w:val="00F66394"/>
    <w:rsid w:val="00F6655D"/>
    <w:rsid w:val="00F674B7"/>
    <w:rsid w:val="00F67D9A"/>
    <w:rsid w:val="00F67DED"/>
    <w:rsid w:val="00F703DF"/>
    <w:rsid w:val="00F70CBC"/>
    <w:rsid w:val="00F7152A"/>
    <w:rsid w:val="00F715C7"/>
    <w:rsid w:val="00F728E7"/>
    <w:rsid w:val="00F73BCF"/>
    <w:rsid w:val="00F7403F"/>
    <w:rsid w:val="00F7483B"/>
    <w:rsid w:val="00F74D39"/>
    <w:rsid w:val="00F75A53"/>
    <w:rsid w:val="00F75C46"/>
    <w:rsid w:val="00F75DEA"/>
    <w:rsid w:val="00F75EDB"/>
    <w:rsid w:val="00F76E0B"/>
    <w:rsid w:val="00F77875"/>
    <w:rsid w:val="00F778B2"/>
    <w:rsid w:val="00F8025B"/>
    <w:rsid w:val="00F8036E"/>
    <w:rsid w:val="00F8039C"/>
    <w:rsid w:val="00F80B38"/>
    <w:rsid w:val="00F80D98"/>
    <w:rsid w:val="00F82158"/>
    <w:rsid w:val="00F831B0"/>
    <w:rsid w:val="00F8331F"/>
    <w:rsid w:val="00F83F2C"/>
    <w:rsid w:val="00F83F5B"/>
    <w:rsid w:val="00F84528"/>
    <w:rsid w:val="00F845A2"/>
    <w:rsid w:val="00F845F0"/>
    <w:rsid w:val="00F8476F"/>
    <w:rsid w:val="00F84FC4"/>
    <w:rsid w:val="00F854B8"/>
    <w:rsid w:val="00F85CBF"/>
    <w:rsid w:val="00F85F35"/>
    <w:rsid w:val="00F8646D"/>
    <w:rsid w:val="00F864AA"/>
    <w:rsid w:val="00F86572"/>
    <w:rsid w:val="00F866AE"/>
    <w:rsid w:val="00F86A4C"/>
    <w:rsid w:val="00F8716E"/>
    <w:rsid w:val="00F878D7"/>
    <w:rsid w:val="00F87B33"/>
    <w:rsid w:val="00F9054D"/>
    <w:rsid w:val="00F90704"/>
    <w:rsid w:val="00F908F5"/>
    <w:rsid w:val="00F90F51"/>
    <w:rsid w:val="00F9106F"/>
    <w:rsid w:val="00F914FC"/>
    <w:rsid w:val="00F91F48"/>
    <w:rsid w:val="00F91FE3"/>
    <w:rsid w:val="00F925D1"/>
    <w:rsid w:val="00F92F23"/>
    <w:rsid w:val="00F9344F"/>
    <w:rsid w:val="00F93FB2"/>
    <w:rsid w:val="00F9435D"/>
    <w:rsid w:val="00F94901"/>
    <w:rsid w:val="00F94E80"/>
    <w:rsid w:val="00F954B1"/>
    <w:rsid w:val="00F95B1A"/>
    <w:rsid w:val="00F95B38"/>
    <w:rsid w:val="00F95D4E"/>
    <w:rsid w:val="00F95E2C"/>
    <w:rsid w:val="00F9602B"/>
    <w:rsid w:val="00F96559"/>
    <w:rsid w:val="00F9681E"/>
    <w:rsid w:val="00F96938"/>
    <w:rsid w:val="00F96B0D"/>
    <w:rsid w:val="00F97088"/>
    <w:rsid w:val="00F976F2"/>
    <w:rsid w:val="00F97AAB"/>
    <w:rsid w:val="00F97AFE"/>
    <w:rsid w:val="00F97E6F"/>
    <w:rsid w:val="00F97EC2"/>
    <w:rsid w:val="00F97EE0"/>
    <w:rsid w:val="00FA0503"/>
    <w:rsid w:val="00FA05D7"/>
    <w:rsid w:val="00FA082D"/>
    <w:rsid w:val="00FA0C8B"/>
    <w:rsid w:val="00FA0FAF"/>
    <w:rsid w:val="00FA155D"/>
    <w:rsid w:val="00FA1850"/>
    <w:rsid w:val="00FA1FAB"/>
    <w:rsid w:val="00FA2904"/>
    <w:rsid w:val="00FA2BD8"/>
    <w:rsid w:val="00FA2C28"/>
    <w:rsid w:val="00FA2FC8"/>
    <w:rsid w:val="00FA374E"/>
    <w:rsid w:val="00FA426F"/>
    <w:rsid w:val="00FA428F"/>
    <w:rsid w:val="00FA4319"/>
    <w:rsid w:val="00FA487E"/>
    <w:rsid w:val="00FA4945"/>
    <w:rsid w:val="00FA4A06"/>
    <w:rsid w:val="00FA4BAF"/>
    <w:rsid w:val="00FA4EBC"/>
    <w:rsid w:val="00FA4EC9"/>
    <w:rsid w:val="00FA507B"/>
    <w:rsid w:val="00FA5522"/>
    <w:rsid w:val="00FA5B8B"/>
    <w:rsid w:val="00FA6658"/>
    <w:rsid w:val="00FA6F20"/>
    <w:rsid w:val="00FA7382"/>
    <w:rsid w:val="00FA796B"/>
    <w:rsid w:val="00FA7AA1"/>
    <w:rsid w:val="00FA7EB1"/>
    <w:rsid w:val="00FB12BE"/>
    <w:rsid w:val="00FB13DD"/>
    <w:rsid w:val="00FB14AC"/>
    <w:rsid w:val="00FB22C5"/>
    <w:rsid w:val="00FB3327"/>
    <w:rsid w:val="00FB332A"/>
    <w:rsid w:val="00FB3335"/>
    <w:rsid w:val="00FB34A1"/>
    <w:rsid w:val="00FB3C99"/>
    <w:rsid w:val="00FB3D95"/>
    <w:rsid w:val="00FB3E44"/>
    <w:rsid w:val="00FB4094"/>
    <w:rsid w:val="00FB4B1C"/>
    <w:rsid w:val="00FB4C9B"/>
    <w:rsid w:val="00FB4FBD"/>
    <w:rsid w:val="00FB5023"/>
    <w:rsid w:val="00FB55EF"/>
    <w:rsid w:val="00FB5D5A"/>
    <w:rsid w:val="00FB65C1"/>
    <w:rsid w:val="00FB688A"/>
    <w:rsid w:val="00FB6A5C"/>
    <w:rsid w:val="00FB6A9E"/>
    <w:rsid w:val="00FB6EE2"/>
    <w:rsid w:val="00FB7360"/>
    <w:rsid w:val="00FB7AC0"/>
    <w:rsid w:val="00FC070A"/>
    <w:rsid w:val="00FC08A0"/>
    <w:rsid w:val="00FC1021"/>
    <w:rsid w:val="00FC1938"/>
    <w:rsid w:val="00FC1F1A"/>
    <w:rsid w:val="00FC1F90"/>
    <w:rsid w:val="00FC23DD"/>
    <w:rsid w:val="00FC2437"/>
    <w:rsid w:val="00FC2538"/>
    <w:rsid w:val="00FC277D"/>
    <w:rsid w:val="00FC2831"/>
    <w:rsid w:val="00FC2B9E"/>
    <w:rsid w:val="00FC301D"/>
    <w:rsid w:val="00FC3312"/>
    <w:rsid w:val="00FC3ADE"/>
    <w:rsid w:val="00FC4956"/>
    <w:rsid w:val="00FC4C91"/>
    <w:rsid w:val="00FC501C"/>
    <w:rsid w:val="00FC51C6"/>
    <w:rsid w:val="00FC51C9"/>
    <w:rsid w:val="00FC5225"/>
    <w:rsid w:val="00FC530F"/>
    <w:rsid w:val="00FC53E6"/>
    <w:rsid w:val="00FC53F5"/>
    <w:rsid w:val="00FC5638"/>
    <w:rsid w:val="00FC5679"/>
    <w:rsid w:val="00FC56DE"/>
    <w:rsid w:val="00FC589C"/>
    <w:rsid w:val="00FC595F"/>
    <w:rsid w:val="00FC5F03"/>
    <w:rsid w:val="00FC5F8E"/>
    <w:rsid w:val="00FC65EF"/>
    <w:rsid w:val="00FC69CD"/>
    <w:rsid w:val="00FC6B0D"/>
    <w:rsid w:val="00FC6E1E"/>
    <w:rsid w:val="00FC750D"/>
    <w:rsid w:val="00FD0BA4"/>
    <w:rsid w:val="00FD0E51"/>
    <w:rsid w:val="00FD14A7"/>
    <w:rsid w:val="00FD1B30"/>
    <w:rsid w:val="00FD1CA4"/>
    <w:rsid w:val="00FD23AF"/>
    <w:rsid w:val="00FD26C7"/>
    <w:rsid w:val="00FD30DA"/>
    <w:rsid w:val="00FD4696"/>
    <w:rsid w:val="00FD56A4"/>
    <w:rsid w:val="00FD5C06"/>
    <w:rsid w:val="00FD6977"/>
    <w:rsid w:val="00FD6E8B"/>
    <w:rsid w:val="00FD7D9A"/>
    <w:rsid w:val="00FE0179"/>
    <w:rsid w:val="00FE0722"/>
    <w:rsid w:val="00FE075C"/>
    <w:rsid w:val="00FE083C"/>
    <w:rsid w:val="00FE08AD"/>
    <w:rsid w:val="00FE0EC2"/>
    <w:rsid w:val="00FE0EDF"/>
    <w:rsid w:val="00FE18EB"/>
    <w:rsid w:val="00FE1ABD"/>
    <w:rsid w:val="00FE23C7"/>
    <w:rsid w:val="00FE2405"/>
    <w:rsid w:val="00FE240D"/>
    <w:rsid w:val="00FE30AD"/>
    <w:rsid w:val="00FE34EA"/>
    <w:rsid w:val="00FE38B4"/>
    <w:rsid w:val="00FE3A32"/>
    <w:rsid w:val="00FE4A94"/>
    <w:rsid w:val="00FE4F56"/>
    <w:rsid w:val="00FE5132"/>
    <w:rsid w:val="00FE54FF"/>
    <w:rsid w:val="00FE570B"/>
    <w:rsid w:val="00FE5A5D"/>
    <w:rsid w:val="00FE5AEB"/>
    <w:rsid w:val="00FE6D68"/>
    <w:rsid w:val="00FE6FB6"/>
    <w:rsid w:val="00FE7508"/>
    <w:rsid w:val="00FE7DBD"/>
    <w:rsid w:val="00FF039F"/>
    <w:rsid w:val="00FF0A78"/>
    <w:rsid w:val="00FF0DDD"/>
    <w:rsid w:val="00FF136E"/>
    <w:rsid w:val="00FF1CFF"/>
    <w:rsid w:val="00FF217D"/>
    <w:rsid w:val="00FF2187"/>
    <w:rsid w:val="00FF2333"/>
    <w:rsid w:val="00FF35B6"/>
    <w:rsid w:val="00FF4097"/>
    <w:rsid w:val="00FF412D"/>
    <w:rsid w:val="00FF4498"/>
    <w:rsid w:val="00FF494D"/>
    <w:rsid w:val="00FF4FFE"/>
    <w:rsid w:val="00FF5217"/>
    <w:rsid w:val="00FF524C"/>
    <w:rsid w:val="00FF573A"/>
    <w:rsid w:val="00FF6445"/>
    <w:rsid w:val="00FF6E42"/>
    <w:rsid w:val="00FF6F56"/>
    <w:rsid w:val="00FF6FF4"/>
    <w:rsid w:val="00FF7F8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48EB"/>
  <w15:docId w15:val="{5874C82F-71DC-4B58-A0E5-C4DF37FF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B333D"/>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E600D5"/>
    <w:pPr>
      <w:keepNext/>
      <w:jc w:val="center"/>
      <w:outlineLvl w:val="0"/>
    </w:pPr>
    <w:rPr>
      <w:b/>
      <w:sz w:val="26"/>
      <w:szCs w:val="20"/>
      <w:lang w:val="x-none" w:eastAsia="x-none"/>
    </w:rPr>
  </w:style>
  <w:style w:type="paragraph" w:styleId="Cmsor3">
    <w:name w:val="heading 3"/>
    <w:basedOn w:val="Norml"/>
    <w:next w:val="Norml"/>
    <w:link w:val="Cmsor3Char"/>
    <w:uiPriority w:val="9"/>
    <w:semiHidden/>
    <w:unhideWhenUsed/>
    <w:qFormat/>
    <w:rsid w:val="006474CD"/>
    <w:pPr>
      <w:keepNext/>
      <w:keepLines/>
      <w:spacing w:before="40"/>
      <w:outlineLvl w:val="2"/>
    </w:pPr>
    <w:rPr>
      <w:rFonts w:asciiTheme="majorHAnsi" w:eastAsiaTheme="majorEastAsia" w:hAnsiTheme="majorHAnsi" w:cstheme="majorBidi"/>
      <w:color w:val="243F60" w:themeColor="accent1" w:themeShade="7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B333D"/>
    <w:pPr>
      <w:ind w:left="720"/>
      <w:contextualSpacing/>
    </w:pPr>
  </w:style>
  <w:style w:type="paragraph" w:customStyle="1" w:styleId="Alaprtelmezett">
    <w:name w:val="Alapértelmezett"/>
    <w:rsid w:val="00EF6BB5"/>
    <w:pPr>
      <w:tabs>
        <w:tab w:val="left" w:pos="708"/>
      </w:tabs>
      <w:suppressAutoHyphens/>
    </w:pPr>
    <w:rPr>
      <w:rFonts w:ascii="Calibri" w:eastAsia="SimSun" w:hAnsi="Calibri"/>
      <w:color w:val="00000A"/>
    </w:rPr>
  </w:style>
  <w:style w:type="paragraph" w:styleId="Nincstrkz">
    <w:name w:val="No Spacing"/>
    <w:uiPriority w:val="1"/>
    <w:qFormat/>
    <w:rsid w:val="00EF6BB5"/>
    <w:pPr>
      <w:spacing w:after="0" w:line="240" w:lineRule="auto"/>
    </w:pPr>
    <w:rPr>
      <w:rFonts w:ascii="Calibri" w:eastAsia="Calibri" w:hAnsi="Calibri" w:cs="Times New Roman"/>
    </w:rPr>
  </w:style>
  <w:style w:type="paragraph" w:styleId="Szvegtrzs">
    <w:name w:val="Body Text"/>
    <w:basedOn w:val="Norml"/>
    <w:link w:val="SzvegtrzsChar"/>
    <w:rsid w:val="00ED42E6"/>
    <w:pPr>
      <w:jc w:val="both"/>
    </w:pPr>
    <w:rPr>
      <w:sz w:val="28"/>
      <w:szCs w:val="20"/>
    </w:rPr>
  </w:style>
  <w:style w:type="character" w:customStyle="1" w:styleId="SzvegtrzsChar">
    <w:name w:val="Szövegtörzs Char"/>
    <w:basedOn w:val="Bekezdsalapbettpusa"/>
    <w:link w:val="Szvegtrzs"/>
    <w:rsid w:val="00ED42E6"/>
    <w:rPr>
      <w:rFonts w:ascii="Times New Roman" w:eastAsia="Times New Roman" w:hAnsi="Times New Roman" w:cs="Times New Roman"/>
      <w:sz w:val="28"/>
      <w:szCs w:val="20"/>
      <w:lang w:eastAsia="hu-HU"/>
    </w:rPr>
  </w:style>
  <w:style w:type="paragraph" w:styleId="Szvegtrzs2">
    <w:name w:val="Body Text 2"/>
    <w:basedOn w:val="Norml"/>
    <w:link w:val="Szvegtrzs2Char"/>
    <w:uiPriority w:val="99"/>
    <w:semiHidden/>
    <w:unhideWhenUsed/>
    <w:rsid w:val="00ED42E6"/>
    <w:pPr>
      <w:spacing w:after="120" w:line="480" w:lineRule="auto"/>
    </w:pPr>
  </w:style>
  <w:style w:type="character" w:customStyle="1" w:styleId="Szvegtrzs2Char">
    <w:name w:val="Szövegtörzs 2 Char"/>
    <w:basedOn w:val="Bekezdsalapbettpusa"/>
    <w:link w:val="Szvegtrzs2"/>
    <w:uiPriority w:val="99"/>
    <w:semiHidden/>
    <w:rsid w:val="00ED42E6"/>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EB14FC"/>
    <w:pPr>
      <w:tabs>
        <w:tab w:val="center" w:pos="4536"/>
        <w:tab w:val="right" w:pos="9072"/>
      </w:tabs>
    </w:pPr>
  </w:style>
  <w:style w:type="character" w:customStyle="1" w:styleId="lfejChar">
    <w:name w:val="Élőfej Char"/>
    <w:basedOn w:val="Bekezdsalapbettpusa"/>
    <w:link w:val="lfej"/>
    <w:uiPriority w:val="99"/>
    <w:rsid w:val="00EB14FC"/>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EB14FC"/>
    <w:pPr>
      <w:tabs>
        <w:tab w:val="center" w:pos="4536"/>
        <w:tab w:val="right" w:pos="9072"/>
      </w:tabs>
    </w:pPr>
  </w:style>
  <w:style w:type="character" w:customStyle="1" w:styleId="llbChar">
    <w:name w:val="Élőláb Char"/>
    <w:basedOn w:val="Bekezdsalapbettpusa"/>
    <w:link w:val="llb"/>
    <w:uiPriority w:val="99"/>
    <w:rsid w:val="00EB14FC"/>
    <w:rPr>
      <w:rFonts w:ascii="Times New Roman" w:eastAsia="Times New Roman" w:hAnsi="Times New Roman" w:cs="Times New Roman"/>
      <w:sz w:val="24"/>
      <w:szCs w:val="24"/>
      <w:lang w:eastAsia="hu-HU"/>
    </w:rPr>
  </w:style>
  <w:style w:type="paragraph" w:customStyle="1" w:styleId="cf0">
    <w:name w:val="cf0"/>
    <w:basedOn w:val="Norml"/>
    <w:rsid w:val="00124935"/>
    <w:pPr>
      <w:spacing w:before="100" w:beforeAutospacing="1" w:after="100" w:afterAutospacing="1"/>
    </w:pPr>
  </w:style>
  <w:style w:type="paragraph" w:customStyle="1" w:styleId="Standard">
    <w:name w:val="Standard"/>
    <w:rsid w:val="002259D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Rcsostblzat">
    <w:name w:val="Table Grid"/>
    <w:basedOn w:val="Normltblzat"/>
    <w:uiPriority w:val="59"/>
    <w:rsid w:val="004E0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5E2AB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E2AB9"/>
    <w:rPr>
      <w:rFonts w:ascii="Segoe UI" w:eastAsia="Times New Roman" w:hAnsi="Segoe UI" w:cs="Segoe UI"/>
      <w:sz w:val="18"/>
      <w:szCs w:val="18"/>
      <w:lang w:eastAsia="hu-HU"/>
    </w:rPr>
  </w:style>
  <w:style w:type="paragraph" w:styleId="NormlWeb">
    <w:name w:val="Normal (Web)"/>
    <w:basedOn w:val="Norml"/>
    <w:unhideWhenUsed/>
    <w:rsid w:val="00974761"/>
    <w:pPr>
      <w:spacing w:before="100" w:beforeAutospacing="1" w:after="100" w:afterAutospacing="1"/>
    </w:pPr>
  </w:style>
  <w:style w:type="paragraph" w:customStyle="1" w:styleId="cf0agj">
    <w:name w:val="cf0 agj"/>
    <w:basedOn w:val="Norml"/>
    <w:rsid w:val="000E78D4"/>
    <w:pPr>
      <w:spacing w:after="240" w:line="405" w:lineRule="atLeast"/>
    </w:pPr>
    <w:rPr>
      <w:rFonts w:ascii="Fira Sans" w:hAnsi="Fira Sans"/>
      <w:color w:val="474747"/>
      <w:sz w:val="27"/>
      <w:szCs w:val="27"/>
    </w:rPr>
  </w:style>
  <w:style w:type="character" w:customStyle="1" w:styleId="section">
    <w:name w:val="section"/>
    <w:basedOn w:val="Bekezdsalapbettpusa"/>
    <w:rsid w:val="00472452"/>
  </w:style>
  <w:style w:type="paragraph" w:customStyle="1" w:styleId="Nincstrkz1">
    <w:name w:val="Nincs térköz1"/>
    <w:rsid w:val="007A2B3E"/>
    <w:pPr>
      <w:spacing w:after="0" w:line="240" w:lineRule="auto"/>
    </w:pPr>
    <w:rPr>
      <w:rFonts w:ascii="Times New Roman" w:eastAsia="Calibri" w:hAnsi="Times New Roman" w:cs="Times New Roman"/>
      <w:sz w:val="24"/>
      <w:szCs w:val="24"/>
      <w:lang w:eastAsia="hu-HU"/>
    </w:rPr>
  </w:style>
  <w:style w:type="paragraph" w:styleId="Csakszveg">
    <w:name w:val="Plain Text"/>
    <w:basedOn w:val="Norml"/>
    <w:link w:val="CsakszvegChar"/>
    <w:uiPriority w:val="99"/>
    <w:unhideWhenUsed/>
    <w:rsid w:val="00D7188E"/>
    <w:rPr>
      <w:rFonts w:ascii="Calibri" w:eastAsiaTheme="minorHAnsi" w:hAnsi="Calibri" w:cstheme="minorBidi"/>
      <w:sz w:val="22"/>
      <w:szCs w:val="21"/>
      <w:lang w:eastAsia="en-US"/>
    </w:rPr>
  </w:style>
  <w:style w:type="character" w:customStyle="1" w:styleId="CsakszvegChar">
    <w:name w:val="Csak szöveg Char"/>
    <w:basedOn w:val="Bekezdsalapbettpusa"/>
    <w:link w:val="Csakszveg"/>
    <w:uiPriority w:val="99"/>
    <w:rsid w:val="00D7188E"/>
    <w:rPr>
      <w:rFonts w:ascii="Calibri" w:hAnsi="Calibri"/>
      <w:szCs w:val="21"/>
    </w:rPr>
  </w:style>
  <w:style w:type="paragraph" w:styleId="Lbjegyzetszveg">
    <w:name w:val="footnote text"/>
    <w:basedOn w:val="Norml"/>
    <w:link w:val="LbjegyzetszvegChar"/>
    <w:uiPriority w:val="99"/>
    <w:semiHidden/>
    <w:unhideWhenUsed/>
    <w:rsid w:val="00306F93"/>
    <w:rPr>
      <w:sz w:val="20"/>
      <w:szCs w:val="20"/>
    </w:rPr>
  </w:style>
  <w:style w:type="character" w:customStyle="1" w:styleId="LbjegyzetszvegChar">
    <w:name w:val="Lábjegyzetszöveg Char"/>
    <w:basedOn w:val="Bekezdsalapbettpusa"/>
    <w:link w:val="Lbjegyzetszveg"/>
    <w:uiPriority w:val="99"/>
    <w:semiHidden/>
    <w:rsid w:val="00306F93"/>
    <w:rPr>
      <w:rFonts w:ascii="Times New Roman" w:eastAsia="Times New Roman" w:hAnsi="Times New Roman" w:cs="Times New Roman"/>
      <w:sz w:val="20"/>
      <w:szCs w:val="20"/>
      <w:lang w:eastAsia="hu-HU"/>
    </w:rPr>
  </w:style>
  <w:style w:type="character" w:styleId="Lbjegyzet-hivatkozs">
    <w:name w:val="footnote reference"/>
    <w:basedOn w:val="Bekezdsalapbettpusa"/>
    <w:uiPriority w:val="99"/>
    <w:semiHidden/>
    <w:unhideWhenUsed/>
    <w:rsid w:val="00306F93"/>
    <w:rPr>
      <w:vertAlign w:val="superscript"/>
    </w:rPr>
  </w:style>
  <w:style w:type="character" w:customStyle="1" w:styleId="Cmsor1Char">
    <w:name w:val="Címsor 1 Char"/>
    <w:basedOn w:val="Bekezdsalapbettpusa"/>
    <w:link w:val="Cmsor1"/>
    <w:rsid w:val="00E600D5"/>
    <w:rPr>
      <w:rFonts w:ascii="Times New Roman" w:eastAsia="Times New Roman" w:hAnsi="Times New Roman" w:cs="Times New Roman"/>
      <w:b/>
      <w:sz w:val="26"/>
      <w:szCs w:val="20"/>
      <w:lang w:val="x-none" w:eastAsia="x-none"/>
    </w:rPr>
  </w:style>
  <w:style w:type="paragraph" w:styleId="Cm">
    <w:name w:val="Title"/>
    <w:basedOn w:val="Norml"/>
    <w:link w:val="CmChar"/>
    <w:qFormat/>
    <w:rsid w:val="007E2D2A"/>
    <w:pPr>
      <w:jc w:val="center"/>
    </w:pPr>
    <w:rPr>
      <w:b/>
      <w:bCs/>
    </w:rPr>
  </w:style>
  <w:style w:type="character" w:customStyle="1" w:styleId="CmChar">
    <w:name w:val="Cím Char"/>
    <w:basedOn w:val="Bekezdsalapbettpusa"/>
    <w:link w:val="Cm"/>
    <w:rsid w:val="007E2D2A"/>
    <w:rPr>
      <w:rFonts w:ascii="Times New Roman" w:eastAsia="Times New Roman" w:hAnsi="Times New Roman" w:cs="Times New Roman"/>
      <w:b/>
      <w:bCs/>
      <w:sz w:val="24"/>
      <w:szCs w:val="24"/>
      <w:lang w:eastAsia="hu-HU"/>
    </w:rPr>
  </w:style>
  <w:style w:type="paragraph" w:customStyle="1" w:styleId="Nincstrkz2">
    <w:name w:val="Nincs térköz2"/>
    <w:rsid w:val="00501BE3"/>
    <w:pPr>
      <w:spacing w:after="0" w:line="240" w:lineRule="auto"/>
    </w:pPr>
    <w:rPr>
      <w:rFonts w:ascii="Times New Roman" w:eastAsia="Calibri" w:hAnsi="Times New Roman" w:cs="Times New Roman"/>
      <w:sz w:val="24"/>
      <w:szCs w:val="24"/>
      <w:lang w:eastAsia="hu-HU"/>
    </w:rPr>
  </w:style>
  <w:style w:type="character" w:customStyle="1" w:styleId="Szvegtrzs0">
    <w:name w:val="Szövegtörzs_"/>
    <w:basedOn w:val="Bekezdsalapbettpusa"/>
    <w:link w:val="Szvegtrzs20"/>
    <w:rsid w:val="00685216"/>
    <w:rPr>
      <w:rFonts w:ascii="Times New Roman" w:eastAsia="Times New Roman" w:hAnsi="Times New Roman" w:cs="Times New Roman"/>
      <w:sz w:val="23"/>
      <w:szCs w:val="23"/>
      <w:shd w:val="clear" w:color="auto" w:fill="FFFFFF"/>
    </w:rPr>
  </w:style>
  <w:style w:type="paragraph" w:customStyle="1" w:styleId="Szvegtrzs20">
    <w:name w:val="Szövegtörzs2"/>
    <w:basedOn w:val="Norml"/>
    <w:link w:val="Szvegtrzs0"/>
    <w:rsid w:val="00685216"/>
    <w:pPr>
      <w:shd w:val="clear" w:color="auto" w:fill="FFFFFF"/>
      <w:spacing w:line="274" w:lineRule="exact"/>
      <w:ind w:hanging="300"/>
      <w:jc w:val="both"/>
    </w:pPr>
    <w:rPr>
      <w:sz w:val="23"/>
      <w:szCs w:val="23"/>
      <w:lang w:eastAsia="en-US"/>
    </w:rPr>
  </w:style>
  <w:style w:type="character" w:customStyle="1" w:styleId="SzvegtrzsChar2">
    <w:name w:val="Szövegtörzs Char2"/>
    <w:basedOn w:val="Bekezdsalapbettpusa"/>
    <w:uiPriority w:val="99"/>
    <w:rsid w:val="0073472C"/>
    <w:rPr>
      <w:rFonts w:cs="Courier New"/>
      <w:color w:val="000000"/>
    </w:rPr>
  </w:style>
  <w:style w:type="paragraph" w:customStyle="1" w:styleId="text-3mezera">
    <w:name w:val="text - 3 mezera"/>
    <w:basedOn w:val="Norml"/>
    <w:rsid w:val="0073472C"/>
    <w:pPr>
      <w:spacing w:before="60" w:line="240" w:lineRule="exact"/>
      <w:jc w:val="both"/>
    </w:pPr>
    <w:rPr>
      <w:rFonts w:ascii="Arial" w:hAnsi="Arial"/>
      <w:szCs w:val="20"/>
      <w:lang w:val="cs-CZ"/>
    </w:rPr>
  </w:style>
  <w:style w:type="paragraph" w:customStyle="1" w:styleId="Default">
    <w:name w:val="Default"/>
    <w:rsid w:val="002E51EE"/>
    <w:pPr>
      <w:autoSpaceDE w:val="0"/>
      <w:autoSpaceDN w:val="0"/>
      <w:adjustRightInd w:val="0"/>
      <w:spacing w:after="0" w:line="240" w:lineRule="auto"/>
    </w:pPr>
    <w:rPr>
      <w:rFonts w:ascii="Georgia" w:hAnsi="Georgia" w:cs="Georgia"/>
      <w:color w:val="000000"/>
      <w:sz w:val="24"/>
      <w:szCs w:val="24"/>
    </w:rPr>
  </w:style>
  <w:style w:type="character" w:customStyle="1" w:styleId="Cmsor3Char">
    <w:name w:val="Címsor 3 Char"/>
    <w:basedOn w:val="Bekezdsalapbettpusa"/>
    <w:link w:val="Cmsor3"/>
    <w:uiPriority w:val="9"/>
    <w:semiHidden/>
    <w:rsid w:val="006474CD"/>
    <w:rPr>
      <w:rFonts w:asciiTheme="majorHAnsi" w:eastAsiaTheme="majorEastAsia" w:hAnsiTheme="majorHAnsi" w:cstheme="majorBidi"/>
      <w:color w:val="243F60" w:themeColor="accent1" w:themeShade="7F"/>
      <w:sz w:val="24"/>
      <w:szCs w:val="24"/>
      <w:lang w:eastAsia="hu-HU"/>
    </w:rPr>
  </w:style>
  <w:style w:type="paragraph" w:customStyle="1" w:styleId="Szvegtrzs1">
    <w:name w:val="Szövegtörzs1"/>
    <w:basedOn w:val="Norml"/>
    <w:rsid w:val="00F64361"/>
    <w:pPr>
      <w:widowControl w:val="0"/>
      <w:spacing w:after="130"/>
    </w:pPr>
    <w:rPr>
      <w:sz w:val="20"/>
      <w:szCs w:val="20"/>
    </w:rPr>
  </w:style>
  <w:style w:type="character" w:customStyle="1" w:styleId="Bekezdsalapbettpusa1">
    <w:name w:val="Bekezdés alapbetűtípusa1"/>
    <w:rsid w:val="00A72CD1"/>
  </w:style>
  <w:style w:type="character" w:styleId="Hiperhivatkozs">
    <w:name w:val="Hyperlink"/>
    <w:basedOn w:val="Bekezdsalapbettpusa"/>
    <w:uiPriority w:val="99"/>
    <w:unhideWhenUsed/>
    <w:rsid w:val="003C3F77"/>
    <w:rPr>
      <w:color w:val="0000FF" w:themeColor="hyperlink"/>
      <w:u w:val="single"/>
    </w:rPr>
  </w:style>
  <w:style w:type="character" w:styleId="Feloldatlanmegemlts">
    <w:name w:val="Unresolved Mention"/>
    <w:basedOn w:val="Bekezdsalapbettpusa"/>
    <w:uiPriority w:val="99"/>
    <w:semiHidden/>
    <w:unhideWhenUsed/>
    <w:rsid w:val="003C3F77"/>
    <w:rPr>
      <w:color w:val="605E5C"/>
      <w:shd w:val="clear" w:color="auto" w:fill="E1DFDD"/>
    </w:rPr>
  </w:style>
  <w:style w:type="paragraph" w:customStyle="1" w:styleId="Nincstrkz3">
    <w:name w:val="Nincs térköz3"/>
    <w:rsid w:val="00CC567C"/>
    <w:pPr>
      <w:spacing w:after="0" w:line="240" w:lineRule="auto"/>
    </w:pPr>
    <w:rPr>
      <w:rFonts w:ascii="Times New Roman" w:eastAsia="Calibri"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34015">
      <w:bodyDiv w:val="1"/>
      <w:marLeft w:val="0"/>
      <w:marRight w:val="0"/>
      <w:marTop w:val="0"/>
      <w:marBottom w:val="0"/>
      <w:divBdr>
        <w:top w:val="none" w:sz="0" w:space="0" w:color="auto"/>
        <w:left w:val="none" w:sz="0" w:space="0" w:color="auto"/>
        <w:bottom w:val="none" w:sz="0" w:space="0" w:color="auto"/>
        <w:right w:val="none" w:sz="0" w:space="0" w:color="auto"/>
      </w:divBdr>
    </w:div>
    <w:div w:id="47581480">
      <w:bodyDiv w:val="1"/>
      <w:marLeft w:val="0"/>
      <w:marRight w:val="0"/>
      <w:marTop w:val="0"/>
      <w:marBottom w:val="0"/>
      <w:divBdr>
        <w:top w:val="none" w:sz="0" w:space="0" w:color="auto"/>
        <w:left w:val="none" w:sz="0" w:space="0" w:color="auto"/>
        <w:bottom w:val="none" w:sz="0" w:space="0" w:color="auto"/>
        <w:right w:val="none" w:sz="0" w:space="0" w:color="auto"/>
      </w:divBdr>
    </w:div>
    <w:div w:id="54743266">
      <w:bodyDiv w:val="1"/>
      <w:marLeft w:val="0"/>
      <w:marRight w:val="0"/>
      <w:marTop w:val="0"/>
      <w:marBottom w:val="0"/>
      <w:divBdr>
        <w:top w:val="none" w:sz="0" w:space="0" w:color="auto"/>
        <w:left w:val="none" w:sz="0" w:space="0" w:color="auto"/>
        <w:bottom w:val="none" w:sz="0" w:space="0" w:color="auto"/>
        <w:right w:val="none" w:sz="0" w:space="0" w:color="auto"/>
      </w:divBdr>
    </w:div>
    <w:div w:id="110587459">
      <w:bodyDiv w:val="1"/>
      <w:marLeft w:val="0"/>
      <w:marRight w:val="0"/>
      <w:marTop w:val="0"/>
      <w:marBottom w:val="0"/>
      <w:divBdr>
        <w:top w:val="none" w:sz="0" w:space="0" w:color="auto"/>
        <w:left w:val="none" w:sz="0" w:space="0" w:color="auto"/>
        <w:bottom w:val="none" w:sz="0" w:space="0" w:color="auto"/>
        <w:right w:val="none" w:sz="0" w:space="0" w:color="auto"/>
      </w:divBdr>
    </w:div>
    <w:div w:id="278336101">
      <w:bodyDiv w:val="1"/>
      <w:marLeft w:val="0"/>
      <w:marRight w:val="0"/>
      <w:marTop w:val="0"/>
      <w:marBottom w:val="0"/>
      <w:divBdr>
        <w:top w:val="none" w:sz="0" w:space="0" w:color="auto"/>
        <w:left w:val="none" w:sz="0" w:space="0" w:color="auto"/>
        <w:bottom w:val="none" w:sz="0" w:space="0" w:color="auto"/>
        <w:right w:val="none" w:sz="0" w:space="0" w:color="auto"/>
      </w:divBdr>
      <w:divsChild>
        <w:div w:id="2080057419">
          <w:marLeft w:val="0"/>
          <w:marRight w:val="0"/>
          <w:marTop w:val="0"/>
          <w:marBottom w:val="0"/>
          <w:divBdr>
            <w:top w:val="none" w:sz="0" w:space="0" w:color="auto"/>
            <w:left w:val="none" w:sz="0" w:space="0" w:color="auto"/>
            <w:bottom w:val="none" w:sz="0" w:space="0" w:color="auto"/>
            <w:right w:val="none" w:sz="0" w:space="0" w:color="auto"/>
          </w:divBdr>
        </w:div>
        <w:div w:id="1775855421">
          <w:marLeft w:val="0"/>
          <w:marRight w:val="0"/>
          <w:marTop w:val="0"/>
          <w:marBottom w:val="0"/>
          <w:divBdr>
            <w:top w:val="none" w:sz="0" w:space="0" w:color="auto"/>
            <w:left w:val="none" w:sz="0" w:space="0" w:color="auto"/>
            <w:bottom w:val="none" w:sz="0" w:space="0" w:color="auto"/>
            <w:right w:val="none" w:sz="0" w:space="0" w:color="auto"/>
          </w:divBdr>
          <w:divsChild>
            <w:div w:id="1266615784">
              <w:marLeft w:val="0"/>
              <w:marRight w:val="0"/>
              <w:marTop w:val="0"/>
              <w:marBottom w:val="75"/>
              <w:divBdr>
                <w:top w:val="none" w:sz="0" w:space="0" w:color="auto"/>
                <w:left w:val="none" w:sz="0" w:space="0" w:color="auto"/>
                <w:bottom w:val="none" w:sz="0" w:space="0" w:color="auto"/>
                <w:right w:val="none" w:sz="0" w:space="0" w:color="auto"/>
              </w:divBdr>
            </w:div>
            <w:div w:id="1904293690">
              <w:marLeft w:val="0"/>
              <w:marRight w:val="0"/>
              <w:marTop w:val="0"/>
              <w:marBottom w:val="75"/>
              <w:divBdr>
                <w:top w:val="none" w:sz="0" w:space="0" w:color="auto"/>
                <w:left w:val="none" w:sz="0" w:space="0" w:color="auto"/>
                <w:bottom w:val="none" w:sz="0" w:space="0" w:color="auto"/>
                <w:right w:val="none" w:sz="0" w:space="0" w:color="auto"/>
              </w:divBdr>
            </w:div>
            <w:div w:id="1625191455">
              <w:marLeft w:val="0"/>
              <w:marRight w:val="0"/>
              <w:marTop w:val="0"/>
              <w:marBottom w:val="75"/>
              <w:divBdr>
                <w:top w:val="none" w:sz="0" w:space="0" w:color="auto"/>
                <w:left w:val="none" w:sz="0" w:space="0" w:color="auto"/>
                <w:bottom w:val="none" w:sz="0" w:space="0" w:color="auto"/>
                <w:right w:val="none" w:sz="0" w:space="0" w:color="auto"/>
              </w:divBdr>
            </w:div>
            <w:div w:id="368192375">
              <w:marLeft w:val="0"/>
              <w:marRight w:val="0"/>
              <w:marTop w:val="0"/>
              <w:marBottom w:val="75"/>
              <w:divBdr>
                <w:top w:val="none" w:sz="0" w:space="0" w:color="auto"/>
                <w:left w:val="none" w:sz="0" w:space="0" w:color="auto"/>
                <w:bottom w:val="none" w:sz="0" w:space="0" w:color="auto"/>
                <w:right w:val="none" w:sz="0" w:space="0" w:color="auto"/>
              </w:divBdr>
            </w:div>
            <w:div w:id="2015984927">
              <w:marLeft w:val="0"/>
              <w:marRight w:val="0"/>
              <w:marTop w:val="75"/>
              <w:marBottom w:val="225"/>
              <w:divBdr>
                <w:top w:val="none" w:sz="0" w:space="0" w:color="auto"/>
                <w:left w:val="none" w:sz="0" w:space="0" w:color="auto"/>
                <w:bottom w:val="none" w:sz="0" w:space="0" w:color="auto"/>
                <w:right w:val="none" w:sz="0" w:space="0" w:color="auto"/>
              </w:divBdr>
            </w:div>
            <w:div w:id="1628396164">
              <w:marLeft w:val="0"/>
              <w:marRight w:val="0"/>
              <w:marTop w:val="0"/>
              <w:marBottom w:val="75"/>
              <w:divBdr>
                <w:top w:val="none" w:sz="0" w:space="0" w:color="auto"/>
                <w:left w:val="none" w:sz="0" w:space="0" w:color="auto"/>
                <w:bottom w:val="none" w:sz="0" w:space="0" w:color="auto"/>
                <w:right w:val="none" w:sz="0" w:space="0" w:color="auto"/>
              </w:divBdr>
            </w:div>
            <w:div w:id="649093529">
              <w:marLeft w:val="0"/>
              <w:marRight w:val="0"/>
              <w:marTop w:val="75"/>
              <w:marBottom w:val="225"/>
              <w:divBdr>
                <w:top w:val="none" w:sz="0" w:space="0" w:color="auto"/>
                <w:left w:val="none" w:sz="0" w:space="0" w:color="auto"/>
                <w:bottom w:val="none" w:sz="0" w:space="0" w:color="auto"/>
                <w:right w:val="none" w:sz="0" w:space="0" w:color="auto"/>
              </w:divBdr>
            </w:div>
            <w:div w:id="961379179">
              <w:marLeft w:val="0"/>
              <w:marRight w:val="0"/>
              <w:marTop w:val="0"/>
              <w:marBottom w:val="75"/>
              <w:divBdr>
                <w:top w:val="none" w:sz="0" w:space="0" w:color="auto"/>
                <w:left w:val="none" w:sz="0" w:space="0" w:color="auto"/>
                <w:bottom w:val="none" w:sz="0" w:space="0" w:color="auto"/>
                <w:right w:val="none" w:sz="0" w:space="0" w:color="auto"/>
              </w:divBdr>
            </w:div>
            <w:div w:id="1794516344">
              <w:marLeft w:val="0"/>
              <w:marRight w:val="0"/>
              <w:marTop w:val="75"/>
              <w:marBottom w:val="225"/>
              <w:divBdr>
                <w:top w:val="none" w:sz="0" w:space="0" w:color="auto"/>
                <w:left w:val="none" w:sz="0" w:space="0" w:color="auto"/>
                <w:bottom w:val="none" w:sz="0" w:space="0" w:color="auto"/>
                <w:right w:val="none" w:sz="0" w:space="0" w:color="auto"/>
              </w:divBdr>
            </w:div>
            <w:div w:id="1429933853">
              <w:marLeft w:val="0"/>
              <w:marRight w:val="0"/>
              <w:marTop w:val="0"/>
              <w:marBottom w:val="75"/>
              <w:divBdr>
                <w:top w:val="none" w:sz="0" w:space="0" w:color="auto"/>
                <w:left w:val="none" w:sz="0" w:space="0" w:color="auto"/>
                <w:bottom w:val="none" w:sz="0" w:space="0" w:color="auto"/>
                <w:right w:val="none" w:sz="0" w:space="0" w:color="auto"/>
              </w:divBdr>
            </w:div>
            <w:div w:id="808977123">
              <w:marLeft w:val="0"/>
              <w:marRight w:val="0"/>
              <w:marTop w:val="0"/>
              <w:marBottom w:val="75"/>
              <w:divBdr>
                <w:top w:val="none" w:sz="0" w:space="0" w:color="auto"/>
                <w:left w:val="none" w:sz="0" w:space="0" w:color="auto"/>
                <w:bottom w:val="none" w:sz="0" w:space="0" w:color="auto"/>
                <w:right w:val="none" w:sz="0" w:space="0" w:color="auto"/>
              </w:divBdr>
            </w:div>
            <w:div w:id="921372941">
              <w:marLeft w:val="0"/>
              <w:marRight w:val="0"/>
              <w:marTop w:val="0"/>
              <w:marBottom w:val="75"/>
              <w:divBdr>
                <w:top w:val="none" w:sz="0" w:space="0" w:color="auto"/>
                <w:left w:val="none" w:sz="0" w:space="0" w:color="auto"/>
                <w:bottom w:val="none" w:sz="0" w:space="0" w:color="auto"/>
                <w:right w:val="none" w:sz="0" w:space="0" w:color="auto"/>
              </w:divBdr>
            </w:div>
            <w:div w:id="1905985266">
              <w:marLeft w:val="0"/>
              <w:marRight w:val="0"/>
              <w:marTop w:val="0"/>
              <w:marBottom w:val="75"/>
              <w:divBdr>
                <w:top w:val="none" w:sz="0" w:space="0" w:color="auto"/>
                <w:left w:val="none" w:sz="0" w:space="0" w:color="auto"/>
                <w:bottom w:val="none" w:sz="0" w:space="0" w:color="auto"/>
                <w:right w:val="none" w:sz="0" w:space="0" w:color="auto"/>
              </w:divBdr>
            </w:div>
          </w:divsChild>
        </w:div>
        <w:div w:id="915090148">
          <w:marLeft w:val="0"/>
          <w:marRight w:val="0"/>
          <w:marTop w:val="0"/>
          <w:marBottom w:val="225"/>
          <w:divBdr>
            <w:top w:val="none" w:sz="0" w:space="0" w:color="auto"/>
            <w:left w:val="none" w:sz="0" w:space="0" w:color="auto"/>
            <w:bottom w:val="none" w:sz="0" w:space="0" w:color="auto"/>
            <w:right w:val="none" w:sz="0" w:space="0" w:color="auto"/>
          </w:divBdr>
          <w:divsChild>
            <w:div w:id="87871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728402">
      <w:bodyDiv w:val="1"/>
      <w:marLeft w:val="0"/>
      <w:marRight w:val="0"/>
      <w:marTop w:val="0"/>
      <w:marBottom w:val="0"/>
      <w:divBdr>
        <w:top w:val="none" w:sz="0" w:space="0" w:color="auto"/>
        <w:left w:val="none" w:sz="0" w:space="0" w:color="auto"/>
        <w:bottom w:val="none" w:sz="0" w:space="0" w:color="auto"/>
        <w:right w:val="none" w:sz="0" w:space="0" w:color="auto"/>
      </w:divBdr>
    </w:div>
    <w:div w:id="774523798">
      <w:bodyDiv w:val="1"/>
      <w:marLeft w:val="0"/>
      <w:marRight w:val="0"/>
      <w:marTop w:val="0"/>
      <w:marBottom w:val="0"/>
      <w:divBdr>
        <w:top w:val="none" w:sz="0" w:space="0" w:color="auto"/>
        <w:left w:val="none" w:sz="0" w:space="0" w:color="auto"/>
        <w:bottom w:val="none" w:sz="0" w:space="0" w:color="auto"/>
        <w:right w:val="none" w:sz="0" w:space="0" w:color="auto"/>
      </w:divBdr>
    </w:div>
    <w:div w:id="803274820">
      <w:bodyDiv w:val="1"/>
      <w:marLeft w:val="0"/>
      <w:marRight w:val="0"/>
      <w:marTop w:val="0"/>
      <w:marBottom w:val="0"/>
      <w:divBdr>
        <w:top w:val="none" w:sz="0" w:space="0" w:color="auto"/>
        <w:left w:val="none" w:sz="0" w:space="0" w:color="auto"/>
        <w:bottom w:val="none" w:sz="0" w:space="0" w:color="auto"/>
        <w:right w:val="none" w:sz="0" w:space="0" w:color="auto"/>
      </w:divBdr>
    </w:div>
    <w:div w:id="868681240">
      <w:bodyDiv w:val="1"/>
      <w:marLeft w:val="0"/>
      <w:marRight w:val="0"/>
      <w:marTop w:val="0"/>
      <w:marBottom w:val="0"/>
      <w:divBdr>
        <w:top w:val="none" w:sz="0" w:space="0" w:color="auto"/>
        <w:left w:val="none" w:sz="0" w:space="0" w:color="auto"/>
        <w:bottom w:val="none" w:sz="0" w:space="0" w:color="auto"/>
        <w:right w:val="none" w:sz="0" w:space="0" w:color="auto"/>
      </w:divBdr>
      <w:divsChild>
        <w:div w:id="822357440">
          <w:marLeft w:val="0"/>
          <w:marRight w:val="0"/>
          <w:marTop w:val="0"/>
          <w:marBottom w:val="0"/>
          <w:divBdr>
            <w:top w:val="none" w:sz="0" w:space="0" w:color="auto"/>
            <w:left w:val="none" w:sz="0" w:space="0" w:color="auto"/>
            <w:bottom w:val="none" w:sz="0" w:space="0" w:color="auto"/>
            <w:right w:val="none" w:sz="0" w:space="0" w:color="auto"/>
          </w:divBdr>
        </w:div>
        <w:div w:id="1663855235">
          <w:marLeft w:val="0"/>
          <w:marRight w:val="0"/>
          <w:marTop w:val="0"/>
          <w:marBottom w:val="0"/>
          <w:divBdr>
            <w:top w:val="none" w:sz="0" w:space="0" w:color="auto"/>
            <w:left w:val="none" w:sz="0" w:space="0" w:color="auto"/>
            <w:bottom w:val="none" w:sz="0" w:space="0" w:color="auto"/>
            <w:right w:val="none" w:sz="0" w:space="0" w:color="auto"/>
          </w:divBdr>
          <w:divsChild>
            <w:div w:id="1823499507">
              <w:marLeft w:val="0"/>
              <w:marRight w:val="0"/>
              <w:marTop w:val="0"/>
              <w:marBottom w:val="75"/>
              <w:divBdr>
                <w:top w:val="none" w:sz="0" w:space="0" w:color="auto"/>
                <w:left w:val="none" w:sz="0" w:space="0" w:color="auto"/>
                <w:bottom w:val="none" w:sz="0" w:space="0" w:color="auto"/>
                <w:right w:val="none" w:sz="0" w:space="0" w:color="auto"/>
              </w:divBdr>
            </w:div>
            <w:div w:id="490220175">
              <w:marLeft w:val="0"/>
              <w:marRight w:val="0"/>
              <w:marTop w:val="0"/>
              <w:marBottom w:val="75"/>
              <w:divBdr>
                <w:top w:val="none" w:sz="0" w:space="0" w:color="auto"/>
                <w:left w:val="none" w:sz="0" w:space="0" w:color="auto"/>
                <w:bottom w:val="none" w:sz="0" w:space="0" w:color="auto"/>
                <w:right w:val="none" w:sz="0" w:space="0" w:color="auto"/>
              </w:divBdr>
            </w:div>
            <w:div w:id="1671986765">
              <w:marLeft w:val="0"/>
              <w:marRight w:val="0"/>
              <w:marTop w:val="0"/>
              <w:marBottom w:val="75"/>
              <w:divBdr>
                <w:top w:val="none" w:sz="0" w:space="0" w:color="auto"/>
                <w:left w:val="none" w:sz="0" w:space="0" w:color="auto"/>
                <w:bottom w:val="none" w:sz="0" w:space="0" w:color="auto"/>
                <w:right w:val="none" w:sz="0" w:space="0" w:color="auto"/>
              </w:divBdr>
            </w:div>
            <w:div w:id="609362700">
              <w:marLeft w:val="0"/>
              <w:marRight w:val="0"/>
              <w:marTop w:val="0"/>
              <w:marBottom w:val="75"/>
              <w:divBdr>
                <w:top w:val="none" w:sz="0" w:space="0" w:color="auto"/>
                <w:left w:val="none" w:sz="0" w:space="0" w:color="auto"/>
                <w:bottom w:val="none" w:sz="0" w:space="0" w:color="auto"/>
                <w:right w:val="none" w:sz="0" w:space="0" w:color="auto"/>
              </w:divBdr>
            </w:div>
            <w:div w:id="408041957">
              <w:marLeft w:val="0"/>
              <w:marRight w:val="0"/>
              <w:marTop w:val="75"/>
              <w:marBottom w:val="225"/>
              <w:divBdr>
                <w:top w:val="none" w:sz="0" w:space="0" w:color="auto"/>
                <w:left w:val="none" w:sz="0" w:space="0" w:color="auto"/>
                <w:bottom w:val="none" w:sz="0" w:space="0" w:color="auto"/>
                <w:right w:val="none" w:sz="0" w:space="0" w:color="auto"/>
              </w:divBdr>
            </w:div>
            <w:div w:id="900217636">
              <w:marLeft w:val="0"/>
              <w:marRight w:val="0"/>
              <w:marTop w:val="0"/>
              <w:marBottom w:val="75"/>
              <w:divBdr>
                <w:top w:val="none" w:sz="0" w:space="0" w:color="auto"/>
                <w:left w:val="none" w:sz="0" w:space="0" w:color="auto"/>
                <w:bottom w:val="none" w:sz="0" w:space="0" w:color="auto"/>
                <w:right w:val="none" w:sz="0" w:space="0" w:color="auto"/>
              </w:divBdr>
            </w:div>
            <w:div w:id="1619683344">
              <w:marLeft w:val="0"/>
              <w:marRight w:val="0"/>
              <w:marTop w:val="75"/>
              <w:marBottom w:val="225"/>
              <w:divBdr>
                <w:top w:val="none" w:sz="0" w:space="0" w:color="auto"/>
                <w:left w:val="none" w:sz="0" w:space="0" w:color="auto"/>
                <w:bottom w:val="none" w:sz="0" w:space="0" w:color="auto"/>
                <w:right w:val="none" w:sz="0" w:space="0" w:color="auto"/>
              </w:divBdr>
            </w:div>
            <w:div w:id="1765371982">
              <w:marLeft w:val="0"/>
              <w:marRight w:val="0"/>
              <w:marTop w:val="0"/>
              <w:marBottom w:val="75"/>
              <w:divBdr>
                <w:top w:val="none" w:sz="0" w:space="0" w:color="auto"/>
                <w:left w:val="none" w:sz="0" w:space="0" w:color="auto"/>
                <w:bottom w:val="none" w:sz="0" w:space="0" w:color="auto"/>
                <w:right w:val="none" w:sz="0" w:space="0" w:color="auto"/>
              </w:divBdr>
            </w:div>
            <w:div w:id="73672161">
              <w:marLeft w:val="0"/>
              <w:marRight w:val="0"/>
              <w:marTop w:val="75"/>
              <w:marBottom w:val="225"/>
              <w:divBdr>
                <w:top w:val="none" w:sz="0" w:space="0" w:color="auto"/>
                <w:left w:val="none" w:sz="0" w:space="0" w:color="auto"/>
                <w:bottom w:val="none" w:sz="0" w:space="0" w:color="auto"/>
                <w:right w:val="none" w:sz="0" w:space="0" w:color="auto"/>
              </w:divBdr>
            </w:div>
            <w:div w:id="2012833524">
              <w:marLeft w:val="0"/>
              <w:marRight w:val="0"/>
              <w:marTop w:val="0"/>
              <w:marBottom w:val="75"/>
              <w:divBdr>
                <w:top w:val="none" w:sz="0" w:space="0" w:color="auto"/>
                <w:left w:val="none" w:sz="0" w:space="0" w:color="auto"/>
                <w:bottom w:val="none" w:sz="0" w:space="0" w:color="auto"/>
                <w:right w:val="none" w:sz="0" w:space="0" w:color="auto"/>
              </w:divBdr>
            </w:div>
            <w:div w:id="1100025487">
              <w:marLeft w:val="0"/>
              <w:marRight w:val="0"/>
              <w:marTop w:val="0"/>
              <w:marBottom w:val="75"/>
              <w:divBdr>
                <w:top w:val="none" w:sz="0" w:space="0" w:color="auto"/>
                <w:left w:val="none" w:sz="0" w:space="0" w:color="auto"/>
                <w:bottom w:val="none" w:sz="0" w:space="0" w:color="auto"/>
                <w:right w:val="none" w:sz="0" w:space="0" w:color="auto"/>
              </w:divBdr>
            </w:div>
            <w:div w:id="1028263642">
              <w:marLeft w:val="0"/>
              <w:marRight w:val="0"/>
              <w:marTop w:val="0"/>
              <w:marBottom w:val="75"/>
              <w:divBdr>
                <w:top w:val="none" w:sz="0" w:space="0" w:color="auto"/>
                <w:left w:val="none" w:sz="0" w:space="0" w:color="auto"/>
                <w:bottom w:val="none" w:sz="0" w:space="0" w:color="auto"/>
                <w:right w:val="none" w:sz="0" w:space="0" w:color="auto"/>
              </w:divBdr>
            </w:div>
            <w:div w:id="342980322">
              <w:marLeft w:val="0"/>
              <w:marRight w:val="0"/>
              <w:marTop w:val="0"/>
              <w:marBottom w:val="75"/>
              <w:divBdr>
                <w:top w:val="none" w:sz="0" w:space="0" w:color="auto"/>
                <w:left w:val="none" w:sz="0" w:space="0" w:color="auto"/>
                <w:bottom w:val="none" w:sz="0" w:space="0" w:color="auto"/>
                <w:right w:val="none" w:sz="0" w:space="0" w:color="auto"/>
              </w:divBdr>
            </w:div>
          </w:divsChild>
        </w:div>
        <w:div w:id="1631470605">
          <w:marLeft w:val="0"/>
          <w:marRight w:val="0"/>
          <w:marTop w:val="0"/>
          <w:marBottom w:val="225"/>
          <w:divBdr>
            <w:top w:val="none" w:sz="0" w:space="0" w:color="auto"/>
            <w:left w:val="none" w:sz="0" w:space="0" w:color="auto"/>
            <w:bottom w:val="none" w:sz="0" w:space="0" w:color="auto"/>
            <w:right w:val="none" w:sz="0" w:space="0" w:color="auto"/>
          </w:divBdr>
          <w:divsChild>
            <w:div w:id="134050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71813">
      <w:bodyDiv w:val="1"/>
      <w:marLeft w:val="0"/>
      <w:marRight w:val="0"/>
      <w:marTop w:val="0"/>
      <w:marBottom w:val="0"/>
      <w:divBdr>
        <w:top w:val="none" w:sz="0" w:space="0" w:color="auto"/>
        <w:left w:val="none" w:sz="0" w:space="0" w:color="auto"/>
        <w:bottom w:val="none" w:sz="0" w:space="0" w:color="auto"/>
        <w:right w:val="none" w:sz="0" w:space="0" w:color="auto"/>
      </w:divBdr>
    </w:div>
    <w:div w:id="990862294">
      <w:bodyDiv w:val="1"/>
      <w:marLeft w:val="0"/>
      <w:marRight w:val="0"/>
      <w:marTop w:val="0"/>
      <w:marBottom w:val="0"/>
      <w:divBdr>
        <w:top w:val="none" w:sz="0" w:space="0" w:color="auto"/>
        <w:left w:val="none" w:sz="0" w:space="0" w:color="auto"/>
        <w:bottom w:val="none" w:sz="0" w:space="0" w:color="auto"/>
        <w:right w:val="none" w:sz="0" w:space="0" w:color="auto"/>
      </w:divBdr>
      <w:divsChild>
        <w:div w:id="1487281369">
          <w:marLeft w:val="0"/>
          <w:marRight w:val="0"/>
          <w:marTop w:val="0"/>
          <w:marBottom w:val="0"/>
          <w:divBdr>
            <w:top w:val="none" w:sz="0" w:space="0" w:color="auto"/>
            <w:left w:val="none" w:sz="0" w:space="0" w:color="auto"/>
            <w:bottom w:val="none" w:sz="0" w:space="0" w:color="auto"/>
            <w:right w:val="none" w:sz="0" w:space="0" w:color="auto"/>
          </w:divBdr>
        </w:div>
        <w:div w:id="1132215762">
          <w:marLeft w:val="0"/>
          <w:marRight w:val="0"/>
          <w:marTop w:val="0"/>
          <w:marBottom w:val="0"/>
          <w:divBdr>
            <w:top w:val="none" w:sz="0" w:space="0" w:color="auto"/>
            <w:left w:val="none" w:sz="0" w:space="0" w:color="auto"/>
            <w:bottom w:val="none" w:sz="0" w:space="0" w:color="auto"/>
            <w:right w:val="none" w:sz="0" w:space="0" w:color="auto"/>
          </w:divBdr>
          <w:divsChild>
            <w:div w:id="214508492">
              <w:marLeft w:val="0"/>
              <w:marRight w:val="0"/>
              <w:marTop w:val="0"/>
              <w:marBottom w:val="75"/>
              <w:divBdr>
                <w:top w:val="none" w:sz="0" w:space="0" w:color="auto"/>
                <w:left w:val="none" w:sz="0" w:space="0" w:color="auto"/>
                <w:bottom w:val="none" w:sz="0" w:space="0" w:color="auto"/>
                <w:right w:val="none" w:sz="0" w:space="0" w:color="auto"/>
              </w:divBdr>
            </w:div>
            <w:div w:id="2062632550">
              <w:marLeft w:val="0"/>
              <w:marRight w:val="0"/>
              <w:marTop w:val="0"/>
              <w:marBottom w:val="75"/>
              <w:divBdr>
                <w:top w:val="none" w:sz="0" w:space="0" w:color="auto"/>
                <w:left w:val="none" w:sz="0" w:space="0" w:color="auto"/>
                <w:bottom w:val="none" w:sz="0" w:space="0" w:color="auto"/>
                <w:right w:val="none" w:sz="0" w:space="0" w:color="auto"/>
              </w:divBdr>
            </w:div>
            <w:div w:id="674190878">
              <w:marLeft w:val="0"/>
              <w:marRight w:val="0"/>
              <w:marTop w:val="0"/>
              <w:marBottom w:val="75"/>
              <w:divBdr>
                <w:top w:val="none" w:sz="0" w:space="0" w:color="auto"/>
                <w:left w:val="none" w:sz="0" w:space="0" w:color="auto"/>
                <w:bottom w:val="none" w:sz="0" w:space="0" w:color="auto"/>
                <w:right w:val="none" w:sz="0" w:space="0" w:color="auto"/>
              </w:divBdr>
            </w:div>
            <w:div w:id="2049641540">
              <w:marLeft w:val="0"/>
              <w:marRight w:val="0"/>
              <w:marTop w:val="0"/>
              <w:marBottom w:val="75"/>
              <w:divBdr>
                <w:top w:val="none" w:sz="0" w:space="0" w:color="auto"/>
                <w:left w:val="none" w:sz="0" w:space="0" w:color="auto"/>
                <w:bottom w:val="none" w:sz="0" w:space="0" w:color="auto"/>
                <w:right w:val="none" w:sz="0" w:space="0" w:color="auto"/>
              </w:divBdr>
            </w:div>
            <w:div w:id="558130202">
              <w:marLeft w:val="0"/>
              <w:marRight w:val="0"/>
              <w:marTop w:val="75"/>
              <w:marBottom w:val="225"/>
              <w:divBdr>
                <w:top w:val="none" w:sz="0" w:space="0" w:color="auto"/>
                <w:left w:val="none" w:sz="0" w:space="0" w:color="auto"/>
                <w:bottom w:val="none" w:sz="0" w:space="0" w:color="auto"/>
                <w:right w:val="none" w:sz="0" w:space="0" w:color="auto"/>
              </w:divBdr>
            </w:div>
            <w:div w:id="691301738">
              <w:marLeft w:val="0"/>
              <w:marRight w:val="0"/>
              <w:marTop w:val="0"/>
              <w:marBottom w:val="75"/>
              <w:divBdr>
                <w:top w:val="none" w:sz="0" w:space="0" w:color="auto"/>
                <w:left w:val="none" w:sz="0" w:space="0" w:color="auto"/>
                <w:bottom w:val="none" w:sz="0" w:space="0" w:color="auto"/>
                <w:right w:val="none" w:sz="0" w:space="0" w:color="auto"/>
              </w:divBdr>
            </w:div>
            <w:div w:id="813909508">
              <w:marLeft w:val="0"/>
              <w:marRight w:val="0"/>
              <w:marTop w:val="75"/>
              <w:marBottom w:val="225"/>
              <w:divBdr>
                <w:top w:val="none" w:sz="0" w:space="0" w:color="auto"/>
                <w:left w:val="none" w:sz="0" w:space="0" w:color="auto"/>
                <w:bottom w:val="none" w:sz="0" w:space="0" w:color="auto"/>
                <w:right w:val="none" w:sz="0" w:space="0" w:color="auto"/>
              </w:divBdr>
            </w:div>
            <w:div w:id="1813407058">
              <w:marLeft w:val="0"/>
              <w:marRight w:val="0"/>
              <w:marTop w:val="0"/>
              <w:marBottom w:val="75"/>
              <w:divBdr>
                <w:top w:val="none" w:sz="0" w:space="0" w:color="auto"/>
                <w:left w:val="none" w:sz="0" w:space="0" w:color="auto"/>
                <w:bottom w:val="none" w:sz="0" w:space="0" w:color="auto"/>
                <w:right w:val="none" w:sz="0" w:space="0" w:color="auto"/>
              </w:divBdr>
            </w:div>
            <w:div w:id="696926698">
              <w:marLeft w:val="0"/>
              <w:marRight w:val="0"/>
              <w:marTop w:val="75"/>
              <w:marBottom w:val="225"/>
              <w:divBdr>
                <w:top w:val="none" w:sz="0" w:space="0" w:color="auto"/>
                <w:left w:val="none" w:sz="0" w:space="0" w:color="auto"/>
                <w:bottom w:val="none" w:sz="0" w:space="0" w:color="auto"/>
                <w:right w:val="none" w:sz="0" w:space="0" w:color="auto"/>
              </w:divBdr>
            </w:div>
            <w:div w:id="2108311110">
              <w:marLeft w:val="0"/>
              <w:marRight w:val="0"/>
              <w:marTop w:val="0"/>
              <w:marBottom w:val="75"/>
              <w:divBdr>
                <w:top w:val="none" w:sz="0" w:space="0" w:color="auto"/>
                <w:left w:val="none" w:sz="0" w:space="0" w:color="auto"/>
                <w:bottom w:val="none" w:sz="0" w:space="0" w:color="auto"/>
                <w:right w:val="none" w:sz="0" w:space="0" w:color="auto"/>
              </w:divBdr>
            </w:div>
            <w:div w:id="1277715310">
              <w:marLeft w:val="0"/>
              <w:marRight w:val="0"/>
              <w:marTop w:val="0"/>
              <w:marBottom w:val="75"/>
              <w:divBdr>
                <w:top w:val="none" w:sz="0" w:space="0" w:color="auto"/>
                <w:left w:val="none" w:sz="0" w:space="0" w:color="auto"/>
                <w:bottom w:val="none" w:sz="0" w:space="0" w:color="auto"/>
                <w:right w:val="none" w:sz="0" w:space="0" w:color="auto"/>
              </w:divBdr>
            </w:div>
            <w:div w:id="2096784565">
              <w:marLeft w:val="0"/>
              <w:marRight w:val="0"/>
              <w:marTop w:val="0"/>
              <w:marBottom w:val="75"/>
              <w:divBdr>
                <w:top w:val="none" w:sz="0" w:space="0" w:color="auto"/>
                <w:left w:val="none" w:sz="0" w:space="0" w:color="auto"/>
                <w:bottom w:val="none" w:sz="0" w:space="0" w:color="auto"/>
                <w:right w:val="none" w:sz="0" w:space="0" w:color="auto"/>
              </w:divBdr>
            </w:div>
            <w:div w:id="1030228300">
              <w:marLeft w:val="0"/>
              <w:marRight w:val="0"/>
              <w:marTop w:val="0"/>
              <w:marBottom w:val="75"/>
              <w:divBdr>
                <w:top w:val="none" w:sz="0" w:space="0" w:color="auto"/>
                <w:left w:val="none" w:sz="0" w:space="0" w:color="auto"/>
                <w:bottom w:val="none" w:sz="0" w:space="0" w:color="auto"/>
                <w:right w:val="none" w:sz="0" w:space="0" w:color="auto"/>
              </w:divBdr>
            </w:div>
          </w:divsChild>
        </w:div>
        <w:div w:id="874661514">
          <w:marLeft w:val="0"/>
          <w:marRight w:val="0"/>
          <w:marTop w:val="0"/>
          <w:marBottom w:val="225"/>
          <w:divBdr>
            <w:top w:val="none" w:sz="0" w:space="0" w:color="auto"/>
            <w:left w:val="none" w:sz="0" w:space="0" w:color="auto"/>
            <w:bottom w:val="none" w:sz="0" w:space="0" w:color="auto"/>
            <w:right w:val="none" w:sz="0" w:space="0" w:color="auto"/>
          </w:divBdr>
          <w:divsChild>
            <w:div w:id="12186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55764">
      <w:bodyDiv w:val="1"/>
      <w:marLeft w:val="0"/>
      <w:marRight w:val="0"/>
      <w:marTop w:val="0"/>
      <w:marBottom w:val="0"/>
      <w:divBdr>
        <w:top w:val="none" w:sz="0" w:space="0" w:color="auto"/>
        <w:left w:val="none" w:sz="0" w:space="0" w:color="auto"/>
        <w:bottom w:val="none" w:sz="0" w:space="0" w:color="auto"/>
        <w:right w:val="none" w:sz="0" w:space="0" w:color="auto"/>
      </w:divBdr>
    </w:div>
    <w:div w:id="1349402932">
      <w:bodyDiv w:val="1"/>
      <w:marLeft w:val="0"/>
      <w:marRight w:val="0"/>
      <w:marTop w:val="0"/>
      <w:marBottom w:val="0"/>
      <w:divBdr>
        <w:top w:val="none" w:sz="0" w:space="0" w:color="auto"/>
        <w:left w:val="none" w:sz="0" w:space="0" w:color="auto"/>
        <w:bottom w:val="none" w:sz="0" w:space="0" w:color="auto"/>
        <w:right w:val="none" w:sz="0" w:space="0" w:color="auto"/>
      </w:divBdr>
    </w:div>
    <w:div w:id="1447845396">
      <w:bodyDiv w:val="1"/>
      <w:marLeft w:val="0"/>
      <w:marRight w:val="0"/>
      <w:marTop w:val="0"/>
      <w:marBottom w:val="0"/>
      <w:divBdr>
        <w:top w:val="none" w:sz="0" w:space="0" w:color="auto"/>
        <w:left w:val="none" w:sz="0" w:space="0" w:color="auto"/>
        <w:bottom w:val="none" w:sz="0" w:space="0" w:color="auto"/>
        <w:right w:val="none" w:sz="0" w:space="0" w:color="auto"/>
      </w:divBdr>
    </w:div>
    <w:div w:id="1737899998">
      <w:bodyDiv w:val="1"/>
      <w:marLeft w:val="0"/>
      <w:marRight w:val="0"/>
      <w:marTop w:val="0"/>
      <w:marBottom w:val="0"/>
      <w:divBdr>
        <w:top w:val="none" w:sz="0" w:space="0" w:color="auto"/>
        <w:left w:val="none" w:sz="0" w:space="0" w:color="auto"/>
        <w:bottom w:val="none" w:sz="0" w:space="0" w:color="auto"/>
        <w:right w:val="none" w:sz="0" w:space="0" w:color="auto"/>
      </w:divBdr>
    </w:div>
    <w:div w:id="1773550563">
      <w:bodyDiv w:val="1"/>
      <w:marLeft w:val="0"/>
      <w:marRight w:val="0"/>
      <w:marTop w:val="0"/>
      <w:marBottom w:val="0"/>
      <w:divBdr>
        <w:top w:val="none" w:sz="0" w:space="0" w:color="auto"/>
        <w:left w:val="none" w:sz="0" w:space="0" w:color="auto"/>
        <w:bottom w:val="none" w:sz="0" w:space="0" w:color="auto"/>
        <w:right w:val="none" w:sz="0" w:space="0" w:color="auto"/>
      </w:divBdr>
    </w:div>
    <w:div w:id="1787919148">
      <w:bodyDiv w:val="1"/>
      <w:marLeft w:val="0"/>
      <w:marRight w:val="0"/>
      <w:marTop w:val="0"/>
      <w:marBottom w:val="0"/>
      <w:divBdr>
        <w:top w:val="none" w:sz="0" w:space="0" w:color="auto"/>
        <w:left w:val="none" w:sz="0" w:space="0" w:color="auto"/>
        <w:bottom w:val="none" w:sz="0" w:space="0" w:color="auto"/>
        <w:right w:val="none" w:sz="0" w:space="0" w:color="auto"/>
      </w:divBdr>
    </w:div>
    <w:div w:id="1803495131">
      <w:bodyDiv w:val="1"/>
      <w:marLeft w:val="0"/>
      <w:marRight w:val="0"/>
      <w:marTop w:val="0"/>
      <w:marBottom w:val="0"/>
      <w:divBdr>
        <w:top w:val="none" w:sz="0" w:space="0" w:color="auto"/>
        <w:left w:val="none" w:sz="0" w:space="0" w:color="auto"/>
        <w:bottom w:val="none" w:sz="0" w:space="0" w:color="auto"/>
        <w:right w:val="none" w:sz="0" w:space="0" w:color="auto"/>
      </w:divBdr>
    </w:div>
    <w:div w:id="1927415615">
      <w:bodyDiv w:val="1"/>
      <w:marLeft w:val="0"/>
      <w:marRight w:val="0"/>
      <w:marTop w:val="0"/>
      <w:marBottom w:val="0"/>
      <w:divBdr>
        <w:top w:val="none" w:sz="0" w:space="0" w:color="auto"/>
        <w:left w:val="none" w:sz="0" w:space="0" w:color="auto"/>
        <w:bottom w:val="none" w:sz="0" w:space="0" w:color="auto"/>
        <w:right w:val="none" w:sz="0" w:space="0" w:color="auto"/>
      </w:divBdr>
    </w:div>
    <w:div w:id="1956012254">
      <w:bodyDiv w:val="1"/>
      <w:marLeft w:val="0"/>
      <w:marRight w:val="0"/>
      <w:marTop w:val="0"/>
      <w:marBottom w:val="0"/>
      <w:divBdr>
        <w:top w:val="none" w:sz="0" w:space="0" w:color="auto"/>
        <w:left w:val="none" w:sz="0" w:space="0" w:color="auto"/>
        <w:bottom w:val="none" w:sz="0" w:space="0" w:color="auto"/>
        <w:right w:val="none" w:sz="0" w:space="0" w:color="auto"/>
      </w:divBdr>
      <w:divsChild>
        <w:div w:id="2008441960">
          <w:marLeft w:val="0"/>
          <w:marRight w:val="0"/>
          <w:marTop w:val="0"/>
          <w:marBottom w:val="0"/>
          <w:divBdr>
            <w:top w:val="none" w:sz="0" w:space="0" w:color="auto"/>
            <w:left w:val="none" w:sz="0" w:space="0" w:color="auto"/>
            <w:bottom w:val="none" w:sz="0" w:space="0" w:color="auto"/>
            <w:right w:val="none" w:sz="0" w:space="0" w:color="auto"/>
          </w:divBdr>
        </w:div>
        <w:div w:id="1351029632">
          <w:marLeft w:val="0"/>
          <w:marRight w:val="0"/>
          <w:marTop w:val="0"/>
          <w:marBottom w:val="0"/>
          <w:divBdr>
            <w:top w:val="none" w:sz="0" w:space="0" w:color="auto"/>
            <w:left w:val="none" w:sz="0" w:space="0" w:color="auto"/>
            <w:bottom w:val="none" w:sz="0" w:space="0" w:color="auto"/>
            <w:right w:val="none" w:sz="0" w:space="0" w:color="auto"/>
          </w:divBdr>
          <w:divsChild>
            <w:div w:id="948391381">
              <w:marLeft w:val="0"/>
              <w:marRight w:val="0"/>
              <w:marTop w:val="0"/>
              <w:marBottom w:val="75"/>
              <w:divBdr>
                <w:top w:val="none" w:sz="0" w:space="0" w:color="auto"/>
                <w:left w:val="none" w:sz="0" w:space="0" w:color="auto"/>
                <w:bottom w:val="none" w:sz="0" w:space="0" w:color="auto"/>
                <w:right w:val="none" w:sz="0" w:space="0" w:color="auto"/>
              </w:divBdr>
            </w:div>
            <w:div w:id="695809765">
              <w:marLeft w:val="0"/>
              <w:marRight w:val="0"/>
              <w:marTop w:val="0"/>
              <w:marBottom w:val="75"/>
              <w:divBdr>
                <w:top w:val="none" w:sz="0" w:space="0" w:color="auto"/>
                <w:left w:val="none" w:sz="0" w:space="0" w:color="auto"/>
                <w:bottom w:val="none" w:sz="0" w:space="0" w:color="auto"/>
                <w:right w:val="none" w:sz="0" w:space="0" w:color="auto"/>
              </w:divBdr>
            </w:div>
            <w:div w:id="392772533">
              <w:marLeft w:val="0"/>
              <w:marRight w:val="0"/>
              <w:marTop w:val="0"/>
              <w:marBottom w:val="75"/>
              <w:divBdr>
                <w:top w:val="none" w:sz="0" w:space="0" w:color="auto"/>
                <w:left w:val="none" w:sz="0" w:space="0" w:color="auto"/>
                <w:bottom w:val="none" w:sz="0" w:space="0" w:color="auto"/>
                <w:right w:val="none" w:sz="0" w:space="0" w:color="auto"/>
              </w:divBdr>
            </w:div>
            <w:div w:id="1115171596">
              <w:marLeft w:val="0"/>
              <w:marRight w:val="0"/>
              <w:marTop w:val="0"/>
              <w:marBottom w:val="75"/>
              <w:divBdr>
                <w:top w:val="none" w:sz="0" w:space="0" w:color="auto"/>
                <w:left w:val="none" w:sz="0" w:space="0" w:color="auto"/>
                <w:bottom w:val="none" w:sz="0" w:space="0" w:color="auto"/>
                <w:right w:val="none" w:sz="0" w:space="0" w:color="auto"/>
              </w:divBdr>
            </w:div>
            <w:div w:id="203373838">
              <w:marLeft w:val="0"/>
              <w:marRight w:val="0"/>
              <w:marTop w:val="75"/>
              <w:marBottom w:val="225"/>
              <w:divBdr>
                <w:top w:val="none" w:sz="0" w:space="0" w:color="auto"/>
                <w:left w:val="none" w:sz="0" w:space="0" w:color="auto"/>
                <w:bottom w:val="none" w:sz="0" w:space="0" w:color="auto"/>
                <w:right w:val="none" w:sz="0" w:space="0" w:color="auto"/>
              </w:divBdr>
            </w:div>
            <w:div w:id="2140368372">
              <w:marLeft w:val="0"/>
              <w:marRight w:val="0"/>
              <w:marTop w:val="0"/>
              <w:marBottom w:val="75"/>
              <w:divBdr>
                <w:top w:val="none" w:sz="0" w:space="0" w:color="auto"/>
                <w:left w:val="none" w:sz="0" w:space="0" w:color="auto"/>
                <w:bottom w:val="none" w:sz="0" w:space="0" w:color="auto"/>
                <w:right w:val="none" w:sz="0" w:space="0" w:color="auto"/>
              </w:divBdr>
            </w:div>
            <w:div w:id="1553276140">
              <w:marLeft w:val="0"/>
              <w:marRight w:val="0"/>
              <w:marTop w:val="75"/>
              <w:marBottom w:val="225"/>
              <w:divBdr>
                <w:top w:val="none" w:sz="0" w:space="0" w:color="auto"/>
                <w:left w:val="none" w:sz="0" w:space="0" w:color="auto"/>
                <w:bottom w:val="none" w:sz="0" w:space="0" w:color="auto"/>
                <w:right w:val="none" w:sz="0" w:space="0" w:color="auto"/>
              </w:divBdr>
            </w:div>
            <w:div w:id="1424299958">
              <w:marLeft w:val="0"/>
              <w:marRight w:val="0"/>
              <w:marTop w:val="0"/>
              <w:marBottom w:val="75"/>
              <w:divBdr>
                <w:top w:val="none" w:sz="0" w:space="0" w:color="auto"/>
                <w:left w:val="none" w:sz="0" w:space="0" w:color="auto"/>
                <w:bottom w:val="none" w:sz="0" w:space="0" w:color="auto"/>
                <w:right w:val="none" w:sz="0" w:space="0" w:color="auto"/>
              </w:divBdr>
            </w:div>
            <w:div w:id="730159481">
              <w:marLeft w:val="0"/>
              <w:marRight w:val="0"/>
              <w:marTop w:val="75"/>
              <w:marBottom w:val="225"/>
              <w:divBdr>
                <w:top w:val="none" w:sz="0" w:space="0" w:color="auto"/>
                <w:left w:val="none" w:sz="0" w:space="0" w:color="auto"/>
                <w:bottom w:val="none" w:sz="0" w:space="0" w:color="auto"/>
                <w:right w:val="none" w:sz="0" w:space="0" w:color="auto"/>
              </w:divBdr>
            </w:div>
            <w:div w:id="1760565454">
              <w:marLeft w:val="0"/>
              <w:marRight w:val="0"/>
              <w:marTop w:val="0"/>
              <w:marBottom w:val="75"/>
              <w:divBdr>
                <w:top w:val="none" w:sz="0" w:space="0" w:color="auto"/>
                <w:left w:val="none" w:sz="0" w:space="0" w:color="auto"/>
                <w:bottom w:val="none" w:sz="0" w:space="0" w:color="auto"/>
                <w:right w:val="none" w:sz="0" w:space="0" w:color="auto"/>
              </w:divBdr>
            </w:div>
            <w:div w:id="1616405451">
              <w:marLeft w:val="0"/>
              <w:marRight w:val="0"/>
              <w:marTop w:val="0"/>
              <w:marBottom w:val="75"/>
              <w:divBdr>
                <w:top w:val="none" w:sz="0" w:space="0" w:color="auto"/>
                <w:left w:val="none" w:sz="0" w:space="0" w:color="auto"/>
                <w:bottom w:val="none" w:sz="0" w:space="0" w:color="auto"/>
                <w:right w:val="none" w:sz="0" w:space="0" w:color="auto"/>
              </w:divBdr>
            </w:div>
            <w:div w:id="914818560">
              <w:marLeft w:val="0"/>
              <w:marRight w:val="0"/>
              <w:marTop w:val="0"/>
              <w:marBottom w:val="75"/>
              <w:divBdr>
                <w:top w:val="none" w:sz="0" w:space="0" w:color="auto"/>
                <w:left w:val="none" w:sz="0" w:space="0" w:color="auto"/>
                <w:bottom w:val="none" w:sz="0" w:space="0" w:color="auto"/>
                <w:right w:val="none" w:sz="0" w:space="0" w:color="auto"/>
              </w:divBdr>
            </w:div>
            <w:div w:id="685206284">
              <w:marLeft w:val="0"/>
              <w:marRight w:val="0"/>
              <w:marTop w:val="0"/>
              <w:marBottom w:val="75"/>
              <w:divBdr>
                <w:top w:val="none" w:sz="0" w:space="0" w:color="auto"/>
                <w:left w:val="none" w:sz="0" w:space="0" w:color="auto"/>
                <w:bottom w:val="none" w:sz="0" w:space="0" w:color="auto"/>
                <w:right w:val="none" w:sz="0" w:space="0" w:color="auto"/>
              </w:divBdr>
            </w:div>
          </w:divsChild>
        </w:div>
        <w:div w:id="1743063651">
          <w:marLeft w:val="0"/>
          <w:marRight w:val="0"/>
          <w:marTop w:val="0"/>
          <w:marBottom w:val="225"/>
          <w:divBdr>
            <w:top w:val="none" w:sz="0" w:space="0" w:color="auto"/>
            <w:left w:val="none" w:sz="0" w:space="0" w:color="auto"/>
            <w:bottom w:val="none" w:sz="0" w:space="0" w:color="auto"/>
            <w:right w:val="none" w:sz="0" w:space="0" w:color="auto"/>
          </w:divBdr>
          <w:divsChild>
            <w:div w:id="6487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88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A275B2-574A-4F8B-A304-218DB6001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8062</TotalTime>
  <Pages>9</Pages>
  <Words>2562</Words>
  <Characters>17679</Characters>
  <Application>Microsoft Office Word</Application>
  <DocSecurity>0</DocSecurity>
  <Lines>147</Lines>
  <Paragraphs>40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Office3</cp:lastModifiedBy>
  <cp:revision>615</cp:revision>
  <cp:lastPrinted>2025-12-08T09:32:00Z</cp:lastPrinted>
  <dcterms:created xsi:type="dcterms:W3CDTF">2023-02-14T08:53:00Z</dcterms:created>
  <dcterms:modified xsi:type="dcterms:W3CDTF">2025-12-16T09:54:00Z</dcterms:modified>
</cp:coreProperties>
</file>