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EE81016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C74120">
        <w:rPr>
          <w:rFonts w:asciiTheme="minorHAnsi" w:hAnsiTheme="minorHAnsi" w:cstheme="minorHAnsi"/>
          <w:b/>
        </w:rPr>
        <w:t>1</w:t>
      </w:r>
      <w:r w:rsidR="0085592F">
        <w:rPr>
          <w:rFonts w:asciiTheme="minorHAnsi" w:hAnsiTheme="minorHAnsi" w:cstheme="minorHAnsi"/>
          <w:b/>
        </w:rPr>
        <w:t>2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B9355A6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20</w:t>
      </w:r>
      <w:r w:rsidR="00951B28" w:rsidRPr="007B781F">
        <w:rPr>
          <w:rFonts w:asciiTheme="minorHAnsi" w:hAnsiTheme="minorHAnsi" w:cstheme="minorHAnsi"/>
        </w:rPr>
        <w:t>2</w:t>
      </w:r>
      <w:r w:rsidR="008B4037" w:rsidRPr="007B781F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. </w:t>
      </w:r>
      <w:r w:rsidR="00167C9C">
        <w:rPr>
          <w:rFonts w:asciiTheme="minorHAnsi" w:hAnsiTheme="minorHAnsi" w:cstheme="minorHAnsi"/>
        </w:rPr>
        <w:t xml:space="preserve">november </w:t>
      </w:r>
      <w:r w:rsidR="0085592F">
        <w:rPr>
          <w:rFonts w:asciiTheme="minorHAnsi" w:hAnsiTheme="minorHAnsi" w:cstheme="minorHAnsi"/>
        </w:rPr>
        <w:t>24-</w:t>
      </w:r>
      <w:r w:rsidR="00167C9C">
        <w:rPr>
          <w:rFonts w:asciiTheme="minorHAnsi" w:hAnsiTheme="minorHAnsi" w:cstheme="minorHAnsi"/>
        </w:rPr>
        <w:t>é</w:t>
      </w:r>
      <w:r w:rsidR="00BA069A" w:rsidRPr="007B781F">
        <w:rPr>
          <w:rFonts w:asciiTheme="minorHAnsi" w:hAnsiTheme="minorHAnsi" w:cstheme="minorHAnsi"/>
        </w:rPr>
        <w:t>n</w:t>
      </w:r>
      <w:r w:rsidR="005F345F" w:rsidRPr="007B781F">
        <w:rPr>
          <w:rFonts w:asciiTheme="minorHAnsi" w:hAnsiTheme="minorHAnsi" w:cstheme="minorHAnsi"/>
        </w:rPr>
        <w:t>,</w:t>
      </w:r>
      <w:r w:rsidRPr="007B781F">
        <w:rPr>
          <w:rFonts w:asciiTheme="minorHAnsi" w:hAnsiTheme="minorHAnsi" w:cstheme="minorHAnsi"/>
        </w:rPr>
        <w:t xml:space="preserve"> </w:t>
      </w:r>
      <w:r w:rsidR="00F10250" w:rsidRPr="007B781F">
        <w:rPr>
          <w:rFonts w:asciiTheme="minorHAnsi" w:hAnsiTheme="minorHAnsi" w:cstheme="minorHAnsi"/>
        </w:rPr>
        <w:t>(</w:t>
      </w:r>
      <w:r w:rsidR="00D2338F">
        <w:rPr>
          <w:rFonts w:asciiTheme="minorHAnsi" w:hAnsiTheme="minorHAnsi" w:cstheme="minorHAnsi"/>
        </w:rPr>
        <w:t>hétfőn</w:t>
      </w:r>
      <w:r w:rsidR="00F10250" w:rsidRPr="007B781F">
        <w:rPr>
          <w:rFonts w:asciiTheme="minorHAnsi" w:hAnsiTheme="minorHAnsi" w:cstheme="minorHAnsi"/>
        </w:rPr>
        <w:t xml:space="preserve">) </w:t>
      </w:r>
      <w:r w:rsidR="00E2320F" w:rsidRPr="007B781F">
        <w:rPr>
          <w:rFonts w:asciiTheme="minorHAnsi" w:hAnsiTheme="minorHAnsi" w:cstheme="minorHAnsi"/>
        </w:rPr>
        <w:t>1</w:t>
      </w:r>
      <w:r w:rsidR="0085592F">
        <w:rPr>
          <w:rFonts w:asciiTheme="minorHAnsi" w:hAnsiTheme="minorHAnsi" w:cstheme="minorHAnsi"/>
        </w:rPr>
        <w:t>6</w:t>
      </w:r>
      <w:r w:rsidR="00E2320F" w:rsidRPr="007B781F">
        <w:rPr>
          <w:rFonts w:asciiTheme="minorHAnsi" w:hAnsiTheme="minorHAnsi" w:cstheme="minorHAnsi"/>
        </w:rPr>
        <w:t>:</w:t>
      </w:r>
      <w:r w:rsidR="0085592F">
        <w:rPr>
          <w:rFonts w:asciiTheme="minorHAnsi" w:hAnsiTheme="minorHAnsi" w:cstheme="minorHAnsi"/>
        </w:rPr>
        <w:t xml:space="preserve">00 </w:t>
      </w:r>
      <w:r w:rsidRPr="007B781F">
        <w:rPr>
          <w:rFonts w:asciiTheme="minorHAnsi" w:hAnsiTheme="minorHAnsi" w:cstheme="minorHAnsi"/>
        </w:rPr>
        <w:t xml:space="preserve">órakor a </w:t>
      </w:r>
      <w:r w:rsidR="007F504B" w:rsidRPr="007B781F">
        <w:rPr>
          <w:rFonts w:asciiTheme="minorHAnsi" w:hAnsiTheme="minorHAnsi" w:cstheme="minorHAnsi"/>
        </w:rPr>
        <w:t>Közösségi Házban</w:t>
      </w:r>
      <w:r w:rsidRPr="007B781F">
        <w:rPr>
          <w:rFonts w:asciiTheme="minorHAnsi" w:hAnsiTheme="minorHAnsi" w:cstheme="minorHAnsi"/>
        </w:rPr>
        <w:t xml:space="preserve"> megtartott</w:t>
      </w:r>
      <w:r w:rsidR="00A752DC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üléséről.</w:t>
      </w:r>
    </w:p>
    <w:p w14:paraId="733F93F9" w14:textId="77777777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4CA2A0E0" w:rsidR="008B4037" w:rsidRPr="007B781F" w:rsidRDefault="008B4037" w:rsidP="008B403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Jelen voltak:</w:t>
      </w:r>
      <w:r w:rsidRPr="007B781F">
        <w:rPr>
          <w:rFonts w:asciiTheme="minorHAnsi" w:hAnsiTheme="minorHAnsi" w:cstheme="minorHAnsi"/>
        </w:rPr>
        <w:t xml:space="preserve"> Patyi Szabolcs polgármester, </w:t>
      </w:r>
      <w:r w:rsidR="00167C9C" w:rsidRPr="007B781F">
        <w:rPr>
          <w:rFonts w:asciiTheme="minorHAnsi" w:hAnsiTheme="minorHAnsi" w:cstheme="minorHAnsi"/>
        </w:rPr>
        <w:t>Pintér Adrienn alpolgármester</w:t>
      </w:r>
      <w:r w:rsidR="00167C9C">
        <w:rPr>
          <w:rFonts w:asciiTheme="minorHAnsi" w:hAnsiTheme="minorHAnsi" w:cstheme="minorHAnsi"/>
        </w:rPr>
        <w:t>,</w:t>
      </w:r>
      <w:r w:rsidR="00167C9C" w:rsidRPr="007B781F">
        <w:rPr>
          <w:rFonts w:asciiTheme="minorHAnsi" w:hAnsiTheme="minorHAnsi" w:cstheme="minorHAnsi"/>
        </w:rPr>
        <w:t xml:space="preserve"> </w:t>
      </w:r>
      <w:r w:rsidR="005E3757" w:rsidRPr="007B781F">
        <w:rPr>
          <w:rFonts w:asciiTheme="minorHAnsi" w:hAnsiTheme="minorHAnsi" w:cstheme="minorHAnsi"/>
        </w:rPr>
        <w:t>Győrvári György Szilárd képviselő</w:t>
      </w:r>
      <w:r w:rsidR="005E3757">
        <w:rPr>
          <w:rFonts w:asciiTheme="minorHAnsi" w:hAnsiTheme="minorHAnsi" w:cstheme="minorHAnsi"/>
        </w:rPr>
        <w:t>,</w:t>
      </w:r>
      <w:r w:rsidR="005E3757" w:rsidRPr="007B781F">
        <w:rPr>
          <w:rFonts w:asciiTheme="minorHAnsi" w:hAnsiTheme="minorHAnsi" w:cstheme="minorHAnsi"/>
        </w:rPr>
        <w:t xml:space="preserve"> </w:t>
      </w:r>
      <w:proofErr w:type="spellStart"/>
      <w:r w:rsidR="00C43F8B" w:rsidRPr="007B781F">
        <w:rPr>
          <w:rFonts w:asciiTheme="minorHAnsi" w:hAnsiTheme="minorHAnsi" w:cstheme="minorHAnsi"/>
        </w:rPr>
        <w:t>Szutor</w:t>
      </w:r>
      <w:proofErr w:type="spellEnd"/>
      <w:r w:rsidR="00C43F8B" w:rsidRPr="007B781F">
        <w:rPr>
          <w:rFonts w:asciiTheme="minorHAnsi" w:hAnsiTheme="minorHAnsi" w:cstheme="minorHAnsi"/>
        </w:rPr>
        <w:t xml:space="preserve"> István képviselő</w:t>
      </w:r>
      <w:r w:rsidR="007C7C5E">
        <w:rPr>
          <w:rFonts w:asciiTheme="minorHAnsi" w:hAnsiTheme="minorHAnsi" w:cstheme="minorHAnsi"/>
        </w:rPr>
        <w:t xml:space="preserve">, </w:t>
      </w:r>
      <w:proofErr w:type="spellStart"/>
      <w:r w:rsidR="007C7C5E" w:rsidRPr="007B781F">
        <w:rPr>
          <w:rFonts w:asciiTheme="minorHAnsi" w:hAnsiTheme="minorHAnsi" w:cstheme="minorHAnsi"/>
        </w:rPr>
        <w:t>Szutorné</w:t>
      </w:r>
      <w:proofErr w:type="spellEnd"/>
      <w:r w:rsidR="007C7C5E" w:rsidRPr="007B781F">
        <w:rPr>
          <w:rFonts w:asciiTheme="minorHAnsi" w:hAnsiTheme="minorHAnsi" w:cstheme="minorHAnsi"/>
        </w:rPr>
        <w:t xml:space="preserve"> Varga Bernadett képviselő</w:t>
      </w:r>
    </w:p>
    <w:p w14:paraId="5FCE740E" w14:textId="77777777" w:rsidR="008B4037" w:rsidRPr="007B781F" w:rsidRDefault="008B4037" w:rsidP="008B4037">
      <w:pPr>
        <w:jc w:val="both"/>
        <w:rPr>
          <w:rFonts w:asciiTheme="minorHAnsi" w:hAnsiTheme="minorHAnsi" w:cstheme="minorHAnsi"/>
        </w:rPr>
      </w:pPr>
    </w:p>
    <w:p w14:paraId="10CD5FF7" w14:textId="6BA148BC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Tanácskozási joggal vett részt:</w:t>
      </w:r>
      <w:r w:rsidRPr="007B781F">
        <w:rPr>
          <w:rFonts w:asciiTheme="minorHAnsi" w:hAnsiTheme="minorHAnsi" w:cstheme="minorHAnsi"/>
        </w:rPr>
        <w:t xml:space="preserve"> </w:t>
      </w:r>
      <w:proofErr w:type="spellStart"/>
      <w:r w:rsidR="00DD13C0" w:rsidRPr="007B781F">
        <w:rPr>
          <w:rFonts w:asciiTheme="minorHAnsi" w:hAnsiTheme="minorHAnsi" w:cstheme="minorHAnsi"/>
        </w:rPr>
        <w:t>Böröndyné</w:t>
      </w:r>
      <w:proofErr w:type="spellEnd"/>
      <w:r w:rsidR="00DD13C0" w:rsidRPr="007B781F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3953A2C9" w14:textId="500D77E0" w:rsidR="00CC567C" w:rsidRPr="007B781F" w:rsidRDefault="00CC567C" w:rsidP="00CC567C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>Meghívottak:</w:t>
      </w:r>
      <w:r w:rsidRPr="007B781F">
        <w:rPr>
          <w:rFonts w:asciiTheme="minorHAnsi" w:hAnsiTheme="minorHAnsi" w:cstheme="minorHAnsi"/>
        </w:rPr>
        <w:t xml:space="preserve"> Nagy Attiláné városfejlesztési ügyintéző, Csóka Géza pénzügyi ügyintéző</w:t>
      </w:r>
      <w:r w:rsidR="005E3757">
        <w:rPr>
          <w:rFonts w:asciiTheme="minorHAnsi" w:hAnsiTheme="minorHAnsi" w:cstheme="minorHAnsi"/>
        </w:rPr>
        <w:t>, Molnár Krisztián Imre pályázati referens</w:t>
      </w:r>
    </w:p>
    <w:p w14:paraId="5898CBD0" w14:textId="77777777" w:rsidR="00CC567C" w:rsidRPr="007B781F" w:rsidRDefault="00CC567C" w:rsidP="00CC567C">
      <w:pPr>
        <w:jc w:val="both"/>
        <w:rPr>
          <w:rFonts w:asciiTheme="minorHAnsi" w:hAnsiTheme="minorHAnsi" w:cstheme="minorHAnsi"/>
          <w:bCs/>
        </w:rPr>
      </w:pPr>
    </w:p>
    <w:p w14:paraId="78CFDFBF" w14:textId="005698CE" w:rsidR="00CC567C" w:rsidRPr="007B781F" w:rsidRDefault="00CC567C" w:rsidP="00CC567C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>Lakosság részéről megjelent:</w:t>
      </w:r>
      <w:r w:rsidRPr="00FC08A0">
        <w:rPr>
          <w:rFonts w:asciiTheme="minorHAnsi" w:hAnsiTheme="minorHAnsi" w:cstheme="minorHAnsi"/>
          <w:b/>
        </w:rPr>
        <w:t xml:space="preserve"> </w:t>
      </w:r>
      <w:r w:rsidR="00FC08A0">
        <w:rPr>
          <w:rFonts w:asciiTheme="minorHAnsi" w:hAnsiTheme="minorHAnsi" w:cstheme="minorHAnsi"/>
          <w:bCs/>
        </w:rPr>
        <w:t>3</w:t>
      </w:r>
      <w:r>
        <w:rPr>
          <w:rFonts w:asciiTheme="minorHAnsi" w:hAnsiTheme="minorHAnsi" w:cstheme="minorHAnsi"/>
          <w:bCs/>
        </w:rPr>
        <w:t xml:space="preserve"> </w:t>
      </w:r>
      <w:r w:rsidRPr="007B781F">
        <w:rPr>
          <w:rFonts w:asciiTheme="minorHAnsi" w:hAnsiTheme="minorHAnsi" w:cstheme="minorHAnsi"/>
          <w:bCs/>
        </w:rPr>
        <w:t>fő</w:t>
      </w:r>
    </w:p>
    <w:p w14:paraId="375E579B" w14:textId="77777777" w:rsidR="00CC567C" w:rsidRPr="007B781F" w:rsidRDefault="00CC567C" w:rsidP="000B333D">
      <w:pPr>
        <w:jc w:val="both"/>
        <w:rPr>
          <w:rFonts w:asciiTheme="minorHAnsi" w:hAnsiTheme="minorHAnsi" w:cstheme="minorHAnsi"/>
        </w:rPr>
      </w:pPr>
    </w:p>
    <w:p w14:paraId="2B2D8D0C" w14:textId="0EE1108C" w:rsidR="00F46424" w:rsidRPr="007B781F" w:rsidRDefault="00857FA1" w:rsidP="00F46424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Patyi Szabolcs</w:t>
      </w:r>
      <w:r w:rsidR="0083590E" w:rsidRPr="007B781F">
        <w:rPr>
          <w:rFonts w:asciiTheme="minorHAnsi" w:hAnsiTheme="minorHAnsi" w:cstheme="minorHAnsi"/>
        </w:rPr>
        <w:t xml:space="preserve"> polgármester</w:t>
      </w:r>
      <w:r w:rsidR="00F46424" w:rsidRPr="007B781F">
        <w:rPr>
          <w:rFonts w:asciiTheme="minorHAnsi" w:hAnsiTheme="minorHAnsi" w:cstheme="minorHAnsi"/>
        </w:rPr>
        <w:t xml:space="preserve"> köszöntötte a megjelenteket</w:t>
      </w:r>
      <w:r w:rsidR="00B06B9C" w:rsidRPr="007B781F">
        <w:rPr>
          <w:rFonts w:asciiTheme="minorHAnsi" w:hAnsiTheme="minorHAnsi" w:cstheme="minorHAnsi"/>
        </w:rPr>
        <w:t>. M</w:t>
      </w:r>
      <w:r w:rsidR="00F46424" w:rsidRPr="007B781F">
        <w:rPr>
          <w:rFonts w:asciiTheme="minorHAnsi" w:hAnsiTheme="minorHAnsi" w:cstheme="minorHAnsi"/>
        </w:rPr>
        <w:t>egállapította, hogy a</w:t>
      </w:r>
      <w:r w:rsidRPr="007B781F">
        <w:rPr>
          <w:rFonts w:asciiTheme="minorHAnsi" w:hAnsiTheme="minorHAnsi" w:cstheme="minorHAnsi"/>
        </w:rPr>
        <w:t>z</w:t>
      </w:r>
      <w:r w:rsidR="00F4642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5</w:t>
      </w:r>
      <w:r w:rsidR="00F46424" w:rsidRPr="007B781F">
        <w:rPr>
          <w:rFonts w:asciiTheme="minorHAnsi" w:hAnsiTheme="minorHAnsi" w:cstheme="minorHAnsi"/>
        </w:rPr>
        <w:t xml:space="preserve"> képviselőből jelen van</w:t>
      </w:r>
      <w:r w:rsidR="008C2230" w:rsidRPr="007B781F">
        <w:rPr>
          <w:rFonts w:asciiTheme="minorHAnsi" w:hAnsiTheme="minorHAnsi" w:cstheme="minorHAnsi"/>
        </w:rPr>
        <w:t xml:space="preserve"> </w:t>
      </w:r>
      <w:r w:rsidR="005E3757">
        <w:rPr>
          <w:rFonts w:asciiTheme="minorHAnsi" w:hAnsiTheme="minorHAnsi" w:cstheme="minorHAnsi"/>
        </w:rPr>
        <w:t>mind az 5</w:t>
      </w:r>
      <w:r w:rsidR="00F46424" w:rsidRPr="007B781F">
        <w:rPr>
          <w:rFonts w:asciiTheme="minorHAnsi" w:hAnsiTheme="minorHAnsi" w:cstheme="minorHAnsi"/>
        </w:rPr>
        <w:t xml:space="preserve"> fő, az ülés határozatképes, azt megnyitotta. </w:t>
      </w:r>
    </w:p>
    <w:p w14:paraId="56B3BB87" w14:textId="77777777" w:rsidR="00F46424" w:rsidRPr="007B781F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7CD6E689" w:rsidR="000B333D" w:rsidRPr="007B781F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7B781F">
        <w:rPr>
          <w:rFonts w:asciiTheme="minorHAnsi" w:hAnsiTheme="minorHAnsi" w:cstheme="minorHAnsi"/>
          <w:b/>
          <w:u w:val="single"/>
        </w:rPr>
        <w:t>Napirendre</w:t>
      </w:r>
      <w:r w:rsidR="00A72CD1" w:rsidRPr="007B781F">
        <w:rPr>
          <w:rFonts w:asciiTheme="minorHAnsi" w:hAnsiTheme="minorHAnsi" w:cstheme="minorHAnsi"/>
          <w:b/>
          <w:u w:val="single"/>
        </w:rPr>
        <w:t xml:space="preserve"> </w:t>
      </w:r>
      <w:r w:rsidRPr="007B781F">
        <w:rPr>
          <w:rFonts w:asciiTheme="minorHAnsi" w:hAnsiTheme="minorHAnsi" w:cstheme="minorHAnsi"/>
          <w:b/>
          <w:u w:val="single"/>
        </w:rPr>
        <w:t>az alábbi javaslatot tette:</w:t>
      </w:r>
    </w:p>
    <w:bookmarkEnd w:id="0"/>
    <w:p w14:paraId="0FC02DF9" w14:textId="444EEBAD" w:rsidR="00DA0E54" w:rsidRPr="00CC567C" w:rsidRDefault="0085592F" w:rsidP="0085592F">
      <w:pPr>
        <w:pStyle w:val="Listaszerbekezds"/>
        <w:numPr>
          <w:ilvl w:val="0"/>
          <w:numId w:val="51"/>
        </w:numPr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2026. évi belső ellenőrzési terv elfogadása</w:t>
      </w:r>
    </w:p>
    <w:p w14:paraId="747B3E14" w14:textId="3CA090A6" w:rsidR="0085592F" w:rsidRPr="00CC567C" w:rsidRDefault="0085592F" w:rsidP="0085592F">
      <w:pPr>
        <w:pStyle w:val="Listaszerbekezds"/>
        <w:numPr>
          <w:ilvl w:val="0"/>
          <w:numId w:val="51"/>
        </w:numPr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Répcelak-</w:t>
      </w:r>
      <w:proofErr w:type="spellStart"/>
      <w:r w:rsidRPr="00CC567C">
        <w:rPr>
          <w:rFonts w:asciiTheme="minorHAnsi" w:hAnsiTheme="minorHAnsi" w:cstheme="minorHAnsi"/>
        </w:rPr>
        <w:t>Csánigi</w:t>
      </w:r>
      <w:proofErr w:type="spellEnd"/>
      <w:r w:rsidRPr="00CC567C">
        <w:rPr>
          <w:rFonts w:asciiTheme="minorHAnsi" w:hAnsiTheme="minorHAnsi" w:cstheme="minorHAnsi"/>
        </w:rPr>
        <w:t xml:space="preserve"> Evangélikus Egyházközség követelésének elengedése</w:t>
      </w:r>
    </w:p>
    <w:p w14:paraId="271A0FBA" w14:textId="36BC99F4" w:rsidR="0085592F" w:rsidRPr="00CC567C" w:rsidRDefault="0085592F" w:rsidP="0085592F">
      <w:pPr>
        <w:pStyle w:val="Listaszerbekezds"/>
        <w:numPr>
          <w:ilvl w:val="0"/>
          <w:numId w:val="51"/>
        </w:numPr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Téli felkészülésről szóló beszámoló, valamint a téli üzemeltetési terv elfogadása</w:t>
      </w:r>
    </w:p>
    <w:p w14:paraId="2D28E244" w14:textId="709EFF98" w:rsidR="0085592F" w:rsidRPr="00CC567C" w:rsidRDefault="0085592F" w:rsidP="0085592F">
      <w:pPr>
        <w:pStyle w:val="Listaszerbekezds"/>
        <w:numPr>
          <w:ilvl w:val="0"/>
          <w:numId w:val="51"/>
        </w:numPr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Kund Sámuel Evangélikus Alapítvány támogatása</w:t>
      </w:r>
    </w:p>
    <w:p w14:paraId="59F460D7" w14:textId="4DC121D4" w:rsidR="00645F68" w:rsidRPr="00CC567C" w:rsidRDefault="00645F68" w:rsidP="0085592F">
      <w:pPr>
        <w:pStyle w:val="Listaszerbekezds"/>
        <w:numPr>
          <w:ilvl w:val="0"/>
          <w:numId w:val="51"/>
        </w:numPr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A településtervek elkészítése kapcsán hozott 81/2025.(X.20.) számú határozat módosítása</w:t>
      </w:r>
    </w:p>
    <w:p w14:paraId="55F65A6B" w14:textId="790535F0" w:rsidR="0085592F" w:rsidRPr="00CC567C" w:rsidRDefault="0085592F" w:rsidP="0085592F">
      <w:pPr>
        <w:pStyle w:val="Listaszerbekezds"/>
        <w:numPr>
          <w:ilvl w:val="0"/>
          <w:numId w:val="51"/>
        </w:numPr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A nem közművel összegyűjtött háztartási szennyvíz begyűjtésére vonatkozó közszolgáltatásról szóló önkormányzati rendelet módosítása, valamint az új közszolgáltatási szerződés megkötése</w:t>
      </w:r>
    </w:p>
    <w:p w14:paraId="28E6C4BB" w14:textId="77777777" w:rsidR="0085592F" w:rsidRPr="00DA0E54" w:rsidRDefault="0085592F" w:rsidP="0085592F">
      <w:pPr>
        <w:pStyle w:val="Listaszerbekezds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0EA6E5B4" w14:textId="12AD8DEC" w:rsidR="00725365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0B56BA5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7B781F">
        <w:rPr>
          <w:rFonts w:asciiTheme="minorHAnsi" w:hAnsiTheme="minorHAnsi" w:cstheme="minorHAnsi"/>
        </w:rPr>
        <w:t>határidejű</w:t>
      </w:r>
      <w:proofErr w:type="spellEnd"/>
      <w:r w:rsidRPr="007B781F">
        <w:rPr>
          <w:rFonts w:asciiTheme="minorHAnsi" w:hAnsiTheme="minorHAnsi" w:cstheme="minorHAnsi"/>
        </w:rPr>
        <w:t xml:space="preserve"> határozatok végrehajtásáról adott számot.</w:t>
      </w:r>
    </w:p>
    <w:p w14:paraId="5AEF7F38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</w:p>
    <w:p w14:paraId="1073FDC2" w14:textId="77777777" w:rsidR="00CC567C" w:rsidRPr="007B781F" w:rsidRDefault="00CC567C" w:rsidP="00CC567C">
      <w:pPr>
        <w:jc w:val="both"/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</w:pPr>
      <w:bookmarkStart w:id="1" w:name="_Hlk193714652"/>
      <w:bookmarkStart w:id="2" w:name="_Hlk211860915"/>
      <w:r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1</w:t>
      </w:r>
      <w:r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. Átruházott hatáskörben hozott döntés:</w:t>
      </w:r>
    </w:p>
    <w:p w14:paraId="6BD4576A" w14:textId="6C6A3C9B" w:rsidR="00CC567C" w:rsidRDefault="00CC567C" w:rsidP="00CC567C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 </w:t>
      </w:r>
      <w:r w:rsidR="00A7048B">
        <w:rPr>
          <w:rFonts w:asciiTheme="minorHAnsi" w:hAnsiTheme="minorHAnsi" w:cstheme="minorHAnsi"/>
        </w:rPr>
        <w:t xml:space="preserve">3 </w:t>
      </w:r>
      <w:r w:rsidRPr="007B781F">
        <w:rPr>
          <w:rFonts w:asciiTheme="minorHAnsi" w:hAnsiTheme="minorHAnsi" w:cstheme="minorHAnsi"/>
        </w:rPr>
        <w:t>db rendkívüli települési támogatás került megállapításra</w:t>
      </w:r>
      <w:r w:rsidR="00B117DF">
        <w:rPr>
          <w:rFonts w:asciiTheme="minorHAnsi" w:hAnsiTheme="minorHAnsi" w:cstheme="minorHAnsi"/>
        </w:rPr>
        <w:t>, természetbeni ellátásként (</w:t>
      </w:r>
      <w:r w:rsidR="006C0B14">
        <w:rPr>
          <w:rFonts w:asciiTheme="minorHAnsi" w:hAnsiTheme="minorHAnsi" w:cstheme="minorHAnsi"/>
        </w:rPr>
        <w:t xml:space="preserve">tűzifa) </w:t>
      </w:r>
      <w:proofErr w:type="gramStart"/>
      <w:r w:rsidR="006C0B14" w:rsidRPr="007B781F">
        <w:rPr>
          <w:rFonts w:asciiTheme="minorHAnsi" w:hAnsiTheme="minorHAnsi" w:cstheme="minorHAnsi"/>
        </w:rPr>
        <w:t>52.059</w:t>
      </w:r>
      <w:r w:rsidRPr="007B781F">
        <w:rPr>
          <w:rFonts w:asciiTheme="minorHAnsi" w:hAnsiTheme="minorHAnsi" w:cstheme="minorHAnsi"/>
        </w:rPr>
        <w:t>,-</w:t>
      </w:r>
      <w:proofErr w:type="gramEnd"/>
      <w:r w:rsidRPr="007B781F">
        <w:rPr>
          <w:rFonts w:asciiTheme="minorHAnsi" w:hAnsiTheme="minorHAnsi" w:cstheme="minorHAnsi"/>
        </w:rPr>
        <w:t xml:space="preserve">Ft </w:t>
      </w:r>
      <w:r>
        <w:rPr>
          <w:rFonts w:asciiTheme="minorHAnsi" w:hAnsiTheme="minorHAnsi" w:cstheme="minorHAnsi"/>
        </w:rPr>
        <w:t>összegben.</w:t>
      </w:r>
    </w:p>
    <w:p w14:paraId="709CA5AB" w14:textId="77777777" w:rsidR="00207ACF" w:rsidRDefault="00207ACF" w:rsidP="00207ACF">
      <w:pPr>
        <w:pStyle w:val="Listaszerbekezds"/>
        <w:jc w:val="both"/>
        <w:rPr>
          <w:rFonts w:asciiTheme="minorHAnsi" w:hAnsiTheme="minorHAnsi" w:cstheme="minorHAnsi"/>
        </w:rPr>
      </w:pPr>
    </w:p>
    <w:p w14:paraId="133FB6CC" w14:textId="77777777" w:rsidR="00CC567C" w:rsidRDefault="00CC567C" w:rsidP="00CC567C">
      <w:pPr>
        <w:jc w:val="both"/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</w:pPr>
      <w:r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2</w:t>
      </w:r>
      <w:r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. Beszámoló a két ülés között végzett munkáról, fontosabb intézkedésekről és a korábbi döntések végrehajtásáról:</w:t>
      </w:r>
    </w:p>
    <w:p w14:paraId="04F08762" w14:textId="7F5E0353" w:rsidR="003F3D12" w:rsidRDefault="003F3D1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Október 25-én a</w:t>
      </w:r>
      <w:r w:rsidR="00CC567C" w:rsidRPr="00F30AC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Berzsenyi Dániel Könyvtár támogatásával Rosta Géza énekes-gitáros interaktív előadását láthatták a településen, aki jó hangulatot csinált. Öröm volt látni, hogy sokan csatlakoztak a programhoz.</w:t>
      </w:r>
    </w:p>
    <w:p w14:paraId="0E5476FF" w14:textId="610C4329" w:rsidR="00CC567C" w:rsidRDefault="003F3D1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Október 29-én kisebb „csapat” a temető környékén végzett takarítást, </w:t>
      </w:r>
      <w:r w:rsidR="00DC14EE">
        <w:rPr>
          <w:rFonts w:asciiTheme="minorHAnsi" w:hAnsiTheme="minorHAnsi" w:cstheme="minorHAnsi"/>
        </w:rPr>
        <w:t xml:space="preserve">így </w:t>
      </w:r>
      <w:r>
        <w:rPr>
          <w:rFonts w:asciiTheme="minorHAnsi" w:hAnsiTheme="minorHAnsi" w:cstheme="minorHAnsi"/>
        </w:rPr>
        <w:t>méltó</w:t>
      </w:r>
      <w:r w:rsidR="00FC08A0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rendezett környezet fogad</w:t>
      </w:r>
      <w:r w:rsidR="00FC08A0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>a a megemlékezőket a temetőben. Köszöni szépen mindenkinek a munkáját és az önkéntes segítséget.</w:t>
      </w:r>
    </w:p>
    <w:p w14:paraId="6D31CB1C" w14:textId="12B83E4B" w:rsidR="003F3D12" w:rsidRDefault="003F3D1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Október 30-án tartott szakkörön a részvevők a mézeskalács díszítési technikákkal ismerkedhettek meg. Jó volt látni az egyre ügyesebb kezek munkáját.</w:t>
      </w:r>
    </w:p>
    <w:p w14:paraId="440C86B4" w14:textId="77777777" w:rsidR="00D21D92" w:rsidRDefault="003F3D1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Október 31-én ismét megtelt élettel a Faluház, a Petőfi Kulturális Program keretében a Bogyó és </w:t>
      </w:r>
      <w:proofErr w:type="spellStart"/>
      <w:r>
        <w:rPr>
          <w:rFonts w:asciiTheme="minorHAnsi" w:hAnsiTheme="minorHAnsi" w:cstheme="minorHAnsi"/>
        </w:rPr>
        <w:t>Babóca</w:t>
      </w:r>
      <w:proofErr w:type="spellEnd"/>
      <w:r>
        <w:rPr>
          <w:rFonts w:asciiTheme="minorHAnsi" w:hAnsiTheme="minorHAnsi" w:cstheme="minorHAnsi"/>
        </w:rPr>
        <w:t xml:space="preserve"> film került levetítésre a gyerekeknek, míg a másik helyiségben töklámpást készítettek. Köszönet illeti Kovács Ákost és családját </w:t>
      </w:r>
      <w:r w:rsidR="00D21D92">
        <w:rPr>
          <w:rFonts w:asciiTheme="minorHAnsi" w:hAnsiTheme="minorHAnsi" w:cstheme="minorHAnsi"/>
        </w:rPr>
        <w:t>a felajánlott tökökért, valamint mindenkit, aki finomságokkal hozzájárult a jó hangúlatú őszi estéhez. Úgy gondolja, hogy igazi közösségi élményt teremtettek Csánigon.</w:t>
      </w:r>
    </w:p>
    <w:p w14:paraId="6A39648C" w14:textId="25F80675" w:rsidR="00D21D92" w:rsidRDefault="00D21D9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Október végén személyi változások történtek</w:t>
      </w:r>
      <w:r w:rsidR="0036335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Varga Nóra közfoglalkoztatott nem kérte a hosszabbítást, így Németh László lett </w:t>
      </w:r>
      <w:r w:rsidR="00363354">
        <w:rPr>
          <w:rFonts w:asciiTheme="minorHAnsi" w:hAnsiTheme="minorHAnsi" w:cstheme="minorHAnsi"/>
        </w:rPr>
        <w:t>helyette a</w:t>
      </w:r>
      <w:r>
        <w:rPr>
          <w:rFonts w:asciiTheme="minorHAnsi" w:hAnsiTheme="minorHAnsi" w:cstheme="minorHAnsi"/>
        </w:rPr>
        <w:t xml:space="preserve"> közfoglalkoztatott. </w:t>
      </w:r>
      <w:r w:rsidR="00363354">
        <w:rPr>
          <w:rFonts w:asciiTheme="minorHAnsi" w:hAnsiTheme="minorHAnsi" w:cstheme="minorHAnsi"/>
        </w:rPr>
        <w:t xml:space="preserve">Köszöni Nórinak az elmúlt időszakban a településért végett munkáját. </w:t>
      </w:r>
    </w:p>
    <w:p w14:paraId="7BD23E66" w14:textId="38E89A59" w:rsidR="003F3D12" w:rsidRDefault="00D21D9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November 2-án lezajlott a községben a II. cukorka gyűjtés, mely ismét fantasztikus hangulatban telt el. Köszöni a részt vevő gyermekeknek, szülőknek, segítőknek és a szervezőknek a lelkesedé</w:t>
      </w:r>
      <w:r w:rsidR="00AB6C63">
        <w:rPr>
          <w:rFonts w:asciiTheme="minorHAnsi" w:hAnsiTheme="minorHAnsi" w:cstheme="minorHAnsi"/>
        </w:rPr>
        <w:t>sé</w:t>
      </w:r>
      <w:r>
        <w:rPr>
          <w:rFonts w:asciiTheme="minorHAnsi" w:hAnsiTheme="minorHAnsi" w:cstheme="minorHAnsi"/>
        </w:rPr>
        <w:t xml:space="preserve">t. Rengeteg mosoly és sok vidám pillanat tette emlékezetessé az estét. </w:t>
      </w:r>
      <w:r w:rsidR="003F3D12">
        <w:rPr>
          <w:rFonts w:asciiTheme="minorHAnsi" w:hAnsiTheme="minorHAnsi" w:cstheme="minorHAnsi"/>
        </w:rPr>
        <w:t xml:space="preserve"> </w:t>
      </w:r>
    </w:p>
    <w:p w14:paraId="7356EB65" w14:textId="1A123D3A" w:rsidR="00D21D92" w:rsidRDefault="00D21D9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November 13-án újabb mézeskalács szakköri foglalkozás került megtartásra. Öröm látni a kreatív, lelkes alkotókat, akik minden alkalommal új ötletekkel gazdagítják a foglalkozást. </w:t>
      </w:r>
    </w:p>
    <w:p w14:paraId="10F4A737" w14:textId="11D37964" w:rsidR="00D21D92" w:rsidRDefault="00D21D9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November 14-én az önkormányzat tovább folytatta az eszközpark korszerűsítését, bővítését fűkasza és lombfúvó beszerzésével. A szárzúzó teljeskörű karbantartáson esett át, így megbízhatóan használható a közterületek gondozásánál. </w:t>
      </w:r>
      <w:r w:rsidR="00FC08A0">
        <w:rPr>
          <w:rFonts w:asciiTheme="minorHAnsi" w:hAnsiTheme="minorHAnsi" w:cstheme="minorHAnsi"/>
        </w:rPr>
        <w:t xml:space="preserve">Cél, hogy a település közterületeit még hatékonyabban, gyorsabban és rendezetten tudják fenntartani. </w:t>
      </w:r>
    </w:p>
    <w:p w14:paraId="620F7B27" w14:textId="78E49943" w:rsidR="00D21D92" w:rsidRDefault="00D21D92" w:rsidP="00CC567C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November </w:t>
      </w:r>
      <w:r w:rsidR="00363354">
        <w:rPr>
          <w:rFonts w:asciiTheme="minorHAnsi" w:hAnsiTheme="minorHAnsi" w:cstheme="minorHAnsi"/>
        </w:rPr>
        <w:t xml:space="preserve">22-én a Petőfi Kulturális Program támogatásával Csánig település elnyerte a „Hogyan tudnék élni nélküled”, az idei év egyik </w:t>
      </w:r>
      <w:proofErr w:type="spellStart"/>
      <w:r w:rsidR="00363354">
        <w:rPr>
          <w:rFonts w:asciiTheme="minorHAnsi" w:hAnsiTheme="minorHAnsi" w:cstheme="minorHAnsi"/>
        </w:rPr>
        <w:t>legfelkapottabb</w:t>
      </w:r>
      <w:proofErr w:type="spellEnd"/>
      <w:r w:rsidR="00363354">
        <w:rPr>
          <w:rFonts w:asciiTheme="minorHAnsi" w:hAnsiTheme="minorHAnsi" w:cstheme="minorHAnsi"/>
        </w:rPr>
        <w:t xml:space="preserve"> magyar film vetítési jogát. Nagy öröm, hogy ilyen rangos és népszerű alkotást hozhattak el a község számára. </w:t>
      </w:r>
    </w:p>
    <w:p w14:paraId="397CB314" w14:textId="77777777" w:rsidR="00207ACF" w:rsidRDefault="00207ACF" w:rsidP="00207ACF">
      <w:pPr>
        <w:pStyle w:val="Listaszerbekezds"/>
        <w:jc w:val="both"/>
        <w:rPr>
          <w:rFonts w:asciiTheme="minorHAnsi" w:hAnsiTheme="minorHAnsi" w:cstheme="minorHAnsi"/>
        </w:rPr>
      </w:pPr>
    </w:p>
    <w:p w14:paraId="151F4B9A" w14:textId="1826B16F" w:rsidR="00207ACF" w:rsidRPr="00A7048B" w:rsidRDefault="00207ACF" w:rsidP="00207ACF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bookmarkStart w:id="3" w:name="_Hlk214612478"/>
      <w:r w:rsidRPr="00A7048B">
        <w:rPr>
          <w:rFonts w:asciiTheme="minorHAnsi" w:hAnsiTheme="minorHAnsi" w:cstheme="minorHAnsi"/>
        </w:rPr>
        <w:t>Munkáltatói jogkörben eljárva bruttó 125.000,-Ft</w:t>
      </w:r>
      <w:r>
        <w:rPr>
          <w:rFonts w:asciiTheme="minorHAnsi" w:hAnsiTheme="minorHAnsi" w:cstheme="minorHAnsi"/>
        </w:rPr>
        <w:t>-125.000,-Ft</w:t>
      </w:r>
      <w:r w:rsidRPr="00A7048B">
        <w:rPr>
          <w:rFonts w:asciiTheme="minorHAnsi" w:hAnsiTheme="minorHAnsi" w:cstheme="minorHAnsi"/>
        </w:rPr>
        <w:t xml:space="preserve"> jutalmat biztosított a házi segítségnyújtó és a falugondok ré</w:t>
      </w:r>
      <w:r w:rsidR="0087203F">
        <w:rPr>
          <w:rFonts w:asciiTheme="minorHAnsi" w:hAnsiTheme="minorHAnsi" w:cstheme="minorHAnsi"/>
        </w:rPr>
        <w:t>s</w:t>
      </w:r>
      <w:r w:rsidRPr="00A7048B">
        <w:rPr>
          <w:rFonts w:asciiTheme="minorHAnsi" w:hAnsiTheme="minorHAnsi" w:cstheme="minorHAnsi"/>
        </w:rPr>
        <w:t>zére, melynek fedezete a 2025. évi költségvetésben tervezésre került és rendelkezésre áll. Kifizetése a</w:t>
      </w:r>
      <w:r>
        <w:rPr>
          <w:rFonts w:asciiTheme="minorHAnsi" w:hAnsiTheme="minorHAnsi" w:cstheme="minorHAnsi"/>
        </w:rPr>
        <w:t xml:space="preserve"> </w:t>
      </w:r>
      <w:r w:rsidRPr="00A7048B">
        <w:rPr>
          <w:rFonts w:asciiTheme="minorHAnsi" w:hAnsiTheme="minorHAnsi" w:cstheme="minorHAnsi"/>
        </w:rPr>
        <w:t>nove</w:t>
      </w:r>
      <w:r>
        <w:rPr>
          <w:rFonts w:asciiTheme="minorHAnsi" w:hAnsiTheme="minorHAnsi" w:cstheme="minorHAnsi"/>
        </w:rPr>
        <w:t>m</w:t>
      </w:r>
      <w:r w:rsidRPr="00A7048B">
        <w:rPr>
          <w:rFonts w:asciiTheme="minorHAnsi" w:hAnsiTheme="minorHAnsi" w:cstheme="minorHAnsi"/>
        </w:rPr>
        <w:t xml:space="preserve">beri bérrel együtt történik. </w:t>
      </w:r>
    </w:p>
    <w:bookmarkEnd w:id="3"/>
    <w:p w14:paraId="6CA40991" w14:textId="77777777" w:rsidR="00207ACF" w:rsidRPr="007B781F" w:rsidRDefault="00207ACF" w:rsidP="00207ACF">
      <w:pPr>
        <w:pStyle w:val="Listaszerbekezds"/>
        <w:jc w:val="both"/>
        <w:rPr>
          <w:rFonts w:asciiTheme="minorHAnsi" w:hAnsiTheme="minorHAnsi" w:cstheme="minorHAnsi"/>
        </w:rPr>
      </w:pPr>
    </w:p>
    <w:bookmarkEnd w:id="1"/>
    <w:bookmarkEnd w:id="2"/>
    <w:p w14:paraId="2A60D877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Megkérdezte, hogy van-e valakinek kérdése, bejelentése, javaslata a két ülés között végzett munkával kapcsolatban.</w:t>
      </w:r>
    </w:p>
    <w:p w14:paraId="605D20C6" w14:textId="77777777" w:rsidR="00CC567C" w:rsidRPr="007B781F" w:rsidRDefault="00CC567C" w:rsidP="00CC567C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6FBF3A12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 vagy bejelentés nem volt.</w:t>
      </w:r>
    </w:p>
    <w:p w14:paraId="1623C532" w14:textId="77777777" w:rsidR="00CC567C" w:rsidRPr="007B781F" w:rsidRDefault="00CC567C" w:rsidP="00CC567C">
      <w:pPr>
        <w:jc w:val="both"/>
        <w:rPr>
          <w:rFonts w:asciiTheme="minorHAnsi" w:eastAsia="SimSun;宋体" w:hAnsiTheme="minorHAnsi" w:cstheme="minorHAnsi"/>
          <w:lang w:eastAsia="zh-CN" w:bidi="hi-IN"/>
        </w:rPr>
      </w:pPr>
    </w:p>
    <w:p w14:paraId="7550BDFE" w14:textId="232F44DB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5E3757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595A745" w14:textId="77777777" w:rsidR="00CC567C" w:rsidRDefault="00CC567C" w:rsidP="00CC567C">
      <w:pPr>
        <w:jc w:val="both"/>
        <w:rPr>
          <w:rFonts w:asciiTheme="minorHAnsi" w:hAnsiTheme="minorHAnsi" w:cstheme="minorHAnsi"/>
        </w:rPr>
      </w:pPr>
    </w:p>
    <w:p w14:paraId="493ECE6B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</w:p>
    <w:p w14:paraId="0981BC3C" w14:textId="3EADA464" w:rsidR="00CC567C" w:rsidRPr="007B781F" w:rsidRDefault="00F108FE" w:rsidP="00CC567C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4" w:name="_Hlk175647355"/>
      <w:bookmarkStart w:id="5" w:name="_Hlk188883986"/>
      <w:r>
        <w:rPr>
          <w:rFonts w:asciiTheme="minorHAnsi" w:hAnsiTheme="minorHAnsi" w:cstheme="minorHAnsi"/>
          <w:b/>
          <w:bCs/>
          <w:u w:val="single"/>
        </w:rPr>
        <w:t>86</w:t>
      </w:r>
      <w:r w:rsidR="00CC567C" w:rsidRPr="007B781F">
        <w:rPr>
          <w:rFonts w:asciiTheme="minorHAnsi" w:hAnsiTheme="minorHAnsi" w:cstheme="minorHAnsi"/>
          <w:b/>
          <w:bCs/>
          <w:u w:val="single"/>
        </w:rPr>
        <w:t>/2025.</w:t>
      </w:r>
      <w:r w:rsidR="00CC567C">
        <w:rPr>
          <w:rFonts w:asciiTheme="minorHAnsi" w:hAnsiTheme="minorHAnsi" w:cstheme="minorHAnsi"/>
          <w:b/>
          <w:bCs/>
          <w:u w:val="single"/>
        </w:rPr>
        <w:t>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CC567C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="00CC567C">
        <w:rPr>
          <w:rFonts w:asciiTheme="minorHAnsi" w:hAnsiTheme="minorHAnsi" w:cstheme="minorHAnsi"/>
          <w:b/>
          <w:bCs/>
          <w:u w:val="single"/>
        </w:rPr>
        <w:t>.)</w:t>
      </w:r>
      <w:r w:rsidR="00CC567C" w:rsidRPr="007B781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511F09B6" w14:textId="77777777" w:rsidR="00CC567C" w:rsidRPr="007B781F" w:rsidRDefault="00CC567C" w:rsidP="00CC567C">
      <w:pPr>
        <w:ind w:left="3828"/>
        <w:jc w:val="both"/>
        <w:rPr>
          <w:rFonts w:asciiTheme="minorHAnsi" w:hAnsiTheme="minorHAnsi" w:cstheme="minorHAnsi"/>
        </w:rPr>
      </w:pPr>
      <w:bookmarkStart w:id="6" w:name="_Hlk168399249"/>
      <w:bookmarkStart w:id="7" w:name="_Hlk1200042311"/>
      <w:bookmarkEnd w:id="4"/>
      <w:bookmarkEnd w:id="6"/>
      <w:bookmarkEnd w:id="7"/>
      <w:r w:rsidRPr="007B781F">
        <w:rPr>
          <w:rFonts w:asciiTheme="minorHAnsi" w:hAnsiTheme="minorHAnsi" w:cstheme="minorHAnsi"/>
        </w:rPr>
        <w:t xml:space="preserve">Csánig Önkormányzatának Képviselő-testülete az átruházott hatáskörben hozott döntésekről, a két ülés között végzett munkáról, fontosabb intézkedésekről, </w:t>
      </w:r>
      <w:r w:rsidRPr="007B781F">
        <w:rPr>
          <w:rFonts w:asciiTheme="minorHAnsi" w:hAnsiTheme="minorHAnsi" w:cstheme="minorHAnsi"/>
        </w:rPr>
        <w:lastRenderedPageBreak/>
        <w:t xml:space="preserve">valamint a lejárt </w:t>
      </w:r>
      <w:proofErr w:type="spellStart"/>
      <w:r w:rsidRPr="007B781F">
        <w:rPr>
          <w:rFonts w:asciiTheme="minorHAnsi" w:hAnsiTheme="minorHAnsi" w:cstheme="minorHAnsi"/>
        </w:rPr>
        <w:t>határidejű</w:t>
      </w:r>
      <w:proofErr w:type="spellEnd"/>
      <w:r w:rsidRPr="007B781F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2EC462A3" w14:textId="77777777" w:rsidR="00CC567C" w:rsidRPr="007B781F" w:rsidRDefault="00CC567C" w:rsidP="00CC567C">
      <w:pPr>
        <w:ind w:left="3828"/>
        <w:jc w:val="both"/>
        <w:rPr>
          <w:rFonts w:asciiTheme="minorHAnsi" w:hAnsiTheme="minorHAnsi" w:cstheme="minorHAnsi"/>
        </w:rPr>
      </w:pPr>
      <w:bookmarkStart w:id="8" w:name="_Hlk1683992491"/>
      <w:bookmarkEnd w:id="8"/>
    </w:p>
    <w:p w14:paraId="3F08C0AF" w14:textId="77777777" w:rsidR="00CC567C" w:rsidRPr="007B781F" w:rsidRDefault="00CC567C" w:rsidP="00CC567C">
      <w:pPr>
        <w:ind w:left="3828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4DD4DFA0" w14:textId="77777777" w:rsidR="00CC567C" w:rsidRPr="007B781F" w:rsidRDefault="00CC567C" w:rsidP="00CC567C">
      <w:pPr>
        <w:ind w:left="3828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bookmarkEnd w:id="5"/>
    <w:p w14:paraId="73243FED" w14:textId="77777777" w:rsidR="00CC567C" w:rsidRDefault="00CC567C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1125087A" w14:textId="77777777" w:rsidR="00CC567C" w:rsidRPr="007B781F" w:rsidRDefault="00CC567C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8798DAC" w14:textId="77777777" w:rsidR="00D33DD5" w:rsidRPr="007B781F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1. Napirend</w:t>
      </w:r>
    </w:p>
    <w:p w14:paraId="4F15D501" w14:textId="77777777" w:rsidR="00CC567C" w:rsidRPr="00CC567C" w:rsidRDefault="00CC567C" w:rsidP="00CC567C">
      <w:pPr>
        <w:jc w:val="both"/>
        <w:rPr>
          <w:rFonts w:asciiTheme="minorHAnsi" w:hAnsiTheme="minorHAnsi" w:cstheme="minorHAnsi"/>
        </w:rPr>
      </w:pPr>
      <w:bookmarkStart w:id="9" w:name="_Hlk214869817"/>
      <w:r w:rsidRPr="00CC567C">
        <w:rPr>
          <w:rFonts w:asciiTheme="minorHAnsi" w:hAnsiTheme="minorHAnsi" w:cstheme="minorHAnsi"/>
        </w:rPr>
        <w:t>2026. évi belső ellenőrzési terv elfogadása</w:t>
      </w:r>
    </w:p>
    <w:bookmarkEnd w:id="9"/>
    <w:p w14:paraId="6A25AC68" w14:textId="7D0D8446" w:rsidR="00A804D3" w:rsidRPr="007B781F" w:rsidRDefault="00A804D3" w:rsidP="00A804D3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proofErr w:type="spellStart"/>
      <w:r w:rsidR="0085592F">
        <w:rPr>
          <w:rFonts w:asciiTheme="minorHAnsi" w:hAnsiTheme="minorHAnsi" w:cstheme="minorHAnsi"/>
        </w:rPr>
        <w:t>Böröndyné</w:t>
      </w:r>
      <w:proofErr w:type="spellEnd"/>
      <w:r w:rsidR="0085592F">
        <w:rPr>
          <w:rFonts w:asciiTheme="minorHAnsi" w:hAnsiTheme="minorHAnsi" w:cstheme="minorHAnsi"/>
        </w:rPr>
        <w:t xml:space="preserve"> Nagy Anikó aljegyző</w:t>
      </w:r>
    </w:p>
    <w:p w14:paraId="111EAA38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5A7D073D" w14:textId="352A8376" w:rsidR="00226944" w:rsidRPr="005C3390" w:rsidRDefault="00226944" w:rsidP="00226944">
      <w:pPr>
        <w:jc w:val="both"/>
        <w:rPr>
          <w:rFonts w:ascii="Cambria" w:hAnsi="Cambria"/>
          <w:i/>
          <w:iCs/>
        </w:rPr>
      </w:pPr>
      <w:r w:rsidRPr="00226944">
        <w:rPr>
          <w:rFonts w:asciiTheme="minorHAnsi" w:hAnsiTheme="minorHAnsi" w:cstheme="minorHAnsi"/>
        </w:rPr>
        <w:t>Írásos előterjesztés, határozati javaslat</w:t>
      </w:r>
      <w:r w:rsidR="00CC567C">
        <w:rPr>
          <w:rFonts w:asciiTheme="minorHAnsi" w:hAnsiTheme="minorHAnsi" w:cstheme="minorHAnsi"/>
        </w:rPr>
        <w:t xml:space="preserve">, </w:t>
      </w:r>
      <w:r w:rsidRPr="00226944">
        <w:rPr>
          <w:rFonts w:asciiTheme="minorHAnsi" w:hAnsiTheme="minorHAnsi" w:cstheme="minorHAnsi"/>
        </w:rPr>
        <w:t>a</w:t>
      </w:r>
      <w:r w:rsidR="00CC567C">
        <w:rPr>
          <w:rFonts w:asciiTheme="minorHAnsi" w:hAnsiTheme="minorHAnsi" w:cstheme="minorHAnsi"/>
        </w:rPr>
        <w:t>jánlat a 2026. évi belső ellenőrzésre és a 2026. éves ellenőrzési terv a</w:t>
      </w:r>
      <w:r w:rsidRPr="00226944">
        <w:rPr>
          <w:rFonts w:asciiTheme="minorHAnsi" w:hAnsiTheme="minorHAnsi" w:cstheme="minorHAnsi"/>
        </w:rPr>
        <w:t xml:space="preserve"> jegyzőkönyv mellékleteként csatolva.</w:t>
      </w:r>
    </w:p>
    <w:p w14:paraId="0A813907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16AEB233" w14:textId="3F9F6F81" w:rsidR="0091465F" w:rsidRDefault="00CC567C" w:rsidP="00CC567C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 w:rsidR="000C624D" w:rsidRPr="007B781F">
        <w:rPr>
          <w:rFonts w:asciiTheme="minorHAnsi" w:hAnsiTheme="minorHAnsi" w:cstheme="minorHAnsi"/>
          <w:bCs/>
        </w:rPr>
        <w:t>:</w:t>
      </w:r>
      <w:r w:rsidR="00195277" w:rsidRPr="007B781F">
        <w:rPr>
          <w:rFonts w:asciiTheme="minorHAnsi" w:hAnsiTheme="minorHAnsi" w:cstheme="minorHAnsi"/>
          <w:bCs/>
        </w:rPr>
        <w:t xml:space="preserve"> </w:t>
      </w:r>
      <w:r w:rsidR="002B33CE">
        <w:rPr>
          <w:rFonts w:asciiTheme="minorHAnsi" w:hAnsiTheme="minorHAnsi" w:cstheme="minorHAnsi"/>
          <w:bCs/>
        </w:rPr>
        <w:t xml:space="preserve">A belső ellenőrzési tervet a következő évre vonatkozóan minden évben december 31-ig kell jóváhagyni, de a novemberi ülésre mindig előterjesztik. A belső ellenőrzési tervbe felvett vizsgálati célt a SZAHK-ÉRTELEM </w:t>
      </w:r>
      <w:r w:rsidR="00A51D83">
        <w:rPr>
          <w:rFonts w:asciiTheme="minorHAnsi" w:hAnsiTheme="minorHAnsi" w:cstheme="minorHAnsi"/>
          <w:bCs/>
        </w:rPr>
        <w:t>2007. Kft-vel egyeztették. Ők látják el a belső ellenőrzési feladatokat. A vizsgálati cél a következő évben annak vizsgálata, hogy az Alapító Okiratban megjelölt kormányzati funkciók összhangban vannak-e az ellátott feladatokkal. Az ellenőrzésről a belső ellenőr készít egy összegző jelentést, amit a zárszámadással együtt tár</w:t>
      </w:r>
      <w:r w:rsidR="0087203F">
        <w:rPr>
          <w:rFonts w:asciiTheme="minorHAnsi" w:hAnsiTheme="minorHAnsi" w:cstheme="minorHAnsi"/>
          <w:bCs/>
        </w:rPr>
        <w:t>na</w:t>
      </w:r>
      <w:r w:rsidR="00A51D83">
        <w:rPr>
          <w:rFonts w:asciiTheme="minorHAnsi" w:hAnsiTheme="minorHAnsi" w:cstheme="minorHAnsi"/>
          <w:bCs/>
        </w:rPr>
        <w:t>k a Képviselő-testület elé.  Az előterjesztés másik része a SZAHK-ÉRTELEM 2007. Kft.-</w:t>
      </w:r>
      <w:proofErr w:type="spellStart"/>
      <w:r w:rsidR="00A51D83">
        <w:rPr>
          <w:rFonts w:asciiTheme="minorHAnsi" w:hAnsiTheme="minorHAnsi" w:cstheme="minorHAnsi"/>
          <w:bCs/>
        </w:rPr>
        <w:t>nek</w:t>
      </w:r>
      <w:proofErr w:type="spellEnd"/>
      <w:r w:rsidR="00A51D83">
        <w:rPr>
          <w:rFonts w:asciiTheme="minorHAnsi" w:hAnsiTheme="minorHAnsi" w:cstheme="minorHAnsi"/>
          <w:bCs/>
        </w:rPr>
        <w:t xml:space="preserve"> a vállalkozási díja. Az előterjesztésben részletesen leírták, hogy 5%-kos díjemelést kezdeményezett a </w:t>
      </w:r>
      <w:proofErr w:type="gramStart"/>
      <w:r w:rsidR="00A51D83">
        <w:rPr>
          <w:rFonts w:asciiTheme="minorHAnsi" w:hAnsiTheme="minorHAnsi" w:cstheme="minorHAnsi"/>
          <w:bCs/>
        </w:rPr>
        <w:t>Kft.</w:t>
      </w:r>
      <w:proofErr w:type="gramEnd"/>
      <w:r w:rsidR="00A51D83">
        <w:rPr>
          <w:rFonts w:asciiTheme="minorHAnsi" w:hAnsiTheme="minorHAnsi" w:cstheme="minorHAnsi"/>
          <w:bCs/>
        </w:rPr>
        <w:t>, de tekintettel arra, hogy ismét Áfa mentes lesz a cég, így a fizetendő vállalkozási díj csökken. Kéri a Képviselő-testületet, hogy fogadja el a belső ellenőrzési tervet é</w:t>
      </w:r>
      <w:r w:rsidR="00E72716">
        <w:rPr>
          <w:rFonts w:asciiTheme="minorHAnsi" w:hAnsiTheme="minorHAnsi" w:cstheme="minorHAnsi"/>
          <w:bCs/>
        </w:rPr>
        <w:t>s hagyja jóvá a SZAHK-ÉRTELEM 2007. Kft-</w:t>
      </w:r>
      <w:proofErr w:type="spellStart"/>
      <w:r w:rsidR="00E72716">
        <w:rPr>
          <w:rFonts w:asciiTheme="minorHAnsi" w:hAnsiTheme="minorHAnsi" w:cstheme="minorHAnsi"/>
          <w:bCs/>
        </w:rPr>
        <w:t>nek</w:t>
      </w:r>
      <w:proofErr w:type="spellEnd"/>
      <w:r w:rsidR="00E72716">
        <w:rPr>
          <w:rFonts w:asciiTheme="minorHAnsi" w:hAnsiTheme="minorHAnsi" w:cstheme="minorHAnsi"/>
          <w:bCs/>
        </w:rPr>
        <w:t xml:space="preserve"> a vállalkozási díját. </w:t>
      </w:r>
    </w:p>
    <w:p w14:paraId="30178F14" w14:textId="77777777" w:rsidR="00167C9C" w:rsidRDefault="00167C9C" w:rsidP="000C624D">
      <w:pPr>
        <w:jc w:val="both"/>
        <w:rPr>
          <w:rFonts w:asciiTheme="minorHAnsi" w:hAnsiTheme="minorHAnsi" w:cstheme="minorHAnsi"/>
        </w:rPr>
      </w:pPr>
    </w:p>
    <w:p w14:paraId="7C525748" w14:textId="24E62716" w:rsidR="00610A6B" w:rsidRDefault="00610A6B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2F7C1D4" w14:textId="5966AFE1" w:rsidR="00A4239E" w:rsidRDefault="00E72716" w:rsidP="000C624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="00F914FC">
        <w:rPr>
          <w:rFonts w:asciiTheme="minorHAnsi" w:hAnsiTheme="minorHAnsi" w:cstheme="minorHAnsi"/>
          <w:bCs/>
        </w:rPr>
        <w:t xml:space="preserve">Kéri az előterjesztéshez csatolt határozati javaslat elfogadását. </w:t>
      </w:r>
      <w:r w:rsidR="00210DCD">
        <w:rPr>
          <w:rFonts w:asciiTheme="minorHAnsi" w:hAnsiTheme="minorHAnsi" w:cstheme="minorHAnsi"/>
          <w:bCs/>
        </w:rPr>
        <w:t>Kéri a Képviselő-testület döntését.</w:t>
      </w:r>
    </w:p>
    <w:p w14:paraId="2A6378E3" w14:textId="77777777" w:rsidR="00CB2DCE" w:rsidRPr="00A4239E" w:rsidRDefault="00CB2DCE" w:rsidP="000C624D">
      <w:pPr>
        <w:jc w:val="both"/>
        <w:rPr>
          <w:rFonts w:asciiTheme="minorHAnsi" w:hAnsiTheme="minorHAnsi" w:cstheme="minorHAnsi"/>
        </w:rPr>
      </w:pPr>
    </w:p>
    <w:p w14:paraId="53E1E188" w14:textId="5D45249C" w:rsidR="000C624D" w:rsidRPr="007B781F" w:rsidRDefault="00610A6B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0C624D" w:rsidRPr="007B781F">
        <w:rPr>
          <w:rFonts w:asciiTheme="minorHAnsi" w:hAnsiTheme="minorHAnsi" w:cstheme="minorHAnsi"/>
        </w:rPr>
        <w:t>érdés, hozzászólás nem volt.</w:t>
      </w:r>
    </w:p>
    <w:p w14:paraId="1B95F0D4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6244C75C" w14:textId="0306C200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5E3757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3A1062B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1260C0DB" w14:textId="77777777" w:rsidR="00CC567C" w:rsidRDefault="00FE23C7" w:rsidP="00CC567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0" w:name="_Hlk214869292"/>
      <w:r>
        <w:rPr>
          <w:rFonts w:asciiTheme="minorHAnsi" w:hAnsiTheme="minorHAnsi" w:cstheme="minorHAnsi"/>
          <w:b/>
          <w:u w:val="single"/>
        </w:rPr>
        <w:t>8</w:t>
      </w:r>
      <w:r w:rsidR="00CC567C">
        <w:rPr>
          <w:rFonts w:asciiTheme="minorHAnsi" w:hAnsiTheme="minorHAnsi" w:cstheme="minorHAnsi"/>
          <w:b/>
          <w:u w:val="single"/>
        </w:rPr>
        <w:t>7</w:t>
      </w:r>
      <w:r w:rsidR="001D2D6B" w:rsidRPr="007B781F">
        <w:rPr>
          <w:rFonts w:asciiTheme="minorHAnsi" w:hAnsiTheme="minorHAnsi" w:cstheme="minorHAnsi"/>
          <w:b/>
          <w:u w:val="single"/>
        </w:rPr>
        <w:t>/</w:t>
      </w:r>
      <w:r w:rsidR="000C624D" w:rsidRPr="007B781F">
        <w:rPr>
          <w:rFonts w:asciiTheme="minorHAnsi" w:hAnsiTheme="minorHAnsi" w:cstheme="minorHAnsi"/>
          <w:b/>
          <w:u w:val="single"/>
        </w:rPr>
        <w:t>202</w:t>
      </w:r>
      <w:r w:rsidR="001D2D6B" w:rsidRPr="007B781F">
        <w:rPr>
          <w:rFonts w:asciiTheme="minorHAnsi" w:hAnsiTheme="minorHAnsi" w:cstheme="minorHAnsi"/>
          <w:b/>
          <w:u w:val="single"/>
        </w:rPr>
        <w:t>5</w:t>
      </w:r>
      <w:r w:rsidR="000C624D" w:rsidRPr="007B781F">
        <w:rPr>
          <w:rFonts w:asciiTheme="minorHAnsi" w:hAnsiTheme="minorHAnsi" w:cstheme="minorHAnsi"/>
          <w:b/>
          <w:u w:val="single"/>
        </w:rPr>
        <w:t>.</w:t>
      </w:r>
      <w:r w:rsidR="00C74120">
        <w:rPr>
          <w:rFonts w:asciiTheme="minorHAnsi" w:hAnsiTheme="minorHAnsi" w:cstheme="minorHAnsi"/>
          <w:b/>
          <w:u w:val="single"/>
        </w:rPr>
        <w:t>(X</w:t>
      </w:r>
      <w:r w:rsidR="00E86A35">
        <w:rPr>
          <w:rFonts w:asciiTheme="minorHAnsi" w:hAnsiTheme="minorHAnsi" w:cstheme="minorHAnsi"/>
          <w:b/>
          <w:u w:val="single"/>
        </w:rPr>
        <w:t>I</w:t>
      </w:r>
      <w:r w:rsidR="00C74120">
        <w:rPr>
          <w:rFonts w:asciiTheme="minorHAnsi" w:hAnsiTheme="minorHAnsi" w:cstheme="minorHAnsi"/>
          <w:b/>
          <w:u w:val="single"/>
        </w:rPr>
        <w:t>.</w:t>
      </w:r>
      <w:r w:rsidR="00CC567C">
        <w:rPr>
          <w:rFonts w:asciiTheme="minorHAnsi" w:hAnsiTheme="minorHAnsi" w:cstheme="minorHAnsi"/>
          <w:b/>
          <w:u w:val="single"/>
        </w:rPr>
        <w:t>24</w:t>
      </w:r>
      <w:r w:rsidR="00C74120">
        <w:rPr>
          <w:rFonts w:asciiTheme="minorHAnsi" w:hAnsiTheme="minorHAnsi" w:cstheme="minorHAnsi"/>
          <w:b/>
          <w:u w:val="single"/>
        </w:rPr>
        <w:t>.)</w:t>
      </w:r>
      <w:r w:rsidR="003866DE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0C624D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3F9C2727" w14:textId="24D34FE7" w:rsidR="00CC567C" w:rsidRPr="00CC567C" w:rsidRDefault="00CC567C" w:rsidP="00CC567C">
      <w:pPr>
        <w:ind w:left="3686"/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 xml:space="preserve">Csánig Község Önkormányzatának Képviselő-testülete jóváhagyja az előterjesztés mellékleteként csatolt 2026. évi belső ellenőrzési tervet. </w:t>
      </w:r>
    </w:p>
    <w:p w14:paraId="6496EA7E" w14:textId="77777777" w:rsidR="00CC567C" w:rsidRPr="00CC567C" w:rsidRDefault="00CC567C" w:rsidP="00CC567C">
      <w:pPr>
        <w:pStyle w:val="Nincstrkz3"/>
        <w:ind w:left="3686"/>
        <w:jc w:val="both"/>
        <w:rPr>
          <w:rFonts w:asciiTheme="minorHAnsi" w:eastAsia="Times New Roman" w:hAnsiTheme="minorHAnsi" w:cstheme="minorHAnsi"/>
        </w:rPr>
      </w:pPr>
      <w:r w:rsidRPr="00CC567C">
        <w:rPr>
          <w:rFonts w:asciiTheme="minorHAnsi" w:eastAsia="Times New Roman" w:hAnsiTheme="minorHAnsi" w:cstheme="minorHAnsi"/>
        </w:rPr>
        <w:t>A feladat ellátásához az érvényben lévő szerződés alapján 2026. évre 121.000 Ft összeggel járul hozzá.</w:t>
      </w:r>
    </w:p>
    <w:p w14:paraId="0CAED020" w14:textId="77777777" w:rsidR="00CC567C" w:rsidRPr="00CC567C" w:rsidRDefault="00CC567C" w:rsidP="00CC567C">
      <w:pPr>
        <w:tabs>
          <w:tab w:val="center" w:pos="6804"/>
        </w:tabs>
        <w:jc w:val="both"/>
        <w:rPr>
          <w:rFonts w:asciiTheme="minorHAnsi" w:hAnsiTheme="minorHAnsi" w:cstheme="minorHAnsi"/>
        </w:rPr>
      </w:pPr>
    </w:p>
    <w:p w14:paraId="297301C4" w14:textId="77777777" w:rsidR="00CC567C" w:rsidRPr="00CC567C" w:rsidRDefault="00CC567C" w:rsidP="00CC567C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  <w:b/>
          <w:bCs/>
          <w:u w:val="single"/>
        </w:rPr>
        <w:t>Felelős:</w:t>
      </w:r>
      <w:r w:rsidRPr="00CC567C">
        <w:rPr>
          <w:rFonts w:asciiTheme="minorHAnsi" w:hAnsiTheme="minorHAnsi" w:cstheme="minorHAnsi"/>
        </w:rPr>
        <w:t xml:space="preserve"> Patyi Szabolcs polgármester</w:t>
      </w:r>
    </w:p>
    <w:p w14:paraId="3C178123" w14:textId="53764060" w:rsidR="00CC567C" w:rsidRPr="00CC567C" w:rsidRDefault="00CC567C" w:rsidP="00CC567C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 xml:space="preserve">              </w:t>
      </w:r>
      <w:r w:rsidR="00E72716">
        <w:rPr>
          <w:rFonts w:asciiTheme="minorHAnsi" w:hAnsiTheme="minorHAnsi" w:cstheme="minorHAnsi"/>
        </w:rPr>
        <w:t xml:space="preserve"> </w:t>
      </w:r>
      <w:r w:rsidRPr="00CC567C">
        <w:rPr>
          <w:rFonts w:asciiTheme="minorHAnsi" w:hAnsiTheme="minorHAnsi" w:cstheme="minorHAnsi"/>
        </w:rPr>
        <w:t>dr. Kiss Julianna jegyző</w:t>
      </w:r>
    </w:p>
    <w:p w14:paraId="6CC1F9BF" w14:textId="5CBA2A00" w:rsidR="00CC567C" w:rsidRPr="00CC567C" w:rsidRDefault="00CC567C" w:rsidP="00CC567C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  <w:b/>
          <w:bCs/>
          <w:u w:val="single"/>
        </w:rPr>
        <w:t>Határidő:</w:t>
      </w:r>
      <w:r w:rsidRPr="00CC567C">
        <w:rPr>
          <w:rFonts w:asciiTheme="minorHAnsi" w:hAnsiTheme="minorHAnsi" w:cstheme="minorHAnsi"/>
        </w:rPr>
        <w:t xml:space="preserve"> azonnal</w:t>
      </w:r>
    </w:p>
    <w:bookmarkEnd w:id="10"/>
    <w:p w14:paraId="27759B33" w14:textId="77777777" w:rsidR="00052C09" w:rsidRDefault="00052C09" w:rsidP="00F415F7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7303DE88" w14:textId="77777777" w:rsidR="00207ACF" w:rsidRDefault="00207ACF" w:rsidP="00F415F7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323B6438" w14:textId="77777777" w:rsidR="00207ACF" w:rsidRPr="00035B61" w:rsidRDefault="00207ACF" w:rsidP="00F415F7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22E90F62" w14:textId="25C6C2D0" w:rsidR="00CC567C" w:rsidRPr="007B781F" w:rsidRDefault="00CC567C" w:rsidP="00CC567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03E70894" w14:textId="77777777" w:rsidR="00CC567C" w:rsidRPr="00CC567C" w:rsidRDefault="00CC567C" w:rsidP="00CC567C">
      <w:pPr>
        <w:jc w:val="both"/>
        <w:rPr>
          <w:rFonts w:asciiTheme="minorHAnsi" w:hAnsiTheme="minorHAnsi" w:cstheme="minorHAnsi"/>
        </w:rPr>
      </w:pPr>
      <w:bookmarkStart w:id="11" w:name="_Hlk214869850"/>
      <w:r w:rsidRPr="00CC567C">
        <w:rPr>
          <w:rFonts w:asciiTheme="minorHAnsi" w:hAnsiTheme="minorHAnsi" w:cstheme="minorHAnsi"/>
        </w:rPr>
        <w:t>Répcelak-</w:t>
      </w:r>
      <w:proofErr w:type="spellStart"/>
      <w:r w:rsidRPr="00CC567C">
        <w:rPr>
          <w:rFonts w:asciiTheme="minorHAnsi" w:hAnsiTheme="minorHAnsi" w:cstheme="minorHAnsi"/>
        </w:rPr>
        <w:t>Csánigi</w:t>
      </w:r>
      <w:proofErr w:type="spellEnd"/>
      <w:r w:rsidRPr="00CC567C">
        <w:rPr>
          <w:rFonts w:asciiTheme="minorHAnsi" w:hAnsiTheme="minorHAnsi" w:cstheme="minorHAnsi"/>
        </w:rPr>
        <w:t xml:space="preserve"> Evangélikus Egyházközség követelésének elengedése</w:t>
      </w:r>
    </w:p>
    <w:bookmarkEnd w:id="11"/>
    <w:p w14:paraId="2FD88286" w14:textId="4818D998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20141C15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</w:p>
    <w:p w14:paraId="3E861D75" w14:textId="5BFE0E1C" w:rsidR="00CC567C" w:rsidRPr="005C3390" w:rsidRDefault="00CC567C" w:rsidP="00CC567C">
      <w:pPr>
        <w:jc w:val="both"/>
        <w:rPr>
          <w:rFonts w:ascii="Cambria" w:hAnsi="Cambria"/>
          <w:i/>
          <w:iCs/>
        </w:rPr>
      </w:pPr>
      <w:r w:rsidRPr="00226944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 xml:space="preserve"> és a határozati javaslat a</w:t>
      </w:r>
      <w:r w:rsidRPr="00226944">
        <w:rPr>
          <w:rFonts w:asciiTheme="minorHAnsi" w:hAnsiTheme="minorHAnsi" w:cstheme="minorHAnsi"/>
        </w:rPr>
        <w:t xml:space="preserve"> jegyzőkönyv mellékleteként csatolva.</w:t>
      </w:r>
    </w:p>
    <w:p w14:paraId="3A24E473" w14:textId="7777777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</w:p>
    <w:p w14:paraId="345CEC8A" w14:textId="7BB966AF" w:rsidR="00CC567C" w:rsidRDefault="00CC567C" w:rsidP="00CC567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 w:rsidR="00E72716">
        <w:rPr>
          <w:rFonts w:asciiTheme="minorHAnsi" w:hAnsiTheme="minorHAnsi" w:cstheme="minorHAnsi"/>
          <w:bCs/>
        </w:rPr>
        <w:t>Ez a napirendi pont régebbi időszakra nyúlik vissza. 2013-ban a Répcelak-</w:t>
      </w:r>
      <w:proofErr w:type="spellStart"/>
      <w:r w:rsidR="00E72716">
        <w:rPr>
          <w:rFonts w:asciiTheme="minorHAnsi" w:hAnsiTheme="minorHAnsi" w:cstheme="minorHAnsi"/>
          <w:bCs/>
        </w:rPr>
        <w:t>Csánigi</w:t>
      </w:r>
      <w:proofErr w:type="spellEnd"/>
      <w:r w:rsidR="00E72716">
        <w:rPr>
          <w:rFonts w:asciiTheme="minorHAnsi" w:hAnsiTheme="minorHAnsi" w:cstheme="minorHAnsi"/>
          <w:bCs/>
        </w:rPr>
        <w:t xml:space="preserve"> Evangélikus Egyházközség komplex településfejlesztési pályázatban vett részt, melynek kapcsán a </w:t>
      </w:r>
      <w:proofErr w:type="spellStart"/>
      <w:r w:rsidR="00E72716">
        <w:rPr>
          <w:rFonts w:asciiTheme="minorHAnsi" w:hAnsiTheme="minorHAnsi" w:cstheme="minorHAnsi"/>
          <w:bCs/>
        </w:rPr>
        <w:t>csánigi</w:t>
      </w:r>
      <w:proofErr w:type="spellEnd"/>
      <w:r w:rsidR="00E72716">
        <w:rPr>
          <w:rFonts w:asciiTheme="minorHAnsi" w:hAnsiTheme="minorHAnsi" w:cstheme="minorHAnsi"/>
          <w:bCs/>
        </w:rPr>
        <w:t xml:space="preserve"> focipályán lábaspajta épült. Úgy tudja, hogy a kivitelezés során statikai problémák merültek fel. Az építményt az önkormányzat megerősítette, melynek a költségét az Egyházközség </w:t>
      </w:r>
      <w:r w:rsidR="0087203F">
        <w:rPr>
          <w:rFonts w:asciiTheme="minorHAnsi" w:hAnsiTheme="minorHAnsi" w:cstheme="minorHAnsi"/>
          <w:bCs/>
        </w:rPr>
        <w:t>részére visszafizetendő támogatás formájában biztosította</w:t>
      </w:r>
      <w:r w:rsidR="00E72716">
        <w:rPr>
          <w:rFonts w:asciiTheme="minorHAnsi" w:hAnsiTheme="minorHAnsi" w:cstheme="minorHAnsi"/>
          <w:bCs/>
        </w:rPr>
        <w:t xml:space="preserve">, mely a mai napig nem került megfizetésre. Felkéri Csóka Géza pénzügyi ügyintézőt a napirendi pont kiegészítésére. </w:t>
      </w:r>
    </w:p>
    <w:p w14:paraId="6BEB3F06" w14:textId="77777777" w:rsidR="00CC567C" w:rsidRDefault="00CC567C" w:rsidP="00CC567C">
      <w:pPr>
        <w:jc w:val="both"/>
        <w:rPr>
          <w:rFonts w:asciiTheme="minorHAnsi" w:hAnsiTheme="minorHAnsi" w:cstheme="minorHAnsi"/>
        </w:rPr>
      </w:pPr>
    </w:p>
    <w:p w14:paraId="3ADDC1AA" w14:textId="77777777" w:rsidR="00CC567C" w:rsidRDefault="00CC567C" w:rsidP="00CC567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0B835A7" w14:textId="76FFA5B6" w:rsidR="00E72716" w:rsidRDefault="00E72716" w:rsidP="00CC567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Csóka Géza pénzügyi ügyintéző: </w:t>
      </w:r>
      <w:r>
        <w:rPr>
          <w:rFonts w:asciiTheme="minorHAnsi" w:hAnsiTheme="minorHAnsi" w:cstheme="minorHAnsi"/>
        </w:rPr>
        <w:t xml:space="preserve">Kb. </w:t>
      </w:r>
      <w:proofErr w:type="gramStart"/>
      <w:r>
        <w:rPr>
          <w:rFonts w:asciiTheme="minorHAnsi" w:hAnsiTheme="minorHAnsi" w:cstheme="minorHAnsi"/>
        </w:rPr>
        <w:t>300.000,-</w:t>
      </w:r>
      <w:proofErr w:type="gramEnd"/>
      <w:r>
        <w:rPr>
          <w:rFonts w:asciiTheme="minorHAnsi" w:hAnsiTheme="minorHAnsi" w:cstheme="minorHAnsi"/>
        </w:rPr>
        <w:t xml:space="preserve">Ft tartozás merült fel az Egyházközség részéről. A </w:t>
      </w:r>
      <w:r w:rsidR="00BA6C1A">
        <w:rPr>
          <w:rFonts w:asciiTheme="minorHAnsi" w:hAnsiTheme="minorHAnsi" w:cstheme="minorHAnsi"/>
        </w:rPr>
        <w:t xml:space="preserve">fellépő statikai problémák javítási költségét az Evangélikus Egyházközség a pályázat keretében nem tudta megtéríteni. Kiderült, hogy </w:t>
      </w:r>
      <w:proofErr w:type="gramStart"/>
      <w:r w:rsidR="00BA6C1A">
        <w:rPr>
          <w:rFonts w:asciiTheme="minorHAnsi" w:hAnsiTheme="minorHAnsi" w:cstheme="minorHAnsi"/>
        </w:rPr>
        <w:t xml:space="preserve">a  </w:t>
      </w:r>
      <w:r w:rsidR="00456489">
        <w:rPr>
          <w:rFonts w:asciiTheme="minorHAnsi" w:hAnsiTheme="minorHAnsi" w:cstheme="minorHAnsi"/>
        </w:rPr>
        <w:t>vállalkozó</w:t>
      </w:r>
      <w:proofErr w:type="gramEnd"/>
      <w:r w:rsidR="00456489">
        <w:rPr>
          <w:rFonts w:asciiTheme="minorHAnsi" w:hAnsiTheme="minorHAnsi" w:cstheme="minorHAnsi"/>
        </w:rPr>
        <w:t xml:space="preserve"> teljesített hibásan. Az önkormányzat átvállalta a lábaspajta javítási költségét, mely szerint az Egyházközség részére visszatérítendő fejlesztési támogatást nyújtott </w:t>
      </w:r>
      <w:proofErr w:type="gramStart"/>
      <w:r w:rsidR="00456489">
        <w:rPr>
          <w:rFonts w:asciiTheme="minorHAnsi" w:hAnsiTheme="minorHAnsi" w:cstheme="minorHAnsi"/>
        </w:rPr>
        <w:t>300.000,-</w:t>
      </w:r>
      <w:proofErr w:type="gramEnd"/>
      <w:r w:rsidR="00456489">
        <w:rPr>
          <w:rFonts w:asciiTheme="minorHAnsi" w:hAnsiTheme="minorHAnsi" w:cstheme="minorHAnsi"/>
        </w:rPr>
        <w:t xml:space="preserve">Ft erejéig. Ezt az összeget vissza kellett volna fizetni az önkormányzatnak, de ez a mai napig nem történt meg. </w:t>
      </w:r>
      <w:r w:rsidR="00C31C4C">
        <w:rPr>
          <w:rFonts w:asciiTheme="minorHAnsi" w:hAnsiTheme="minorHAnsi" w:cstheme="minorHAnsi"/>
        </w:rPr>
        <w:t xml:space="preserve">Az előző ciklusban próbálta lerendezni, de az akkori polgármester nem foglalkozott vele. </w:t>
      </w:r>
      <w:r w:rsidR="00456489">
        <w:rPr>
          <w:rFonts w:asciiTheme="minorHAnsi" w:hAnsiTheme="minorHAnsi" w:cstheme="minorHAnsi"/>
        </w:rPr>
        <w:t>Írtak levelet a Répcelak-</w:t>
      </w:r>
      <w:proofErr w:type="spellStart"/>
      <w:r w:rsidR="00C31C4C">
        <w:rPr>
          <w:rFonts w:asciiTheme="minorHAnsi" w:hAnsiTheme="minorHAnsi" w:cstheme="minorHAnsi"/>
        </w:rPr>
        <w:t>Csánigi</w:t>
      </w:r>
      <w:proofErr w:type="spellEnd"/>
      <w:r w:rsidR="00C31C4C">
        <w:rPr>
          <w:rFonts w:asciiTheme="minorHAnsi" w:hAnsiTheme="minorHAnsi" w:cstheme="minorHAnsi"/>
        </w:rPr>
        <w:t xml:space="preserve">-Evangélikus Egyházközségnek, hogy hajlandóak-e visszafizetni az összeget. Az Egyházközösség kezességet vállalt, hogyha a vállalkozó a javítás felmerülő költségét nem téríti meg, akkor bírósághoz fordul, peres úton érvényesíti. Ez sem történt meg, arra hivatkoztak, hogy a lelkészváltás miatt az új lelkész erről nem tudott. Több mint tíz éves követelést az Egyházközség nem hajlandó megfizetni. A számviteli szabályok szerint </w:t>
      </w:r>
      <w:r w:rsidR="005604A3">
        <w:rPr>
          <w:rFonts w:asciiTheme="minorHAnsi" w:hAnsiTheme="minorHAnsi" w:cstheme="minorHAnsi"/>
        </w:rPr>
        <w:t>a követelés elévült</w:t>
      </w:r>
      <w:r w:rsidR="002A015E">
        <w:rPr>
          <w:rFonts w:asciiTheme="minorHAnsi" w:hAnsiTheme="minorHAnsi" w:cstheme="minorHAnsi"/>
        </w:rPr>
        <w:t xml:space="preserve">, és levélben leírták, hogy nem hajandó az Egyházközség megfizetni a tartozást, így már behajthatatlanná vált.  A helyi rendelet szerint a </w:t>
      </w:r>
      <w:proofErr w:type="gramStart"/>
      <w:r w:rsidR="002A015E">
        <w:rPr>
          <w:rFonts w:asciiTheme="minorHAnsi" w:hAnsiTheme="minorHAnsi" w:cstheme="minorHAnsi"/>
        </w:rPr>
        <w:t>100.000,-</w:t>
      </w:r>
      <w:proofErr w:type="gramEnd"/>
      <w:r w:rsidR="002A015E">
        <w:rPr>
          <w:rFonts w:asciiTheme="minorHAnsi" w:hAnsiTheme="minorHAnsi" w:cstheme="minorHAnsi"/>
        </w:rPr>
        <w:t xml:space="preserve">Ft feletti követelés elengedése a Képviselő-testület hatásköre. Kéri a Képviselő-testületet, hogy engedje el a behajthatatlan tartozást, hogy ki tudják vezetni a könyvekből, illetve a mérlegből a követelést.  </w:t>
      </w:r>
    </w:p>
    <w:p w14:paraId="545A04D8" w14:textId="77777777" w:rsidR="00E72716" w:rsidRPr="00E72716" w:rsidRDefault="00E72716" w:rsidP="00CC567C">
      <w:pPr>
        <w:jc w:val="both"/>
        <w:rPr>
          <w:rFonts w:asciiTheme="minorHAnsi" w:hAnsiTheme="minorHAnsi" w:cstheme="minorHAnsi"/>
        </w:rPr>
      </w:pPr>
    </w:p>
    <w:p w14:paraId="685B7398" w14:textId="5557EFA5" w:rsidR="00CC567C" w:rsidRDefault="00E72716" w:rsidP="00CC567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 w:rsidR="00CC567C">
        <w:rPr>
          <w:rFonts w:asciiTheme="minorHAnsi" w:hAnsiTheme="minorHAnsi" w:cstheme="minorHAnsi"/>
          <w:bCs/>
        </w:rPr>
        <w:t>Kéri az előterjesztéshez csatolt határozati javaslat elfogadását. Kéri a Képviselő-testület döntését.</w:t>
      </w:r>
    </w:p>
    <w:p w14:paraId="176E6A15" w14:textId="77777777" w:rsidR="00CC567C" w:rsidRPr="00A4239E" w:rsidRDefault="00CC567C" w:rsidP="00CC567C">
      <w:pPr>
        <w:jc w:val="both"/>
        <w:rPr>
          <w:rFonts w:asciiTheme="minorHAnsi" w:hAnsiTheme="minorHAnsi" w:cstheme="minorHAnsi"/>
        </w:rPr>
      </w:pPr>
    </w:p>
    <w:p w14:paraId="01E875A2" w14:textId="77777777" w:rsidR="00CC567C" w:rsidRDefault="00CC567C" w:rsidP="00CC567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7B781F">
        <w:rPr>
          <w:rFonts w:asciiTheme="minorHAnsi" w:hAnsiTheme="minorHAnsi" w:cstheme="minorHAnsi"/>
        </w:rPr>
        <w:t>érdés, hozzászólás nem volt.</w:t>
      </w:r>
    </w:p>
    <w:p w14:paraId="150FFE84" w14:textId="77777777" w:rsidR="00E72716" w:rsidRPr="007B781F" w:rsidRDefault="00E72716" w:rsidP="00CC567C">
      <w:pPr>
        <w:jc w:val="both"/>
        <w:rPr>
          <w:rFonts w:asciiTheme="minorHAnsi" w:hAnsiTheme="minorHAnsi" w:cstheme="minorHAnsi"/>
        </w:rPr>
      </w:pPr>
    </w:p>
    <w:p w14:paraId="5E0A715E" w14:textId="6A2771E7" w:rsidR="00CC567C" w:rsidRPr="007B781F" w:rsidRDefault="00CC567C" w:rsidP="00CC567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5E3757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1AC19E9" w14:textId="77777777" w:rsidR="00CC567C" w:rsidRPr="007B781F" w:rsidRDefault="00CC567C" w:rsidP="00CC567C">
      <w:pPr>
        <w:jc w:val="both"/>
        <w:rPr>
          <w:rFonts w:asciiTheme="minorHAnsi" w:hAnsiTheme="minorHAnsi" w:cstheme="minorHAnsi"/>
          <w:b/>
        </w:rPr>
      </w:pPr>
    </w:p>
    <w:p w14:paraId="526AD5A9" w14:textId="5B12DD25" w:rsidR="00CC567C" w:rsidRDefault="00CC567C" w:rsidP="00CC567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2" w:name="_Hlk214869349"/>
      <w:r>
        <w:rPr>
          <w:rFonts w:asciiTheme="minorHAnsi" w:hAnsiTheme="minorHAnsi" w:cstheme="minorHAnsi"/>
          <w:b/>
          <w:u w:val="single"/>
        </w:rPr>
        <w:t>8</w:t>
      </w:r>
      <w:r w:rsidR="00F108FE">
        <w:rPr>
          <w:rFonts w:asciiTheme="minorHAnsi" w:hAnsiTheme="minorHAnsi" w:cstheme="minorHAnsi"/>
          <w:b/>
          <w:u w:val="single"/>
        </w:rPr>
        <w:t>8</w:t>
      </w:r>
      <w:r w:rsidRPr="007B781F">
        <w:rPr>
          <w:rFonts w:asciiTheme="minorHAnsi" w:hAnsiTheme="minorHAnsi" w:cstheme="minorHAnsi"/>
          <w:b/>
          <w:u w:val="single"/>
        </w:rPr>
        <w:t>/2025.</w:t>
      </w:r>
      <w:r>
        <w:rPr>
          <w:rFonts w:asciiTheme="minorHAnsi" w:hAnsiTheme="minorHAnsi" w:cstheme="minorHAnsi"/>
          <w:b/>
          <w:u w:val="single"/>
        </w:rPr>
        <w:t>(XI.24.)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619C8E70" w14:textId="45AC9CCE" w:rsidR="00CC567C" w:rsidRPr="00CC567C" w:rsidRDefault="00CC567C" w:rsidP="00CC567C">
      <w:pPr>
        <w:ind w:left="3686"/>
        <w:jc w:val="both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</w:rPr>
        <w:t>Csánig Község Önkormányzatának Képviselő-testülete figyelemmel arra, hogy a Répcelak-</w:t>
      </w:r>
      <w:proofErr w:type="spellStart"/>
      <w:r w:rsidRPr="00CC567C">
        <w:rPr>
          <w:rFonts w:asciiTheme="minorHAnsi" w:hAnsiTheme="minorHAnsi" w:cstheme="minorHAnsi"/>
        </w:rPr>
        <w:t>Csánigi</w:t>
      </w:r>
      <w:proofErr w:type="spellEnd"/>
      <w:r w:rsidRPr="00CC567C">
        <w:rPr>
          <w:rFonts w:asciiTheme="minorHAnsi" w:hAnsiTheme="minorHAnsi" w:cstheme="minorHAnsi"/>
        </w:rPr>
        <w:t xml:space="preserve"> Evangélikus Egyházközséggel szemben nyilvántartott 259 000 Ft azaz kettőszázötvenkilenc</w:t>
      </w:r>
      <w:r w:rsidR="00D2338F">
        <w:rPr>
          <w:rFonts w:asciiTheme="minorHAnsi" w:hAnsiTheme="minorHAnsi" w:cstheme="minorHAnsi"/>
        </w:rPr>
        <w:t xml:space="preserve"> </w:t>
      </w:r>
      <w:r w:rsidRPr="00CC567C">
        <w:rPr>
          <w:rFonts w:asciiTheme="minorHAnsi" w:hAnsiTheme="minorHAnsi" w:cstheme="minorHAnsi"/>
        </w:rPr>
        <w:t>Ft</w:t>
      </w:r>
      <w:r w:rsidR="00D2338F">
        <w:rPr>
          <w:rFonts w:asciiTheme="minorHAnsi" w:hAnsiTheme="minorHAnsi" w:cstheme="minorHAnsi"/>
        </w:rPr>
        <w:t xml:space="preserve"> </w:t>
      </w:r>
      <w:r w:rsidRPr="00CC567C">
        <w:rPr>
          <w:rFonts w:asciiTheme="minorHAnsi" w:hAnsiTheme="minorHAnsi" w:cstheme="minorHAnsi"/>
        </w:rPr>
        <w:t>összegű követelés behajthatatlanná vált és az adós nyilatkozata alapján önkéntes teljesítéssel forráshiány miatt a megtérülés nem várható, a követelést elengedi.</w:t>
      </w:r>
      <w:r w:rsidR="00D2338F">
        <w:rPr>
          <w:rFonts w:asciiTheme="minorHAnsi" w:hAnsiTheme="minorHAnsi" w:cstheme="minorHAnsi"/>
        </w:rPr>
        <w:t xml:space="preserve"> </w:t>
      </w:r>
      <w:r w:rsidRPr="00CC567C">
        <w:rPr>
          <w:rFonts w:asciiTheme="minorHAnsi" w:hAnsiTheme="minorHAnsi" w:cstheme="minorHAnsi"/>
        </w:rPr>
        <w:t>Elrendeli a főkönyvből és mérlegből való törlését.</w:t>
      </w:r>
    </w:p>
    <w:p w14:paraId="4E115599" w14:textId="77777777" w:rsidR="00CC567C" w:rsidRPr="00CC567C" w:rsidRDefault="00CC567C" w:rsidP="00CC567C">
      <w:pPr>
        <w:ind w:left="3686"/>
        <w:rPr>
          <w:rFonts w:asciiTheme="minorHAnsi" w:hAnsiTheme="minorHAnsi" w:cstheme="minorHAnsi"/>
        </w:rPr>
      </w:pPr>
    </w:p>
    <w:p w14:paraId="0A0DB28A" w14:textId="77777777" w:rsidR="00CC567C" w:rsidRPr="00CC567C" w:rsidRDefault="00CC567C" w:rsidP="00CC567C">
      <w:pPr>
        <w:ind w:left="3686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  <w:b/>
          <w:bCs/>
          <w:u w:val="single"/>
        </w:rPr>
        <w:t>Határidő:</w:t>
      </w:r>
      <w:r w:rsidRPr="00CC567C">
        <w:rPr>
          <w:rFonts w:asciiTheme="minorHAnsi" w:hAnsiTheme="minorHAnsi" w:cstheme="minorHAnsi"/>
        </w:rPr>
        <w:t xml:space="preserve"> azonnal</w:t>
      </w:r>
    </w:p>
    <w:p w14:paraId="4A871772" w14:textId="77777777" w:rsidR="00CC567C" w:rsidRPr="00CC567C" w:rsidRDefault="00CC567C" w:rsidP="00CC567C">
      <w:pPr>
        <w:ind w:left="3686"/>
        <w:rPr>
          <w:rFonts w:asciiTheme="minorHAnsi" w:hAnsiTheme="minorHAnsi" w:cstheme="minorHAnsi"/>
        </w:rPr>
      </w:pPr>
      <w:r w:rsidRPr="00CC567C">
        <w:rPr>
          <w:rFonts w:asciiTheme="minorHAnsi" w:hAnsiTheme="minorHAnsi" w:cstheme="minorHAnsi"/>
          <w:b/>
          <w:bCs/>
          <w:u w:val="single"/>
        </w:rPr>
        <w:t>Felelős:</w:t>
      </w:r>
      <w:r w:rsidRPr="00CC567C">
        <w:rPr>
          <w:rFonts w:asciiTheme="minorHAnsi" w:hAnsiTheme="minorHAnsi" w:cstheme="minorHAnsi"/>
        </w:rPr>
        <w:t xml:space="preserve"> Patyi Szabolcs polgármester</w:t>
      </w:r>
    </w:p>
    <w:bookmarkEnd w:id="12"/>
    <w:p w14:paraId="5E80DDCE" w14:textId="77777777" w:rsidR="00052C09" w:rsidRDefault="00052C09" w:rsidP="00035B61">
      <w:pPr>
        <w:pStyle w:val="Nincstrkz"/>
        <w:ind w:left="3686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hu-HU"/>
        </w:rPr>
      </w:pPr>
    </w:p>
    <w:p w14:paraId="7AFF8E93" w14:textId="77777777" w:rsidR="00207ACF" w:rsidRDefault="00207ACF" w:rsidP="00035B61">
      <w:pPr>
        <w:pStyle w:val="Nincstrkz"/>
        <w:ind w:left="3686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hu-HU"/>
        </w:rPr>
      </w:pPr>
    </w:p>
    <w:p w14:paraId="34E0D2E2" w14:textId="333959F3" w:rsidR="00F567FE" w:rsidRPr="007B781F" w:rsidRDefault="00F567FE" w:rsidP="00F567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419CF547" w14:textId="77777777" w:rsidR="00F567FE" w:rsidRPr="00F567FE" w:rsidRDefault="00F567FE" w:rsidP="00F567FE">
      <w:pPr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>Téli felkészülésről szóló beszámoló, valamint a téli üzemeltetési terv elfogadása</w:t>
      </w:r>
    </w:p>
    <w:p w14:paraId="18FBFF8D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16878962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</w:p>
    <w:p w14:paraId="39AD7F85" w14:textId="40E4EA78" w:rsidR="00F567FE" w:rsidRPr="005C3390" w:rsidRDefault="00F567FE" w:rsidP="00F567FE">
      <w:pPr>
        <w:jc w:val="both"/>
        <w:rPr>
          <w:rFonts w:ascii="Cambria" w:hAnsi="Cambria"/>
          <w:i/>
          <w:iCs/>
        </w:rPr>
      </w:pPr>
      <w:r w:rsidRPr="00226944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>, határozati javaslat és Csánig község 2025-2026. évi téli üzemeltetési terve a</w:t>
      </w:r>
      <w:r w:rsidRPr="00226944">
        <w:rPr>
          <w:rFonts w:asciiTheme="minorHAnsi" w:hAnsiTheme="minorHAnsi" w:cstheme="minorHAnsi"/>
        </w:rPr>
        <w:t xml:space="preserve"> jegyzőkönyv mellékleteként csatolva.</w:t>
      </w:r>
    </w:p>
    <w:p w14:paraId="5001EE74" w14:textId="77777777" w:rsidR="00F567FE" w:rsidRPr="00035B61" w:rsidRDefault="00F567FE" w:rsidP="00F567FE">
      <w:pPr>
        <w:pStyle w:val="Nincstrkz"/>
        <w:ind w:left="3686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hu-HU"/>
        </w:rPr>
      </w:pPr>
    </w:p>
    <w:p w14:paraId="01462486" w14:textId="300761E1" w:rsidR="00F567FE" w:rsidRDefault="00F567FE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 w:rsidR="002A015E">
        <w:rPr>
          <w:rFonts w:asciiTheme="minorHAnsi" w:hAnsiTheme="minorHAnsi" w:cstheme="minorHAnsi"/>
          <w:bCs/>
        </w:rPr>
        <w:t>A téli felkészülésről szóló beszámoló és a téli üzemeltetési terv minden évben elkészítésre kerül. Felkéri a városfejlesztési ügyintézőt, hogy ismertesse a napirendi pontot.</w:t>
      </w:r>
    </w:p>
    <w:p w14:paraId="7AF3E777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</w:p>
    <w:p w14:paraId="7A03C8AC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7FC837A" w14:textId="62E09C29" w:rsidR="002A015E" w:rsidRDefault="002A015E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Valóban minden évben aktualizálni kell a téli üzemeltetési tervet a jogszabálynak megfelelően. Ebben évről-évre </w:t>
      </w:r>
      <w:r w:rsidR="005F3A3D">
        <w:rPr>
          <w:rFonts w:asciiTheme="minorHAnsi" w:hAnsiTheme="minorHAnsi" w:cstheme="minorHAnsi"/>
        </w:rPr>
        <w:t xml:space="preserve">sok változtatás nem történik. A tervben szerepel, hogy mit kell csinálni rendkívüli és téli időjárás esetén kinek a kötelessége a feladatok ellátása, hogy zökkenőmentes legyen a település ellátottsága. Előterjesztést kell készíteni a téli felkészülésről, melynek a része az üzemeltetési terv. A tervben is leírták, hogy milyen problémák lehetnek pl. a széllel járó hófúvás, illetve a tartós hideg. Az elmúlt években nem voltak ilyen problémák. A szociális ágazat az egyedül élőket és a rászorulókat folyamatosan figyelemmel kíséri, és amennyiben szükség van rá segítenek. Befogadó épület a közösségi ház és a Faluház. Lefektetésre került, hogy a településen nincs bevonva vállalkozó a </w:t>
      </w:r>
      <w:r w:rsidR="00E95F6B">
        <w:rPr>
          <w:rFonts w:asciiTheme="minorHAnsi" w:hAnsiTheme="minorHAnsi" w:cstheme="minorHAnsi"/>
        </w:rPr>
        <w:t xml:space="preserve">téli hóeltakarításba, síkosságmentesítésre. Az önkormányzat a saját </w:t>
      </w:r>
      <w:proofErr w:type="spellStart"/>
      <w:r w:rsidR="00E95F6B">
        <w:rPr>
          <w:rFonts w:asciiTheme="minorHAnsi" w:hAnsiTheme="minorHAnsi" w:cstheme="minorHAnsi"/>
        </w:rPr>
        <w:t>gépeivel</w:t>
      </w:r>
      <w:proofErr w:type="spellEnd"/>
      <w:r w:rsidR="00E95F6B">
        <w:rPr>
          <w:rFonts w:asciiTheme="minorHAnsi" w:hAnsiTheme="minorHAnsi" w:cstheme="minorHAnsi"/>
        </w:rPr>
        <w:t xml:space="preserve"> és foglalkoztatottjaival látja el a hóeltakarítást, illetve a síkosságmentesítést. Kiegészítésre került az előterjesztésben, hogy figyelmet kellene fordítani a kémények és a tüzelőberendezések karbantartására. Az elmúlt időszakban többször történtek ebből kifolyólag tűzesetek. Ellenőrizni kell a kályhacsövek</w:t>
      </w:r>
      <w:r w:rsidR="00FB65C1">
        <w:rPr>
          <w:rFonts w:asciiTheme="minorHAnsi" w:hAnsiTheme="minorHAnsi" w:cstheme="minorHAnsi"/>
        </w:rPr>
        <w:t>et</w:t>
      </w:r>
      <w:r w:rsidR="00E95F6B">
        <w:rPr>
          <w:rFonts w:asciiTheme="minorHAnsi" w:hAnsiTheme="minorHAnsi" w:cstheme="minorHAnsi"/>
        </w:rPr>
        <w:t xml:space="preserve">, illetve a kéményeket. </w:t>
      </w:r>
    </w:p>
    <w:p w14:paraId="29D034F8" w14:textId="77777777" w:rsidR="002A015E" w:rsidRPr="002A015E" w:rsidRDefault="002A015E" w:rsidP="00F567FE">
      <w:pPr>
        <w:jc w:val="both"/>
        <w:rPr>
          <w:rFonts w:asciiTheme="minorHAnsi" w:hAnsiTheme="minorHAnsi" w:cstheme="minorHAnsi"/>
        </w:rPr>
      </w:pPr>
    </w:p>
    <w:p w14:paraId="7E367161" w14:textId="34DDF2D0" w:rsidR="00F567FE" w:rsidRDefault="00F567FE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>
        <w:rPr>
          <w:rFonts w:asciiTheme="minorHAnsi" w:hAnsiTheme="minorHAnsi" w:cstheme="minorHAnsi"/>
          <w:bCs/>
        </w:rPr>
        <w:t>Kéri az előterjesztéshez csatolt határozati javaslat elfogadását. Kéri a Képviselő-testület döntését.</w:t>
      </w:r>
    </w:p>
    <w:p w14:paraId="09A8A308" w14:textId="77777777" w:rsidR="00F567FE" w:rsidRPr="00A4239E" w:rsidRDefault="00F567FE" w:rsidP="00F567FE">
      <w:pPr>
        <w:jc w:val="both"/>
        <w:rPr>
          <w:rFonts w:asciiTheme="minorHAnsi" w:hAnsiTheme="minorHAnsi" w:cstheme="minorHAnsi"/>
        </w:rPr>
      </w:pPr>
    </w:p>
    <w:p w14:paraId="25832913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7B781F">
        <w:rPr>
          <w:rFonts w:asciiTheme="minorHAnsi" w:hAnsiTheme="minorHAnsi" w:cstheme="minorHAnsi"/>
        </w:rPr>
        <w:t>érdés, hozzászólás nem volt.</w:t>
      </w:r>
    </w:p>
    <w:p w14:paraId="33CB761A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</w:p>
    <w:p w14:paraId="1F7E7FC4" w14:textId="4EF806D1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5E3757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2F83E25" w14:textId="77777777" w:rsidR="00F567FE" w:rsidRPr="007B781F" w:rsidRDefault="00F567FE" w:rsidP="00F567FE">
      <w:pPr>
        <w:jc w:val="both"/>
        <w:rPr>
          <w:rFonts w:asciiTheme="minorHAnsi" w:hAnsiTheme="minorHAnsi" w:cstheme="minorHAnsi"/>
          <w:b/>
        </w:rPr>
      </w:pPr>
    </w:p>
    <w:p w14:paraId="1874F746" w14:textId="7F01A336" w:rsidR="00F567FE" w:rsidRDefault="00F567FE" w:rsidP="00F567FE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3" w:name="_Hlk214869385"/>
      <w:r>
        <w:rPr>
          <w:rFonts w:asciiTheme="minorHAnsi" w:hAnsiTheme="minorHAnsi" w:cstheme="minorHAnsi"/>
          <w:b/>
          <w:u w:val="single"/>
        </w:rPr>
        <w:t>8</w:t>
      </w:r>
      <w:r w:rsidR="00F108FE">
        <w:rPr>
          <w:rFonts w:asciiTheme="minorHAnsi" w:hAnsiTheme="minorHAnsi" w:cstheme="minorHAnsi"/>
          <w:b/>
          <w:u w:val="single"/>
        </w:rPr>
        <w:t>9</w:t>
      </w:r>
      <w:r w:rsidRPr="007B781F">
        <w:rPr>
          <w:rFonts w:asciiTheme="minorHAnsi" w:hAnsiTheme="minorHAnsi" w:cstheme="minorHAnsi"/>
          <w:b/>
          <w:u w:val="single"/>
        </w:rPr>
        <w:t>/2025.</w:t>
      </w:r>
      <w:r>
        <w:rPr>
          <w:rFonts w:asciiTheme="minorHAnsi" w:hAnsiTheme="minorHAnsi" w:cstheme="minorHAnsi"/>
          <w:b/>
          <w:u w:val="single"/>
        </w:rPr>
        <w:t>(XI.24.)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7AD1BD3C" w14:textId="77777777" w:rsid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>Csánig Község Önkormányzatának Képviselő-testülete a 2025-2026. évi téli felkészülésről szóló tájékoztatót, valamint a Téli üzemeltetési tervet elfogadja.</w:t>
      </w:r>
    </w:p>
    <w:p w14:paraId="57A685D3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</w:p>
    <w:p w14:paraId="5B55A49A" w14:textId="77777777" w:rsidR="00F567FE" w:rsidRPr="00F567FE" w:rsidRDefault="00F567FE" w:rsidP="00F567FE">
      <w:pPr>
        <w:ind w:left="3686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  <w:b/>
          <w:bCs/>
          <w:u w:val="single"/>
        </w:rPr>
        <w:t>Felelős:</w:t>
      </w:r>
      <w:r w:rsidRPr="00F567FE">
        <w:rPr>
          <w:rFonts w:asciiTheme="minorHAnsi" w:hAnsiTheme="minorHAnsi" w:cstheme="minorHAnsi"/>
        </w:rPr>
        <w:t xml:space="preserve"> Patyi Szabolcs polgármester</w:t>
      </w:r>
      <w:r w:rsidRPr="00F567FE">
        <w:rPr>
          <w:rFonts w:asciiTheme="minorHAnsi" w:hAnsiTheme="minorHAnsi" w:cstheme="minorHAnsi"/>
        </w:rPr>
        <w:br/>
      </w:r>
      <w:r w:rsidRPr="00F567FE">
        <w:rPr>
          <w:rFonts w:asciiTheme="minorHAnsi" w:hAnsiTheme="minorHAnsi" w:cstheme="minorHAnsi"/>
          <w:b/>
          <w:bCs/>
          <w:u w:val="single"/>
        </w:rPr>
        <w:t>Határidő:</w:t>
      </w:r>
      <w:r w:rsidRPr="00F567FE">
        <w:rPr>
          <w:rFonts w:asciiTheme="minorHAnsi" w:hAnsiTheme="minorHAnsi" w:cstheme="minorHAnsi"/>
        </w:rPr>
        <w:t xml:space="preserve"> azonnal                                                                                               </w:t>
      </w:r>
    </w:p>
    <w:bookmarkEnd w:id="13"/>
    <w:p w14:paraId="0DD3613D" w14:textId="77777777" w:rsidR="00F567FE" w:rsidRPr="007B781F" w:rsidRDefault="00F567FE" w:rsidP="00F567FE">
      <w:pPr>
        <w:ind w:left="3686"/>
        <w:jc w:val="both"/>
        <w:rPr>
          <w:rFonts w:asciiTheme="minorHAnsi" w:hAnsiTheme="minorHAnsi" w:cstheme="minorHAnsi"/>
        </w:rPr>
      </w:pPr>
    </w:p>
    <w:p w14:paraId="2C27424C" w14:textId="24B83906" w:rsidR="00F567FE" w:rsidRPr="007B781F" w:rsidRDefault="00F567FE" w:rsidP="00F567FE">
      <w:pPr>
        <w:jc w:val="both"/>
        <w:rPr>
          <w:rFonts w:asciiTheme="minorHAnsi" w:hAnsiTheme="minorHAnsi" w:cstheme="minorHAnsi"/>
          <w:b/>
          <w:u w:val="single"/>
        </w:rPr>
      </w:pPr>
      <w:bookmarkStart w:id="14" w:name="_Hlk191476264"/>
      <w:r>
        <w:rPr>
          <w:rFonts w:asciiTheme="minorHAnsi" w:hAnsiTheme="minorHAnsi" w:cstheme="minorHAnsi"/>
          <w:b/>
          <w:u w:val="single"/>
        </w:rPr>
        <w:lastRenderedPageBreak/>
        <w:t>4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4A706CB4" w14:textId="77777777" w:rsidR="00F567FE" w:rsidRPr="00F567FE" w:rsidRDefault="00F567FE" w:rsidP="00F567FE">
      <w:pPr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>Kund Sámuel Evangélikus Alapítvány támogatása</w:t>
      </w:r>
    </w:p>
    <w:p w14:paraId="6EF1D1AF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4E0622E1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</w:p>
    <w:p w14:paraId="5C74F8C3" w14:textId="7ED5500D" w:rsidR="00F567FE" w:rsidRDefault="00F567FE" w:rsidP="00F567FE">
      <w:pPr>
        <w:jc w:val="both"/>
        <w:rPr>
          <w:rFonts w:asciiTheme="minorHAnsi" w:hAnsiTheme="minorHAnsi" w:cstheme="minorHAnsi"/>
        </w:rPr>
      </w:pPr>
      <w:r w:rsidRPr="00226944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>, határozati javaslat és a Kund Sámuel Evangélikus Alapítvány kérelme a</w:t>
      </w:r>
      <w:r w:rsidRPr="00226944">
        <w:rPr>
          <w:rFonts w:asciiTheme="minorHAnsi" w:hAnsiTheme="minorHAnsi" w:cstheme="minorHAnsi"/>
        </w:rPr>
        <w:t xml:space="preserve"> jegyzőkönyv mellékleteként csatolva.</w:t>
      </w:r>
    </w:p>
    <w:p w14:paraId="517ECBCB" w14:textId="77777777" w:rsidR="00E95F6B" w:rsidRPr="005C3390" w:rsidRDefault="00E95F6B" w:rsidP="00F567FE">
      <w:pPr>
        <w:jc w:val="both"/>
        <w:rPr>
          <w:rFonts w:ascii="Cambria" w:hAnsi="Cambria"/>
          <w:i/>
          <w:iCs/>
        </w:rPr>
      </w:pPr>
    </w:p>
    <w:p w14:paraId="376294D6" w14:textId="512C62DF" w:rsidR="00F567FE" w:rsidRDefault="00F567FE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 w:rsidR="00E95F6B">
        <w:rPr>
          <w:rFonts w:asciiTheme="minorHAnsi" w:hAnsiTheme="minorHAnsi" w:cstheme="minorHAnsi"/>
          <w:bCs/>
        </w:rPr>
        <w:t xml:space="preserve">Csánig község 2021-ben ünnepelte fennállásának 800 éves évfordulóját. Ekkor egyetlen egy működő civil szervezet volt, aki pályázni tudott. Ez a Kund Sámuel Evangélikus Alapítvány volt. Az Alapítvány az Önkormányzatot azzal segítette, hogy a rendezvényre pályázott, 2 millió forint támogatást kapott. A pályázat lezárásakor kiderült, hogy az Artisjus Magyar Szerzői Jogvédő Iroda felé nem lett bejelentve a rendezvény, ezért </w:t>
      </w:r>
      <w:proofErr w:type="gramStart"/>
      <w:r w:rsidR="00E95F6B">
        <w:rPr>
          <w:rFonts w:asciiTheme="minorHAnsi" w:hAnsiTheme="minorHAnsi" w:cstheme="minorHAnsi"/>
          <w:bCs/>
        </w:rPr>
        <w:t>82.283,-</w:t>
      </w:r>
      <w:proofErr w:type="gramEnd"/>
      <w:r w:rsidR="00E95F6B">
        <w:rPr>
          <w:rFonts w:asciiTheme="minorHAnsi" w:hAnsiTheme="minorHAnsi" w:cstheme="minorHAnsi"/>
          <w:bCs/>
        </w:rPr>
        <w:t xml:space="preserve">Ft jogdíjat szabott ki az Alapítványra. </w:t>
      </w:r>
      <w:r w:rsidR="00724370">
        <w:rPr>
          <w:rFonts w:asciiTheme="minorHAnsi" w:hAnsiTheme="minorHAnsi" w:cstheme="minorHAnsi"/>
          <w:bCs/>
        </w:rPr>
        <w:t>Végrehajtás</w:t>
      </w:r>
      <w:r w:rsidR="00FB65C1">
        <w:rPr>
          <w:rFonts w:asciiTheme="minorHAnsi" w:hAnsiTheme="minorHAnsi" w:cstheme="minorHAnsi"/>
          <w:bCs/>
        </w:rPr>
        <w:t xml:space="preserve"> alá</w:t>
      </w:r>
      <w:r w:rsidR="00724370">
        <w:rPr>
          <w:rFonts w:asciiTheme="minorHAnsi" w:hAnsiTheme="minorHAnsi" w:cstheme="minorHAnsi"/>
          <w:bCs/>
        </w:rPr>
        <w:t xml:space="preserve"> került a tartozás, de végrehajtható vagyon hiányában a végrehajtási eljárás felfüggesztésre került. Az önkormányzat szorosan kötődik a rendezvény megtartásához. Minden számla az </w:t>
      </w:r>
      <w:r w:rsidR="00FB65C1">
        <w:rPr>
          <w:rFonts w:asciiTheme="minorHAnsi" w:hAnsiTheme="minorHAnsi" w:cstheme="minorHAnsi"/>
          <w:bCs/>
        </w:rPr>
        <w:t>A</w:t>
      </w:r>
      <w:r w:rsidR="00724370">
        <w:rPr>
          <w:rFonts w:asciiTheme="minorHAnsi" w:hAnsiTheme="minorHAnsi" w:cstheme="minorHAnsi"/>
          <w:bCs/>
        </w:rPr>
        <w:t xml:space="preserve">lapítvány nevére </w:t>
      </w:r>
      <w:r w:rsidR="00FB65C1">
        <w:rPr>
          <w:rFonts w:asciiTheme="minorHAnsi" w:hAnsiTheme="minorHAnsi" w:cstheme="minorHAnsi"/>
          <w:bCs/>
        </w:rPr>
        <w:t xml:space="preserve">lett </w:t>
      </w:r>
      <w:r w:rsidR="00724370">
        <w:rPr>
          <w:rFonts w:asciiTheme="minorHAnsi" w:hAnsiTheme="minorHAnsi" w:cstheme="minorHAnsi"/>
          <w:bCs/>
        </w:rPr>
        <w:t xml:space="preserve">kiállítva, de a rendezvény haszonélvezője az Önkormányzat volt. Javasolja, hogy a Képviselő-testület az Önkormányzat költségvetéséből </w:t>
      </w:r>
      <w:proofErr w:type="gramStart"/>
      <w:r w:rsidR="00724370">
        <w:rPr>
          <w:rFonts w:asciiTheme="minorHAnsi" w:hAnsiTheme="minorHAnsi" w:cstheme="minorHAnsi"/>
          <w:bCs/>
        </w:rPr>
        <w:t>100.000,-</w:t>
      </w:r>
      <w:proofErr w:type="gramEnd"/>
      <w:r w:rsidR="00724370">
        <w:rPr>
          <w:rFonts w:asciiTheme="minorHAnsi" w:hAnsiTheme="minorHAnsi" w:cstheme="minorHAnsi"/>
          <w:bCs/>
        </w:rPr>
        <w:t xml:space="preserve">Ft összegű támogatást adjon az Alapítványnak és a fennmaradó rész kifizetését az Alapítvány vállalja. </w:t>
      </w:r>
    </w:p>
    <w:p w14:paraId="5BF4992D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</w:p>
    <w:p w14:paraId="51A53F78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159D273" w14:textId="7B969A1D" w:rsidR="00724370" w:rsidRDefault="00724370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Úgy tudta, hogy a rendezvény minden költségét a Kund Sámuel Alapítvány fizeti. Ha szóltak volna, akkor lejelentette volna a rendezvényt. Az Alapítvány többször kapott felszólítást.</w:t>
      </w:r>
    </w:p>
    <w:p w14:paraId="23209EDB" w14:textId="77777777" w:rsidR="00724370" w:rsidRDefault="00724370" w:rsidP="00F567FE">
      <w:pPr>
        <w:jc w:val="both"/>
        <w:rPr>
          <w:rFonts w:asciiTheme="minorHAnsi" w:hAnsiTheme="minorHAnsi" w:cstheme="minorHAnsi"/>
        </w:rPr>
      </w:pPr>
    </w:p>
    <w:p w14:paraId="27E303E9" w14:textId="7200FBE6" w:rsidR="00724370" w:rsidRDefault="00724370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Minden rendezvényt</w:t>
      </w:r>
      <w:r w:rsidR="00004F0E">
        <w:rPr>
          <w:rFonts w:asciiTheme="minorHAnsi" w:hAnsiTheme="minorHAnsi" w:cstheme="minorHAnsi"/>
          <w:bCs/>
        </w:rPr>
        <w:t>,</w:t>
      </w:r>
      <w:r>
        <w:rPr>
          <w:rFonts w:asciiTheme="minorHAnsi" w:hAnsiTheme="minorHAnsi" w:cstheme="minorHAnsi"/>
          <w:bCs/>
        </w:rPr>
        <w:t xml:space="preserve"> ami</w:t>
      </w:r>
      <w:r w:rsidR="00DC14EE">
        <w:rPr>
          <w:rFonts w:asciiTheme="minorHAnsi" w:hAnsiTheme="minorHAnsi" w:cstheme="minorHAnsi"/>
          <w:bCs/>
        </w:rPr>
        <w:t>t</w:t>
      </w:r>
      <w:r>
        <w:rPr>
          <w:rFonts w:asciiTheme="minorHAnsi" w:hAnsiTheme="minorHAnsi" w:cstheme="minorHAnsi"/>
          <w:bCs/>
        </w:rPr>
        <w:t xml:space="preserve"> a településen szerveznek a pénzügyi ügyintéző jelenti le. </w:t>
      </w:r>
      <w:r w:rsidR="00004F0E">
        <w:rPr>
          <w:rFonts w:asciiTheme="minorHAnsi" w:hAnsiTheme="minorHAnsi" w:cstheme="minorHAnsi"/>
          <w:bCs/>
        </w:rPr>
        <w:t xml:space="preserve">Artisjus Iroda figyelemmel kíséri a rendezvények megtartását. </w:t>
      </w:r>
    </w:p>
    <w:p w14:paraId="39A6A684" w14:textId="77777777" w:rsidR="00004F0E" w:rsidRDefault="00004F0E" w:rsidP="00F567FE">
      <w:pPr>
        <w:jc w:val="both"/>
        <w:rPr>
          <w:rFonts w:asciiTheme="minorHAnsi" w:hAnsiTheme="minorHAnsi" w:cstheme="minorHAnsi"/>
        </w:rPr>
      </w:pPr>
    </w:p>
    <w:p w14:paraId="6B60E5DD" w14:textId="09D1790D" w:rsidR="00D0461C" w:rsidRDefault="00D0461C" w:rsidP="00F567FE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István képviselő: </w:t>
      </w:r>
      <w:r w:rsidRPr="00D0461C">
        <w:rPr>
          <w:rFonts w:asciiTheme="minorHAnsi" w:hAnsiTheme="minorHAnsi" w:cstheme="minorHAnsi"/>
        </w:rPr>
        <w:t>A fennmaradó tartozást az Alapítvány ki tudja fizetni?</w:t>
      </w:r>
    </w:p>
    <w:p w14:paraId="3C9E9ECE" w14:textId="77777777" w:rsidR="00D0461C" w:rsidRPr="00D0461C" w:rsidRDefault="00D0461C" w:rsidP="00F567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7ABA909" w14:textId="0A086D5F" w:rsidR="00724370" w:rsidRPr="00D0461C" w:rsidRDefault="00724370" w:rsidP="00F567FE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</w:t>
      </w:r>
      <w:r w:rsidR="00004F0E">
        <w:rPr>
          <w:rFonts w:asciiTheme="minorHAnsi" w:hAnsiTheme="minorHAnsi" w:cstheme="minorHAnsi"/>
          <w:b/>
          <w:bCs/>
          <w:u w:val="single"/>
        </w:rPr>
        <w:t>Nagy A</w:t>
      </w:r>
      <w:r w:rsidR="00D0461C">
        <w:rPr>
          <w:rFonts w:asciiTheme="minorHAnsi" w:hAnsiTheme="minorHAnsi" w:cstheme="minorHAnsi"/>
          <w:b/>
          <w:bCs/>
          <w:u w:val="single"/>
        </w:rPr>
        <w:t>nikó aljegyző:</w:t>
      </w:r>
      <w:r w:rsidR="00D0461C">
        <w:rPr>
          <w:rFonts w:asciiTheme="minorHAnsi" w:hAnsiTheme="minorHAnsi" w:cstheme="minorHAnsi"/>
        </w:rPr>
        <w:t xml:space="preserve"> Az Alapítvány elnökével is egyeztetett, hogy a fennmaradó összeget az Alapítvány kifizeti. Kérelemben leírták, hogy az Alapítvány köszönettel elfogadja a felajánlást és vállalja, hogy a támogatás megítélése esetén a végrehajtási eljárás lezárásához ezen összeget felhasználja és az eljárás lezárásához szükséges különbözetet saját forrásból előteremti. Az Alapítványnak el is kell számolni a </w:t>
      </w:r>
      <w:proofErr w:type="gramStart"/>
      <w:r w:rsidR="00D0461C">
        <w:rPr>
          <w:rFonts w:asciiTheme="minorHAnsi" w:hAnsiTheme="minorHAnsi" w:cstheme="minorHAnsi"/>
        </w:rPr>
        <w:t>100.000,-</w:t>
      </w:r>
      <w:proofErr w:type="gramEnd"/>
      <w:r w:rsidR="00D0461C">
        <w:rPr>
          <w:rFonts w:asciiTheme="minorHAnsi" w:hAnsiTheme="minorHAnsi" w:cstheme="minorHAnsi"/>
        </w:rPr>
        <w:t xml:space="preserve">Ft támogatásról 2026. február 20-ig. Amennyiben az Alapítvány nem tudja igazolni, hogy erre a célra használta fel a támogatást, akkor vissza kell fizetni az önkormányzat részére. </w:t>
      </w:r>
    </w:p>
    <w:p w14:paraId="0BC42880" w14:textId="77777777" w:rsidR="00724370" w:rsidRPr="00724370" w:rsidRDefault="00724370" w:rsidP="00F567FE">
      <w:pPr>
        <w:jc w:val="both"/>
        <w:rPr>
          <w:rFonts w:asciiTheme="minorHAnsi" w:hAnsiTheme="minorHAnsi" w:cstheme="minorHAnsi"/>
        </w:rPr>
      </w:pPr>
    </w:p>
    <w:p w14:paraId="4B80BC8E" w14:textId="77777777" w:rsidR="00F567FE" w:rsidRDefault="00F567FE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>
        <w:rPr>
          <w:rFonts w:asciiTheme="minorHAnsi" w:hAnsiTheme="minorHAnsi" w:cstheme="minorHAnsi"/>
          <w:bCs/>
        </w:rPr>
        <w:t>Kéri az előterjesztéshez csatolt határozati javaslat elfogadását. Kéri a Képviselő-testület döntését.</w:t>
      </w:r>
    </w:p>
    <w:p w14:paraId="24CE64E3" w14:textId="77777777" w:rsidR="00F567FE" w:rsidRPr="00A4239E" w:rsidRDefault="00F567FE" w:rsidP="00F567FE">
      <w:pPr>
        <w:jc w:val="both"/>
        <w:rPr>
          <w:rFonts w:asciiTheme="minorHAnsi" w:hAnsiTheme="minorHAnsi" w:cstheme="minorHAnsi"/>
        </w:rPr>
      </w:pPr>
    </w:p>
    <w:p w14:paraId="1D010F04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7B781F">
        <w:rPr>
          <w:rFonts w:asciiTheme="minorHAnsi" w:hAnsiTheme="minorHAnsi" w:cstheme="minorHAnsi"/>
        </w:rPr>
        <w:t>érdés, hozzászólás nem volt.</w:t>
      </w:r>
    </w:p>
    <w:p w14:paraId="4CA9C8EB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</w:p>
    <w:p w14:paraId="288DCF9E" w14:textId="0C9F9E3A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813994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</w:t>
      </w:r>
      <w:r w:rsidR="00813994" w:rsidRPr="00813994">
        <w:rPr>
          <w:rFonts w:asciiTheme="minorHAnsi" w:hAnsiTheme="minorHAnsi" w:cstheme="minorHAnsi"/>
        </w:rPr>
        <w:t xml:space="preserve"> </w:t>
      </w:r>
      <w:r w:rsidR="00813994" w:rsidRPr="007B781F">
        <w:rPr>
          <w:rFonts w:asciiTheme="minorHAnsi" w:hAnsiTheme="minorHAnsi" w:cstheme="minorHAnsi"/>
        </w:rPr>
        <w:t>nélkül</w:t>
      </w:r>
      <w:r w:rsidRPr="007B781F">
        <w:rPr>
          <w:rFonts w:asciiTheme="minorHAnsi" w:hAnsiTheme="minorHAnsi" w:cstheme="minorHAnsi"/>
        </w:rPr>
        <w:t xml:space="preserve">, </w:t>
      </w:r>
      <w:r w:rsidR="00813994">
        <w:rPr>
          <w:rFonts w:asciiTheme="minorHAnsi" w:hAnsiTheme="minorHAnsi" w:cstheme="minorHAnsi"/>
        </w:rPr>
        <w:t xml:space="preserve">1 </w:t>
      </w:r>
      <w:r w:rsidRPr="007B781F">
        <w:rPr>
          <w:rFonts w:asciiTheme="minorHAnsi" w:hAnsiTheme="minorHAnsi" w:cstheme="minorHAnsi"/>
        </w:rPr>
        <w:t>tartózkodás</w:t>
      </w:r>
      <w:r w:rsidR="00813994">
        <w:rPr>
          <w:rFonts w:asciiTheme="minorHAnsi" w:hAnsiTheme="minorHAnsi" w:cstheme="minorHAnsi"/>
        </w:rPr>
        <w:t>sal</w:t>
      </w:r>
      <w:r w:rsidRPr="007B781F">
        <w:rPr>
          <w:rFonts w:asciiTheme="minorHAnsi" w:hAnsiTheme="minorHAnsi" w:cstheme="minorHAnsi"/>
        </w:rPr>
        <w:t xml:space="preserve"> az alábbi határozatot hozta:</w:t>
      </w:r>
    </w:p>
    <w:p w14:paraId="585F8394" w14:textId="6A23EA02" w:rsidR="00F567FE" w:rsidRDefault="00F108FE" w:rsidP="00F567FE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5" w:name="_Hlk214869414"/>
      <w:r>
        <w:rPr>
          <w:rFonts w:asciiTheme="minorHAnsi" w:hAnsiTheme="minorHAnsi" w:cstheme="minorHAnsi"/>
          <w:b/>
          <w:u w:val="single"/>
        </w:rPr>
        <w:t>90</w:t>
      </w:r>
      <w:r w:rsidR="00F567FE" w:rsidRPr="007B781F">
        <w:rPr>
          <w:rFonts w:asciiTheme="minorHAnsi" w:hAnsiTheme="minorHAnsi" w:cstheme="minorHAnsi"/>
          <w:b/>
          <w:u w:val="single"/>
        </w:rPr>
        <w:t>/2025.</w:t>
      </w:r>
      <w:r w:rsidR="00F567FE">
        <w:rPr>
          <w:rFonts w:asciiTheme="minorHAnsi" w:hAnsiTheme="minorHAnsi" w:cstheme="minorHAnsi"/>
          <w:b/>
          <w:u w:val="single"/>
        </w:rPr>
        <w:t>(XI.24.)</w:t>
      </w:r>
      <w:r w:rsidR="00F567FE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F567FE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101C035D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 xml:space="preserve">Csánig Község Önkormányzatának Képviselő-testülete az államháztartáson kívüli források átadásáról és átvételéről </w:t>
      </w:r>
      <w:r w:rsidRPr="00F567FE">
        <w:rPr>
          <w:rFonts w:asciiTheme="minorHAnsi" w:hAnsiTheme="minorHAnsi" w:cstheme="minorHAnsi"/>
        </w:rPr>
        <w:lastRenderedPageBreak/>
        <w:t xml:space="preserve">szóló 11/2016. (XI.22.) önkormányzati rendelete alapján a Kund Sámuel Evangélikus Alapítvány (9653 Répcelak, Bartók Béla utca 44.) részére 100.000.-Ft összegű vissza nem térítendő támogatási összeget biztosít az Egyesület részéről az Artisjus Magyar Szerzői Jogvédő Iroda Egyesület felé fennálló jogdíj és járulékai, valamint a végrehajtási eljárás költségeinek a megfizetéséhez. </w:t>
      </w:r>
    </w:p>
    <w:p w14:paraId="1DB9B205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 xml:space="preserve">A támogatás összege a 2025. évi költségvetésben az Egyéb működési kiadás államháztartáson kívülre soron rendelkezésre áll. </w:t>
      </w:r>
    </w:p>
    <w:p w14:paraId="77EF3C3C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>A Képviselő-testület felhatalmazza a polgármestert a támogatási szerződés aláírására.</w:t>
      </w:r>
    </w:p>
    <w:p w14:paraId="2FE6C282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</w:p>
    <w:p w14:paraId="42C0C0AE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  <w:b/>
          <w:bCs/>
          <w:u w:val="single"/>
        </w:rPr>
        <w:t>Felelős:</w:t>
      </w:r>
      <w:r w:rsidRPr="00F567FE">
        <w:rPr>
          <w:rFonts w:asciiTheme="minorHAnsi" w:hAnsiTheme="minorHAnsi" w:cstheme="minorHAnsi"/>
        </w:rPr>
        <w:t xml:space="preserve"> Patyi Szabolcs polgármester</w:t>
      </w:r>
    </w:p>
    <w:p w14:paraId="77ACA9AD" w14:textId="77777777" w:rsidR="00F567FE" w:rsidRPr="00F567FE" w:rsidRDefault="00F567FE" w:rsidP="00F567FE">
      <w:pPr>
        <w:ind w:left="3686"/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  <w:b/>
          <w:bCs/>
          <w:u w:val="single"/>
        </w:rPr>
        <w:t>Határidő:</w:t>
      </w:r>
      <w:r w:rsidRPr="00F567FE">
        <w:rPr>
          <w:rFonts w:asciiTheme="minorHAnsi" w:hAnsiTheme="minorHAnsi" w:cstheme="minorHAnsi"/>
        </w:rPr>
        <w:t xml:space="preserve"> a támogatási szerződés megkötésére: 2025. november 26., a támogatási összeg utalására: 2025. november 30.</w:t>
      </w:r>
    </w:p>
    <w:bookmarkEnd w:id="15"/>
    <w:p w14:paraId="35F64337" w14:textId="77777777" w:rsidR="00F567FE" w:rsidRDefault="00F567FE" w:rsidP="00F567FE"/>
    <w:p w14:paraId="7A41D30C" w14:textId="77777777" w:rsidR="005E3757" w:rsidRPr="00D24E6C" w:rsidRDefault="005E3757" w:rsidP="00F567FE"/>
    <w:p w14:paraId="2FCD3B21" w14:textId="0A99DF66" w:rsidR="00F567FE" w:rsidRPr="007B781F" w:rsidRDefault="00F567FE" w:rsidP="00F567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68F5F846" w14:textId="77777777" w:rsidR="00F567FE" w:rsidRPr="00F567FE" w:rsidRDefault="00F567FE" w:rsidP="00F567FE">
      <w:pPr>
        <w:jc w:val="both"/>
        <w:rPr>
          <w:rFonts w:asciiTheme="minorHAnsi" w:hAnsiTheme="minorHAnsi" w:cstheme="minorHAnsi"/>
        </w:rPr>
      </w:pPr>
      <w:r w:rsidRPr="00F567FE">
        <w:rPr>
          <w:rFonts w:asciiTheme="minorHAnsi" w:hAnsiTheme="minorHAnsi" w:cstheme="minorHAnsi"/>
        </w:rPr>
        <w:t>A településtervek elkészítése kapcsán hozott 81/2025.(X.20.) számú határozat módosítása</w:t>
      </w:r>
    </w:p>
    <w:p w14:paraId="230AF022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75AB18BF" w14:textId="77777777" w:rsidR="00F567FE" w:rsidRDefault="00F567FE" w:rsidP="00F567FE">
      <w:pPr>
        <w:jc w:val="both"/>
        <w:rPr>
          <w:rFonts w:asciiTheme="minorHAnsi" w:hAnsiTheme="minorHAnsi" w:cstheme="minorHAnsi"/>
        </w:rPr>
      </w:pPr>
    </w:p>
    <w:p w14:paraId="3FE153C5" w14:textId="3C90DDD4" w:rsidR="00F567FE" w:rsidRPr="005C3390" w:rsidRDefault="00F567FE" w:rsidP="00F567FE">
      <w:pPr>
        <w:jc w:val="both"/>
        <w:rPr>
          <w:rFonts w:ascii="Cambria" w:hAnsi="Cambria"/>
          <w:i/>
          <w:iCs/>
        </w:rPr>
      </w:pPr>
      <w:r w:rsidRPr="00226944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>, határozati javaslat, a Vas Vármegyei Kormányhivatal Állami Főépítészi Iroda VA/ÁFI/189-19/2025. iktatószámú levele, Budapest Főváros Kormányhivatala Országos Közúti és Hajózási Hatósági Főosztály BP/0801/00321-4/2025, BP/0801/00321-6/2025</w:t>
      </w:r>
      <w:r w:rsidR="001509E1">
        <w:rPr>
          <w:rFonts w:asciiTheme="minorHAnsi" w:hAnsiTheme="minorHAnsi" w:cstheme="minorHAnsi"/>
        </w:rPr>
        <w:t xml:space="preserve"> iktatószámú levelei, Vas Vármegyei Kormányhivatal Népegészségügyi Főosztály VA/NEF-KJO/00236-4/2025. iktató számú levele és </w:t>
      </w:r>
      <w:proofErr w:type="spellStart"/>
      <w:r w:rsidR="001509E1">
        <w:rPr>
          <w:rFonts w:asciiTheme="minorHAnsi" w:hAnsiTheme="minorHAnsi" w:cstheme="minorHAnsi"/>
        </w:rPr>
        <w:t>Tokodi</w:t>
      </w:r>
      <w:proofErr w:type="spellEnd"/>
      <w:r w:rsidR="001509E1">
        <w:rPr>
          <w:rFonts w:asciiTheme="minorHAnsi" w:hAnsiTheme="minorHAnsi" w:cstheme="minorHAnsi"/>
        </w:rPr>
        <w:t xml:space="preserve"> Zoltán</w:t>
      </w:r>
      <w:r w:rsidR="004F33A4">
        <w:rPr>
          <w:rFonts w:asciiTheme="minorHAnsi" w:hAnsiTheme="minorHAnsi" w:cstheme="minorHAnsi"/>
        </w:rPr>
        <w:t xml:space="preserve"> főépítész </w:t>
      </w:r>
      <w:r w:rsidR="001509E1">
        <w:rPr>
          <w:rFonts w:asciiTheme="minorHAnsi" w:hAnsiTheme="minorHAnsi" w:cstheme="minorHAnsi"/>
        </w:rPr>
        <w:t xml:space="preserve">előterjesztése </w:t>
      </w:r>
      <w:r>
        <w:rPr>
          <w:rFonts w:asciiTheme="minorHAnsi" w:hAnsiTheme="minorHAnsi" w:cstheme="minorHAnsi"/>
        </w:rPr>
        <w:t>a</w:t>
      </w:r>
      <w:r w:rsidRPr="00226944">
        <w:rPr>
          <w:rFonts w:asciiTheme="minorHAnsi" w:hAnsiTheme="minorHAnsi" w:cstheme="minorHAnsi"/>
        </w:rPr>
        <w:t xml:space="preserve"> jegyzőkönyv mellékleteként csatolva.</w:t>
      </w:r>
    </w:p>
    <w:p w14:paraId="42577420" w14:textId="77777777" w:rsidR="00F567FE" w:rsidRPr="00035B61" w:rsidRDefault="00F567FE" w:rsidP="00F567FE">
      <w:pPr>
        <w:pStyle w:val="Nincstrkz"/>
        <w:ind w:left="3686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hu-HU"/>
        </w:rPr>
      </w:pPr>
    </w:p>
    <w:p w14:paraId="7183CC2B" w14:textId="00588386" w:rsidR="004F33A4" w:rsidRDefault="001509E1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</w:t>
      </w:r>
      <w:r w:rsidR="00F567FE" w:rsidRPr="007B781F">
        <w:rPr>
          <w:rFonts w:asciiTheme="minorHAnsi" w:hAnsiTheme="minorHAnsi" w:cstheme="minorHAnsi"/>
          <w:bCs/>
        </w:rPr>
        <w:t xml:space="preserve">: </w:t>
      </w:r>
      <w:r w:rsidR="004F33A4">
        <w:rPr>
          <w:rFonts w:asciiTheme="minorHAnsi" w:hAnsiTheme="minorHAnsi" w:cstheme="minorHAnsi"/>
          <w:bCs/>
        </w:rPr>
        <w:t xml:space="preserve">Az elmúlt testületi ülésen a véleményezési szakasz lezárásáról döntött a Képviselő-testület és beküldték az Állami Főépítésznek, aki kifogással élt. A beérkezett szakhatósági véleményekben kifogás nem volt, de két szakhatóság észrevételt tett, továbbá az önkormányzati főépítész a két észrevételt külön nem indokolta vagy nem fogadta el. Ezért kell az elfogadott határozatot módosítani. Az előterjesztéshez mellékelte az önkormányzati főépítész által elkészített, kiegészített előterjesztését, melyben leírja, hogy a két szakhatóság által tett állásfoglalást beépítette a településtervbe. Az állami utaknak a keresztszelvénye belekerült a dokumentációba </w:t>
      </w:r>
      <w:r w:rsidR="004760E5">
        <w:rPr>
          <w:rFonts w:asciiTheme="minorHAnsi" w:hAnsiTheme="minorHAnsi" w:cstheme="minorHAnsi"/>
          <w:bCs/>
        </w:rPr>
        <w:t xml:space="preserve">és mivel nincs csatornahálózat a szennyvíz elhelyezését, szippantásokat számlákkal igazolni kell. A határozati javaslat kiegészítésre került azzal a ponttal, amit az Állami Főépítész Asszony kért, hogy az önkormányzati főépítész egyeztetett és az említett kiegészítéseket beterveztette a tervezőkkel. Kéri a Képviselő-testületet, hogy a 81/2025.(X.20.) számú határozatot módosítsa. </w:t>
      </w:r>
    </w:p>
    <w:p w14:paraId="76E2E058" w14:textId="77777777" w:rsidR="004F33A4" w:rsidRDefault="004F33A4" w:rsidP="00F567FE">
      <w:pPr>
        <w:jc w:val="both"/>
        <w:rPr>
          <w:rFonts w:asciiTheme="minorHAnsi" w:hAnsiTheme="minorHAnsi" w:cstheme="minorHAnsi"/>
          <w:bCs/>
        </w:rPr>
      </w:pPr>
    </w:p>
    <w:p w14:paraId="05DFAA29" w14:textId="11F86A84" w:rsidR="00F567FE" w:rsidRDefault="004760E5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F567FE">
        <w:rPr>
          <w:rFonts w:asciiTheme="minorHAnsi" w:hAnsiTheme="minorHAnsi" w:cstheme="minorHAnsi"/>
        </w:rPr>
        <w:t>érdés, hozzászólás:</w:t>
      </w:r>
    </w:p>
    <w:p w14:paraId="708F9B91" w14:textId="77777777" w:rsidR="00F567FE" w:rsidRDefault="00F567FE" w:rsidP="00F567F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bookmarkStart w:id="16" w:name="_Hlk214962656"/>
      <w:r>
        <w:rPr>
          <w:rFonts w:asciiTheme="minorHAnsi" w:hAnsiTheme="minorHAnsi" w:cstheme="minorHAnsi"/>
          <w:bCs/>
        </w:rPr>
        <w:t>Kéri az előterjesztéshez csatolt határozati javaslat elfogadását. Kéri a Képviselő-testület döntését.</w:t>
      </w:r>
    </w:p>
    <w:bookmarkEnd w:id="16"/>
    <w:p w14:paraId="504FFE1D" w14:textId="77777777" w:rsidR="00F567FE" w:rsidRPr="00A4239E" w:rsidRDefault="00F567FE" w:rsidP="00F567FE">
      <w:pPr>
        <w:jc w:val="both"/>
        <w:rPr>
          <w:rFonts w:asciiTheme="minorHAnsi" w:hAnsiTheme="minorHAnsi" w:cstheme="minorHAnsi"/>
        </w:rPr>
      </w:pPr>
    </w:p>
    <w:p w14:paraId="27D482DE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Pr="007B781F">
        <w:rPr>
          <w:rFonts w:asciiTheme="minorHAnsi" w:hAnsiTheme="minorHAnsi" w:cstheme="minorHAnsi"/>
        </w:rPr>
        <w:t>érdés, hozzászólás nem volt.</w:t>
      </w:r>
    </w:p>
    <w:p w14:paraId="1EAD3A72" w14:textId="77777777" w:rsidR="00F567FE" w:rsidRPr="007B781F" w:rsidRDefault="00F567FE" w:rsidP="00F567FE">
      <w:pPr>
        <w:jc w:val="both"/>
        <w:rPr>
          <w:rFonts w:asciiTheme="minorHAnsi" w:hAnsiTheme="minorHAnsi" w:cstheme="minorHAnsi"/>
        </w:rPr>
      </w:pPr>
    </w:p>
    <w:p w14:paraId="76A7D8F0" w14:textId="104D5A13" w:rsidR="00F567FE" w:rsidRDefault="00F567FE" w:rsidP="00F567F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5E3757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AD15024" w14:textId="77777777" w:rsidR="00207ACF" w:rsidRPr="007B781F" w:rsidRDefault="00207ACF" w:rsidP="00F567FE">
      <w:pPr>
        <w:jc w:val="both"/>
        <w:rPr>
          <w:rFonts w:asciiTheme="minorHAnsi" w:hAnsiTheme="minorHAnsi" w:cstheme="minorHAnsi"/>
        </w:rPr>
      </w:pPr>
    </w:p>
    <w:p w14:paraId="7D2EFCBB" w14:textId="5DA74929" w:rsidR="00F567FE" w:rsidRDefault="00F108FE" w:rsidP="00F567FE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7" w:name="_Hlk214869447"/>
      <w:r>
        <w:rPr>
          <w:rFonts w:asciiTheme="minorHAnsi" w:hAnsiTheme="minorHAnsi" w:cstheme="minorHAnsi"/>
          <w:b/>
          <w:u w:val="single"/>
        </w:rPr>
        <w:t>91</w:t>
      </w:r>
      <w:r w:rsidR="00F567FE" w:rsidRPr="007B781F">
        <w:rPr>
          <w:rFonts w:asciiTheme="minorHAnsi" w:hAnsiTheme="minorHAnsi" w:cstheme="minorHAnsi"/>
          <w:b/>
          <w:u w:val="single"/>
        </w:rPr>
        <w:t>/2025.</w:t>
      </w:r>
      <w:r w:rsidR="00F567FE">
        <w:rPr>
          <w:rFonts w:asciiTheme="minorHAnsi" w:hAnsiTheme="minorHAnsi" w:cstheme="minorHAnsi"/>
          <w:b/>
          <w:u w:val="single"/>
        </w:rPr>
        <w:t>(XI.24.)</w:t>
      </w:r>
      <w:r w:rsidR="00F567FE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F567FE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629B43DC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 xml:space="preserve">Csánig Község Önkormányzatának Képviselő-testülete a települési tervek véleményezési szakaszának lezárásáról szóló 81/2025. (X.20.) számú határozatát kiegészíti és a korábbi döntését a kiegészített tartalommal egységes határozatba foglalja az alábbiak szerint: </w:t>
      </w:r>
    </w:p>
    <w:p w14:paraId="7987356C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A településrendezési és építési követelmények alapszabályzatáról szóló 280/2024. (IX.30.) Korm. rendelet (TÉKA) szerint készülő települési tervek, Helyi Építési Szabályzat, és Fejlesztési terv vonatkozásában megtárgyalta a szakhatóságoktól kapott véleményeket és a partnerségi egyeztetés eredményét, továbbá az Állami Főépítész véleménye és egyeztető eljárás eredménye, valamint az Önkormányzati Főépítész véleményére alapozottan az alábbiakról dönt:</w:t>
      </w:r>
    </w:p>
    <w:p w14:paraId="53195CA8" w14:textId="77777777" w:rsidR="001509E1" w:rsidRPr="001509E1" w:rsidRDefault="001509E1" w:rsidP="001509E1">
      <w:pPr>
        <w:numPr>
          <w:ilvl w:val="0"/>
          <w:numId w:val="40"/>
        </w:numPr>
        <w:ind w:left="3686" w:firstLine="0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a települési tervre és fejlesztési tervre beérkezett véleményeket elfogadja, a és a véleményezési szakaszt lezárja,</w:t>
      </w:r>
    </w:p>
    <w:p w14:paraId="0F046C94" w14:textId="77777777" w:rsidR="001509E1" w:rsidRPr="001509E1" w:rsidRDefault="001509E1" w:rsidP="001509E1">
      <w:pPr>
        <w:numPr>
          <w:ilvl w:val="0"/>
          <w:numId w:val="40"/>
        </w:numPr>
        <w:ind w:left="3686" w:firstLine="0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a partnerségi egyeztetést lezárja,</w:t>
      </w:r>
    </w:p>
    <w:p w14:paraId="37C6318C" w14:textId="77777777" w:rsidR="001509E1" w:rsidRPr="001509E1" w:rsidRDefault="001509E1" w:rsidP="001509E1">
      <w:pPr>
        <w:numPr>
          <w:ilvl w:val="0"/>
          <w:numId w:val="40"/>
        </w:numPr>
        <w:ind w:left="3686" w:firstLine="0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az önkormányzati főépítész által készített – és az Állami Főépítész tájékoztatása alapján kiegészített – előterjesztést elfogadja, melyben az önkormányzati főépítész véleményezi és a rendelettervezetbe beépítésre javasolja a Budapest Főváros Kormányhivatala Országos Közút és Hajózási Hatósági Főosztály BP/0801/00321-8/2025 számú, és a Vas Vármegyei Kormányhivatal Népegészségügyi Főosztály VA/NEF-KJO/00236-4/2025. számú állásfoglalásában tett észrevételeket.</w:t>
      </w:r>
    </w:p>
    <w:p w14:paraId="4967A226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Felkéri a polgármestert, hogy a véglegesített tervezetet nyújtsa be az Állami Főépítészhez.</w:t>
      </w:r>
    </w:p>
    <w:p w14:paraId="27C460ED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</w:p>
    <w:p w14:paraId="33C724C3" w14:textId="77777777" w:rsidR="001509E1" w:rsidRPr="001509E1" w:rsidRDefault="001509E1" w:rsidP="001509E1">
      <w:pPr>
        <w:ind w:left="3686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  <w:b/>
          <w:bCs/>
          <w:u w:val="single"/>
        </w:rPr>
        <w:t>Felelős:</w:t>
      </w:r>
      <w:r w:rsidRPr="001509E1">
        <w:rPr>
          <w:rFonts w:asciiTheme="minorHAnsi" w:hAnsiTheme="minorHAnsi" w:cstheme="minorHAnsi"/>
        </w:rPr>
        <w:t xml:space="preserve"> Patyi Szabolcs polgármester</w:t>
      </w:r>
    </w:p>
    <w:p w14:paraId="79DA1D4F" w14:textId="77777777" w:rsidR="001509E1" w:rsidRPr="001509E1" w:rsidRDefault="001509E1" w:rsidP="001509E1">
      <w:pPr>
        <w:ind w:left="3686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  <w:b/>
          <w:bCs/>
          <w:u w:val="single"/>
        </w:rPr>
        <w:t>Határidő</w:t>
      </w:r>
      <w:r w:rsidRPr="001509E1">
        <w:rPr>
          <w:rFonts w:asciiTheme="minorHAnsi" w:hAnsiTheme="minorHAnsi" w:cstheme="minorHAnsi"/>
        </w:rPr>
        <w:t>: azonnal</w:t>
      </w:r>
    </w:p>
    <w:bookmarkEnd w:id="17"/>
    <w:p w14:paraId="143151DE" w14:textId="77777777" w:rsidR="00F567FE" w:rsidRDefault="00F567FE" w:rsidP="00887530">
      <w:pPr>
        <w:jc w:val="both"/>
        <w:rPr>
          <w:rFonts w:asciiTheme="minorHAnsi" w:hAnsiTheme="minorHAnsi" w:cstheme="minorHAnsi"/>
        </w:rPr>
      </w:pPr>
    </w:p>
    <w:p w14:paraId="677C022E" w14:textId="77777777" w:rsidR="001509E1" w:rsidRDefault="001509E1" w:rsidP="00887530">
      <w:pPr>
        <w:jc w:val="both"/>
        <w:rPr>
          <w:rFonts w:asciiTheme="minorHAnsi" w:hAnsiTheme="minorHAnsi" w:cstheme="minorHAnsi"/>
        </w:rPr>
      </w:pPr>
    </w:p>
    <w:p w14:paraId="61B3853A" w14:textId="71A4154B" w:rsidR="001509E1" w:rsidRPr="007B781F" w:rsidRDefault="001509E1" w:rsidP="001509E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130AE237" w14:textId="77777777" w:rsidR="001509E1" w:rsidRPr="001509E1" w:rsidRDefault="001509E1" w:rsidP="001509E1">
      <w:pPr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A nem közművel összegyűjtött háztartási szennyvíz begyűjtésére vonatkozó közszolgáltatásról szóló önkormányzati rendelet módosítása, valamint az új közszolgáltatási szerződés megkötése</w:t>
      </w:r>
    </w:p>
    <w:p w14:paraId="1FCE3DDE" w14:textId="5B9811A6" w:rsidR="001509E1" w:rsidRDefault="001509E1" w:rsidP="001509E1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Molnár Krisztián Imre pályázati referens</w:t>
      </w:r>
    </w:p>
    <w:p w14:paraId="71B3CCD3" w14:textId="77777777" w:rsidR="001509E1" w:rsidRDefault="001509E1" w:rsidP="001509E1">
      <w:pPr>
        <w:jc w:val="both"/>
        <w:rPr>
          <w:rFonts w:asciiTheme="minorHAnsi" w:hAnsiTheme="minorHAnsi" w:cstheme="minorHAnsi"/>
        </w:rPr>
      </w:pPr>
    </w:p>
    <w:p w14:paraId="4DBBA20D" w14:textId="1E1938AD" w:rsidR="001509E1" w:rsidRPr="007B781F" w:rsidRDefault="001509E1" w:rsidP="001509E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rendelet-tervezet, indokolások</w:t>
      </w:r>
      <w:r w:rsidR="00F54150">
        <w:rPr>
          <w:rFonts w:asciiTheme="minorHAnsi" w:hAnsiTheme="minorHAnsi" w:cstheme="minorHAnsi"/>
        </w:rPr>
        <w:t xml:space="preserve"> és a bontási jegyzőkönyv</w:t>
      </w:r>
      <w:r>
        <w:rPr>
          <w:rFonts w:asciiTheme="minorHAnsi" w:hAnsiTheme="minorHAnsi" w:cstheme="minorHAnsi"/>
        </w:rPr>
        <w:t xml:space="preserve"> a jegyzőkönyv mellékleteként csatolva.</w:t>
      </w:r>
    </w:p>
    <w:p w14:paraId="46284072" w14:textId="77777777" w:rsidR="001509E1" w:rsidRDefault="001509E1" w:rsidP="001509E1">
      <w:pPr>
        <w:jc w:val="both"/>
        <w:rPr>
          <w:rFonts w:asciiTheme="minorHAnsi" w:hAnsiTheme="minorHAnsi" w:cstheme="minorHAnsi"/>
        </w:rPr>
      </w:pPr>
    </w:p>
    <w:p w14:paraId="23EFF114" w14:textId="02607A5A" w:rsidR="001509E1" w:rsidRPr="00F97AFE" w:rsidRDefault="001509E1" w:rsidP="00887530">
      <w:pPr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  <w:b/>
          <w:bCs/>
          <w:u w:val="single"/>
        </w:rPr>
        <w:lastRenderedPageBreak/>
        <w:t>Molnár Krisztián Imre pályázati referens:</w:t>
      </w:r>
      <w:r w:rsidR="004760E5">
        <w:rPr>
          <w:rFonts w:asciiTheme="minorHAnsi" w:hAnsiTheme="minorHAnsi" w:cstheme="minorHAnsi"/>
        </w:rPr>
        <w:t xml:space="preserve"> Az öt évvel ezelőtti hatósági kijelöléssel a Pannon-Víz Zrt. került kijelölésre a szippantott szennyvíz összegyűjtésére. A szerződés 2025. december 16-án lejár, ezért elindították az új pályázati kiírást a közszolgáltató kiválasztására. Egyedül a simasági székhelyű Szabó Norbert adott be ajánlatot, aki </w:t>
      </w:r>
      <w:r w:rsidR="00E17064">
        <w:rPr>
          <w:rFonts w:asciiTheme="minorHAnsi" w:hAnsiTheme="minorHAnsi" w:cstheme="minorHAnsi"/>
        </w:rPr>
        <w:t xml:space="preserve">2020 előtt </w:t>
      </w:r>
      <w:r w:rsidR="004760E5">
        <w:rPr>
          <w:rFonts w:asciiTheme="minorHAnsi" w:hAnsiTheme="minorHAnsi" w:cstheme="minorHAnsi"/>
        </w:rPr>
        <w:t>is végezte a szolgáltatást. A Pannon-Víz Zrt. kapacitáshiányra hivatkozva nem adott árajánlatot, míg a Zalavíz Zrt.-</w:t>
      </w:r>
      <w:proofErr w:type="spellStart"/>
      <w:r w:rsidR="004760E5">
        <w:rPr>
          <w:rFonts w:asciiTheme="minorHAnsi" w:hAnsiTheme="minorHAnsi" w:cstheme="minorHAnsi"/>
        </w:rPr>
        <w:t>től</w:t>
      </w:r>
      <w:proofErr w:type="spellEnd"/>
      <w:r w:rsidR="004760E5">
        <w:rPr>
          <w:rFonts w:asciiTheme="minorHAnsi" w:hAnsiTheme="minorHAnsi" w:cstheme="minorHAnsi"/>
        </w:rPr>
        <w:t xml:space="preserve"> egyáltalán nem érkezett visszajelzés.  Szabó Norbert egyéni vállalkozótól érkezett árajánlat összege bruttó </w:t>
      </w:r>
      <w:proofErr w:type="gramStart"/>
      <w:r w:rsidR="004760E5">
        <w:rPr>
          <w:rFonts w:asciiTheme="minorHAnsi" w:hAnsiTheme="minorHAnsi" w:cstheme="minorHAnsi"/>
        </w:rPr>
        <w:t>7.112,-</w:t>
      </w:r>
      <w:proofErr w:type="gramEnd"/>
      <w:r w:rsidR="004760E5">
        <w:rPr>
          <w:rFonts w:asciiTheme="minorHAnsi" w:hAnsiTheme="minorHAnsi" w:cstheme="minorHAnsi"/>
        </w:rPr>
        <w:t xml:space="preserve">Ft köbméterenként. Ebből a lakosság </w:t>
      </w:r>
      <w:r w:rsidR="00F97AFE">
        <w:rPr>
          <w:rFonts w:asciiTheme="minorHAnsi" w:hAnsiTheme="minorHAnsi" w:cstheme="minorHAnsi"/>
        </w:rPr>
        <w:t xml:space="preserve">nagyjából </w:t>
      </w:r>
      <w:proofErr w:type="gramStart"/>
      <w:r w:rsidR="00F97AFE">
        <w:rPr>
          <w:rFonts w:asciiTheme="minorHAnsi" w:hAnsiTheme="minorHAnsi" w:cstheme="minorHAnsi"/>
        </w:rPr>
        <w:t>2.100,-</w:t>
      </w:r>
      <w:proofErr w:type="gramEnd"/>
      <w:r w:rsidR="00F97AFE">
        <w:rPr>
          <w:rFonts w:asciiTheme="minorHAnsi" w:hAnsiTheme="minorHAnsi" w:cstheme="minorHAnsi"/>
        </w:rPr>
        <w:t xml:space="preserve">Ft-ot fizet köbméterenként, mivel a rezsicsökkentett díjat nem lehet megváltoztatni. A lakosság ugyanannyit fog </w:t>
      </w:r>
      <w:proofErr w:type="gramStart"/>
      <w:r w:rsidR="00F97AFE">
        <w:rPr>
          <w:rFonts w:asciiTheme="minorHAnsi" w:hAnsiTheme="minorHAnsi" w:cstheme="minorHAnsi"/>
        </w:rPr>
        <w:t>fizetni</w:t>
      </w:r>
      <w:proofErr w:type="gramEnd"/>
      <w:r w:rsidR="00DC14EE">
        <w:rPr>
          <w:rFonts w:asciiTheme="minorHAnsi" w:hAnsiTheme="minorHAnsi" w:cstheme="minorHAnsi"/>
        </w:rPr>
        <w:t xml:space="preserve"> </w:t>
      </w:r>
      <w:r w:rsidR="00F97AFE">
        <w:rPr>
          <w:rFonts w:asciiTheme="minorHAnsi" w:hAnsiTheme="minorHAnsi" w:cstheme="minorHAnsi"/>
        </w:rPr>
        <w:t xml:space="preserve">mint eddig, csak más szolgáltatót kell felkeresni. Mivel az önkormányzat nem kijelöléssel, </w:t>
      </w:r>
      <w:r w:rsidR="00D2338F">
        <w:rPr>
          <w:rFonts w:asciiTheme="minorHAnsi" w:hAnsiTheme="minorHAnsi" w:cstheme="minorHAnsi"/>
        </w:rPr>
        <w:t xml:space="preserve">hanem </w:t>
      </w:r>
      <w:r w:rsidR="00F97AFE">
        <w:rPr>
          <w:rFonts w:asciiTheme="minorHAnsi" w:hAnsiTheme="minorHAnsi" w:cstheme="minorHAnsi"/>
        </w:rPr>
        <w:t xml:space="preserve">közvetlenül szerződik Szabó Norbert vállalkozóval, ezért az </w:t>
      </w:r>
      <w:r w:rsidR="0097414D">
        <w:rPr>
          <w:rFonts w:asciiTheme="minorHAnsi" w:hAnsiTheme="minorHAnsi" w:cstheme="minorHAnsi"/>
        </w:rPr>
        <w:t xml:space="preserve">önkormányzat </w:t>
      </w:r>
      <w:r w:rsidR="00F97AFE">
        <w:rPr>
          <w:rFonts w:asciiTheme="minorHAnsi" w:hAnsiTheme="minorHAnsi" w:cstheme="minorHAnsi"/>
        </w:rPr>
        <w:t>éves költségvetés</w:t>
      </w:r>
      <w:r w:rsidR="0097414D">
        <w:rPr>
          <w:rFonts w:asciiTheme="minorHAnsi" w:hAnsiTheme="minorHAnsi" w:cstheme="minorHAnsi"/>
        </w:rPr>
        <w:t>é</w:t>
      </w:r>
      <w:r w:rsidR="00F97AFE">
        <w:rPr>
          <w:rFonts w:asciiTheme="minorHAnsi" w:hAnsiTheme="minorHAnsi" w:cstheme="minorHAnsi"/>
        </w:rPr>
        <w:t>ben</w:t>
      </w:r>
      <w:r w:rsidR="0097414D">
        <w:rPr>
          <w:rFonts w:asciiTheme="minorHAnsi" w:hAnsiTheme="minorHAnsi" w:cstheme="minorHAnsi"/>
        </w:rPr>
        <w:t xml:space="preserve"> az</w:t>
      </w:r>
      <w:r w:rsidR="00F97AFE">
        <w:rPr>
          <w:rFonts w:asciiTheme="minorHAnsi" w:hAnsiTheme="minorHAnsi" w:cstheme="minorHAnsi"/>
        </w:rPr>
        <w:t xml:space="preserve"> </w:t>
      </w:r>
      <w:r w:rsidR="00D2338F">
        <w:rPr>
          <w:rFonts w:asciiTheme="minorHAnsi" w:hAnsiTheme="minorHAnsi" w:cstheme="minorHAnsi"/>
        </w:rPr>
        <w:t>összeget</w:t>
      </w:r>
      <w:r w:rsidR="00F97AFE">
        <w:rPr>
          <w:rFonts w:asciiTheme="minorHAnsi" w:hAnsiTheme="minorHAnsi" w:cstheme="minorHAnsi"/>
        </w:rPr>
        <w:t xml:space="preserve"> be</w:t>
      </w:r>
      <w:r w:rsidR="0097414D">
        <w:rPr>
          <w:rFonts w:asciiTheme="minorHAnsi" w:hAnsiTheme="minorHAnsi" w:cstheme="minorHAnsi"/>
        </w:rPr>
        <w:t xml:space="preserve"> kell </w:t>
      </w:r>
      <w:r w:rsidR="00F97AFE">
        <w:rPr>
          <w:rFonts w:asciiTheme="minorHAnsi" w:hAnsiTheme="minorHAnsi" w:cstheme="minorHAnsi"/>
        </w:rPr>
        <w:t>tervezni 2026. évtől kezdve. A Pannon-Víz Zrt.-</w:t>
      </w:r>
      <w:proofErr w:type="spellStart"/>
      <w:r w:rsidR="00F97AFE">
        <w:rPr>
          <w:rFonts w:asciiTheme="minorHAnsi" w:hAnsiTheme="minorHAnsi" w:cstheme="minorHAnsi"/>
        </w:rPr>
        <w:t>től</w:t>
      </w:r>
      <w:proofErr w:type="spellEnd"/>
      <w:r w:rsidR="00F97AFE">
        <w:rPr>
          <w:rFonts w:asciiTheme="minorHAnsi" w:hAnsiTheme="minorHAnsi" w:cstheme="minorHAnsi"/>
        </w:rPr>
        <w:t xml:space="preserve"> kapott adatszolgáltatásból számolva az előző négy év során </w:t>
      </w:r>
      <w:r w:rsidR="009F0525">
        <w:rPr>
          <w:rFonts w:asciiTheme="minorHAnsi" w:hAnsiTheme="minorHAnsi" w:cstheme="minorHAnsi"/>
        </w:rPr>
        <w:t xml:space="preserve">megközelítőleg </w:t>
      </w:r>
      <w:r w:rsidR="00F97AFE">
        <w:rPr>
          <w:rFonts w:asciiTheme="minorHAnsi" w:hAnsiTheme="minorHAnsi" w:cstheme="minorHAnsi"/>
        </w:rPr>
        <w:t>100 m</w:t>
      </w:r>
      <w:r w:rsidR="00F97AFE">
        <w:rPr>
          <w:rFonts w:asciiTheme="minorHAnsi" w:hAnsiTheme="minorHAnsi" w:cstheme="minorHAnsi"/>
          <w:vertAlign w:val="superscript"/>
        </w:rPr>
        <w:t>3</w:t>
      </w:r>
      <w:r w:rsidR="00F97AFE">
        <w:rPr>
          <w:rFonts w:asciiTheme="minorHAnsi" w:hAnsiTheme="minorHAnsi" w:cstheme="minorHAnsi"/>
        </w:rPr>
        <w:t xml:space="preserve"> volt az éves szippantott szennyvíz mennyisége. A közszolgáltatási díj és a lakosság által fizetendő díj különbözete az önkormányzatra hárul, ami bruttó </w:t>
      </w:r>
      <w:proofErr w:type="gramStart"/>
      <w:r w:rsidR="00F97AFE">
        <w:rPr>
          <w:rFonts w:asciiTheme="minorHAnsi" w:hAnsiTheme="minorHAnsi" w:cstheme="minorHAnsi"/>
        </w:rPr>
        <w:t>5.025,-</w:t>
      </w:r>
      <w:proofErr w:type="gramEnd"/>
      <w:r w:rsidR="00F97AFE">
        <w:rPr>
          <w:rFonts w:asciiTheme="minorHAnsi" w:hAnsiTheme="minorHAnsi" w:cstheme="minorHAnsi"/>
        </w:rPr>
        <w:t>Ft összeget jelent köbméterenként. Ez alapján</w:t>
      </w:r>
      <w:r w:rsidR="003935E8">
        <w:rPr>
          <w:rFonts w:asciiTheme="minorHAnsi" w:hAnsiTheme="minorHAnsi" w:cstheme="minorHAnsi"/>
        </w:rPr>
        <w:t xml:space="preserve"> az önkormányzat 2026. évi költségvetésében </w:t>
      </w:r>
      <w:r w:rsidR="00F97AFE">
        <w:rPr>
          <w:rFonts w:asciiTheme="minorHAnsi" w:hAnsiTheme="minorHAnsi" w:cstheme="minorHAnsi"/>
        </w:rPr>
        <w:t xml:space="preserve">legalább </w:t>
      </w:r>
      <w:proofErr w:type="gramStart"/>
      <w:r w:rsidR="00F97AFE">
        <w:rPr>
          <w:rFonts w:asciiTheme="minorHAnsi" w:hAnsiTheme="minorHAnsi" w:cstheme="minorHAnsi"/>
        </w:rPr>
        <w:t>400.</w:t>
      </w:r>
      <w:r w:rsidR="003935E8">
        <w:rPr>
          <w:rFonts w:asciiTheme="minorHAnsi" w:hAnsiTheme="minorHAnsi" w:cstheme="minorHAnsi"/>
        </w:rPr>
        <w:t>000,-</w:t>
      </w:r>
      <w:proofErr w:type="gramEnd"/>
      <w:r w:rsidR="003935E8">
        <w:rPr>
          <w:rFonts w:asciiTheme="minorHAnsi" w:hAnsiTheme="minorHAnsi" w:cstheme="minorHAnsi"/>
        </w:rPr>
        <w:t>Ft</w:t>
      </w:r>
      <w:r w:rsidR="004F4F8C">
        <w:rPr>
          <w:rFonts w:asciiTheme="minorHAnsi" w:hAnsiTheme="minorHAnsi" w:cstheme="minorHAnsi"/>
        </w:rPr>
        <w:t>+ áfa összege</w:t>
      </w:r>
      <w:r w:rsidR="003935E8">
        <w:rPr>
          <w:rFonts w:asciiTheme="minorHAnsi" w:hAnsiTheme="minorHAnsi" w:cstheme="minorHAnsi"/>
        </w:rPr>
        <w:t xml:space="preserve">t tervezni kell, amennyiben a Képviselő-testület felhatalmazza a polgármestert a szerződés megkötésére. Az új közszolgáltatási szerződés 2025. december 17. és 2030. december 31. között időszakra vonatkozik. </w:t>
      </w:r>
    </w:p>
    <w:p w14:paraId="073B8093" w14:textId="77777777" w:rsidR="001509E1" w:rsidRDefault="001509E1" w:rsidP="0088753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18635A4" w14:textId="77777777" w:rsidR="001509E1" w:rsidRDefault="001509E1" w:rsidP="001509E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4C48B46" w14:textId="45AA60B3" w:rsidR="001509E1" w:rsidRDefault="001509E1" w:rsidP="001509E1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 xml:space="preserve">: </w:t>
      </w:r>
      <w:r w:rsidR="003935E8">
        <w:rPr>
          <w:rFonts w:asciiTheme="minorHAnsi" w:hAnsiTheme="minorHAnsi" w:cstheme="minorHAnsi"/>
          <w:bCs/>
        </w:rPr>
        <w:t xml:space="preserve">Eddig hatósági kijelölés volt, alacsonyabb díjon történt a szolgáltatás és nem kellett ekkora összeget hozzátenni az önkormányzatnak. A rezsi csökkentés miatt a lakosságra nem hárítható át a szolgáltatás különbözetének a költsége. Tehát a lakosság ugyanannyit fog fizetni a szippantásért, mint előzőekben. A pénzügyi ügyintézővel egyeztett, hogy </w:t>
      </w:r>
      <w:r w:rsidR="004F4F8C">
        <w:rPr>
          <w:rFonts w:asciiTheme="minorHAnsi" w:hAnsiTheme="minorHAnsi" w:cstheme="minorHAnsi"/>
          <w:bCs/>
        </w:rPr>
        <w:t xml:space="preserve">a 2026. évi költségvetésben tervezni kell a közszolgáltatás költségét. </w:t>
      </w:r>
      <w:r>
        <w:rPr>
          <w:rFonts w:asciiTheme="minorHAnsi" w:hAnsiTheme="minorHAnsi" w:cstheme="minorHAnsi"/>
          <w:bCs/>
        </w:rPr>
        <w:t>Kéri az előterjesztéshez csatolt határozati javaslat elfogadását. Kéri a Képviselő-testület döntését.</w:t>
      </w:r>
    </w:p>
    <w:p w14:paraId="631FED32" w14:textId="77777777" w:rsidR="001509E1" w:rsidRDefault="001509E1" w:rsidP="001509E1">
      <w:pPr>
        <w:jc w:val="both"/>
        <w:rPr>
          <w:rFonts w:asciiTheme="minorHAnsi" w:hAnsiTheme="minorHAnsi" w:cstheme="minorHAnsi"/>
        </w:rPr>
      </w:pPr>
    </w:p>
    <w:p w14:paraId="54537AD7" w14:textId="77777777" w:rsidR="004F4F8C" w:rsidRDefault="004F4F8C" w:rsidP="001509E1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>A Pannon-Víz Zrt. áraihoz képest mennyi az emelés a leendő szolgáltatónál?</w:t>
      </w:r>
    </w:p>
    <w:p w14:paraId="0B5F024D" w14:textId="77777777" w:rsidR="004F4F8C" w:rsidRDefault="004F4F8C" w:rsidP="001509E1">
      <w:pPr>
        <w:jc w:val="both"/>
        <w:rPr>
          <w:rFonts w:asciiTheme="minorHAnsi" w:hAnsiTheme="minorHAnsi" w:cstheme="minorHAnsi"/>
        </w:rPr>
      </w:pPr>
    </w:p>
    <w:p w14:paraId="58877DF9" w14:textId="4C4861CD" w:rsidR="004F4F8C" w:rsidRPr="004F4F8C" w:rsidRDefault="004F4F8C" w:rsidP="001509E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Molnár Krisztián Imre pályázati referens:</w:t>
      </w:r>
      <w:r>
        <w:rPr>
          <w:rFonts w:asciiTheme="minorHAnsi" w:hAnsiTheme="minorHAnsi" w:cstheme="minorHAnsi"/>
        </w:rPr>
        <w:t xml:space="preserve"> Közel 40% az emelés mértéke.  A Pannon-Víz Zrt.-t december 16-ig lehet hívni a nem közművel összegyűjtött háztartási szennyvíz begyűjtésére. Amennyiben elfogadásra kerül az új szolgáltató, akkor Szabó Norbert egyéni vállalkozót kell hívni december 17-től. </w:t>
      </w:r>
    </w:p>
    <w:p w14:paraId="3FDD7B6E" w14:textId="77777777" w:rsidR="004F4F8C" w:rsidRDefault="004F4F8C" w:rsidP="001509E1">
      <w:pPr>
        <w:jc w:val="both"/>
        <w:rPr>
          <w:rFonts w:asciiTheme="minorHAnsi" w:hAnsiTheme="minorHAnsi" w:cstheme="minorHAnsi"/>
          <w:b/>
          <w:bCs/>
        </w:rPr>
      </w:pPr>
    </w:p>
    <w:p w14:paraId="511D3B76" w14:textId="0F53E9B0" w:rsidR="004F4F8C" w:rsidRDefault="004F4F8C" w:rsidP="004F4F8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Pr="007B781F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Kéri az előterjesztéshez csatolt határozati javaslat </w:t>
      </w:r>
      <w:r w:rsidR="002A6E91">
        <w:rPr>
          <w:rFonts w:asciiTheme="minorHAnsi" w:hAnsiTheme="minorHAnsi" w:cstheme="minorHAnsi"/>
          <w:bCs/>
        </w:rPr>
        <w:t xml:space="preserve">és rendelet-tervezet </w:t>
      </w:r>
      <w:r>
        <w:rPr>
          <w:rFonts w:asciiTheme="minorHAnsi" w:hAnsiTheme="minorHAnsi" w:cstheme="minorHAnsi"/>
          <w:bCs/>
        </w:rPr>
        <w:t>elfogadását. Kéri a Képviselő-testület döntését.</w:t>
      </w:r>
    </w:p>
    <w:p w14:paraId="18AC6492" w14:textId="697EFB00" w:rsidR="004F4F8C" w:rsidRPr="004F4F8C" w:rsidRDefault="004F4F8C" w:rsidP="001509E1">
      <w:pPr>
        <w:jc w:val="both"/>
        <w:rPr>
          <w:rFonts w:asciiTheme="minorHAnsi" w:hAnsiTheme="minorHAnsi" w:cstheme="minorHAnsi"/>
          <w:b/>
          <w:bCs/>
        </w:rPr>
      </w:pPr>
    </w:p>
    <w:p w14:paraId="5ADB7F2A" w14:textId="77777777" w:rsidR="001509E1" w:rsidRPr="007B781F" w:rsidRDefault="001509E1" w:rsidP="001509E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7B781F">
        <w:rPr>
          <w:rFonts w:asciiTheme="minorHAnsi" w:hAnsiTheme="minorHAnsi" w:cstheme="minorHAnsi"/>
        </w:rPr>
        <w:t>érdés, hozzászólás nem volt.</w:t>
      </w:r>
    </w:p>
    <w:p w14:paraId="31AA4C98" w14:textId="77777777" w:rsidR="001509E1" w:rsidRPr="007B781F" w:rsidRDefault="001509E1" w:rsidP="001509E1">
      <w:pPr>
        <w:jc w:val="both"/>
        <w:rPr>
          <w:rFonts w:asciiTheme="minorHAnsi" w:hAnsiTheme="minorHAnsi" w:cstheme="minorHAnsi"/>
        </w:rPr>
      </w:pPr>
    </w:p>
    <w:p w14:paraId="6D4930FE" w14:textId="4B247304" w:rsidR="001509E1" w:rsidRPr="007B781F" w:rsidRDefault="001509E1" w:rsidP="001509E1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5E3757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BE96EF2" w14:textId="77777777" w:rsidR="001509E1" w:rsidRPr="007B781F" w:rsidRDefault="001509E1" w:rsidP="001509E1">
      <w:pPr>
        <w:jc w:val="both"/>
        <w:rPr>
          <w:rFonts w:asciiTheme="minorHAnsi" w:hAnsiTheme="minorHAnsi" w:cstheme="minorHAnsi"/>
          <w:b/>
        </w:rPr>
      </w:pPr>
    </w:p>
    <w:p w14:paraId="3551F855" w14:textId="45473753" w:rsidR="001509E1" w:rsidRDefault="00F108FE" w:rsidP="001509E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8" w:name="_Hlk214869498"/>
      <w:r>
        <w:rPr>
          <w:rFonts w:asciiTheme="minorHAnsi" w:hAnsiTheme="minorHAnsi" w:cstheme="minorHAnsi"/>
          <w:b/>
          <w:u w:val="single"/>
        </w:rPr>
        <w:t>92</w:t>
      </w:r>
      <w:r w:rsidR="001509E1" w:rsidRPr="007B781F">
        <w:rPr>
          <w:rFonts w:asciiTheme="minorHAnsi" w:hAnsiTheme="minorHAnsi" w:cstheme="minorHAnsi"/>
          <w:b/>
          <w:u w:val="single"/>
        </w:rPr>
        <w:t>/2025.</w:t>
      </w:r>
      <w:r w:rsidR="001509E1">
        <w:rPr>
          <w:rFonts w:asciiTheme="minorHAnsi" w:hAnsiTheme="minorHAnsi" w:cstheme="minorHAnsi"/>
          <w:b/>
          <w:u w:val="single"/>
        </w:rPr>
        <w:t>(XI.24.)</w:t>
      </w:r>
      <w:r w:rsidR="001509E1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1509E1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1E491D03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 xml:space="preserve">Csánig Község Önkormányzatának Képviselő-testülete úgy határoz, hogy elfogadja Szabó Norbert egyéni vállalkozó (9633 Simaság, Deák Ferenc u. 11.) ajánlatát a nem közművel összegyűjtött háztartási szennyvíz begyűjtésére, </w:t>
      </w:r>
      <w:r w:rsidRPr="001509E1">
        <w:rPr>
          <w:rFonts w:asciiTheme="minorHAnsi" w:hAnsiTheme="minorHAnsi" w:cstheme="minorHAnsi"/>
        </w:rPr>
        <w:lastRenderedPageBreak/>
        <w:t>elszállítására és annak ártalmatlanítására vonatkozóan nettó 5.600.-Ft + 27% ÁFA / m</w:t>
      </w:r>
      <w:r w:rsidRPr="001509E1">
        <w:rPr>
          <w:rFonts w:asciiTheme="minorHAnsi" w:hAnsiTheme="minorHAnsi" w:cstheme="minorHAnsi"/>
          <w:vertAlign w:val="superscript"/>
        </w:rPr>
        <w:t>3</w:t>
      </w:r>
      <w:r w:rsidRPr="001509E1">
        <w:rPr>
          <w:rFonts w:asciiTheme="minorHAnsi" w:hAnsiTheme="minorHAnsi" w:cstheme="minorHAnsi"/>
        </w:rPr>
        <w:t xml:space="preserve"> = bruttó 7.112.-Ft összegben, amely az önkormányzatot terheli nettó 3.957.-Ft + 27% ÁFA / m</w:t>
      </w:r>
      <w:r w:rsidRPr="001509E1">
        <w:rPr>
          <w:rFonts w:asciiTheme="minorHAnsi" w:hAnsiTheme="minorHAnsi" w:cstheme="minorHAnsi"/>
          <w:vertAlign w:val="superscript"/>
        </w:rPr>
        <w:t>3</w:t>
      </w:r>
      <w:r w:rsidRPr="001509E1">
        <w:rPr>
          <w:rFonts w:asciiTheme="minorHAnsi" w:hAnsiTheme="minorHAnsi" w:cstheme="minorHAnsi"/>
        </w:rPr>
        <w:t xml:space="preserve"> összegben. </w:t>
      </w:r>
    </w:p>
    <w:p w14:paraId="75EABA34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A közszolgáltatás megrendeléséhez szükséges pénzügyi fedezetet a 2026. évi költségvetésében tervezi, figyelembe véve a közszolgáltatási szerződésben szereplő összeget és a várható szennyvíz mennyiségét, ami alapján legalább 400.000.-Ft + ÁFA összeget tervez a közszolgáltatás fedezésére.</w:t>
      </w:r>
    </w:p>
    <w:p w14:paraId="48F64CFC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>Felhatalmazza a polgármestert a közszolgáltatási szerződés aláírására.</w:t>
      </w:r>
    </w:p>
    <w:p w14:paraId="2BF42F32" w14:textId="77777777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</w:p>
    <w:p w14:paraId="51C36E39" w14:textId="2C1320AD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  <w:b/>
          <w:bCs/>
          <w:u w:val="single"/>
        </w:rPr>
        <w:t>Felelősök</w:t>
      </w:r>
      <w:r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Pr="001509E1">
        <w:rPr>
          <w:rFonts w:asciiTheme="minorHAnsi" w:hAnsiTheme="minorHAnsi" w:cstheme="minorHAnsi"/>
        </w:rPr>
        <w:t>Patyi Szabolcs polgármester</w:t>
      </w:r>
    </w:p>
    <w:p w14:paraId="51687179" w14:textId="1157F35E" w:rsidR="001509E1" w:rsidRPr="001509E1" w:rsidRDefault="001509E1" w:rsidP="001509E1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</w:t>
      </w:r>
      <w:r w:rsidRPr="001509E1">
        <w:rPr>
          <w:rFonts w:asciiTheme="minorHAnsi" w:hAnsiTheme="minorHAnsi" w:cstheme="minorHAnsi"/>
        </w:rPr>
        <w:t>dr. Kiss Julianna jegyző</w:t>
      </w:r>
    </w:p>
    <w:p w14:paraId="39F85657" w14:textId="77777777" w:rsidR="005E3757" w:rsidRDefault="001509E1" w:rsidP="005E3757">
      <w:pPr>
        <w:ind w:left="3686"/>
        <w:jc w:val="both"/>
        <w:rPr>
          <w:rFonts w:asciiTheme="minorHAnsi" w:hAnsiTheme="minorHAnsi" w:cstheme="minorHAnsi"/>
        </w:rPr>
      </w:pPr>
      <w:r w:rsidRPr="001509E1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1509E1">
        <w:rPr>
          <w:rFonts w:asciiTheme="minorHAnsi" w:hAnsiTheme="minorHAnsi" w:cstheme="minorHAnsi"/>
        </w:rPr>
        <w:t>azonnal</w:t>
      </w:r>
      <w:r w:rsidRPr="001509E1">
        <w:rPr>
          <w:rFonts w:asciiTheme="minorHAnsi" w:hAnsiTheme="minorHAnsi" w:cstheme="minorHAnsi"/>
        </w:rPr>
        <w:tab/>
      </w:r>
      <w:bookmarkEnd w:id="18"/>
    </w:p>
    <w:p w14:paraId="4CEDEF69" w14:textId="77777777" w:rsidR="005E3757" w:rsidRDefault="005E3757" w:rsidP="005E3757">
      <w:pPr>
        <w:ind w:left="3686"/>
        <w:jc w:val="both"/>
        <w:rPr>
          <w:rFonts w:asciiTheme="minorHAnsi" w:hAnsiTheme="minorHAnsi" w:cstheme="minorHAnsi"/>
        </w:rPr>
      </w:pPr>
    </w:p>
    <w:p w14:paraId="06B27D39" w14:textId="77777777" w:rsidR="00D2338F" w:rsidRDefault="00D2338F" w:rsidP="005E3757">
      <w:pPr>
        <w:ind w:left="3686"/>
        <w:jc w:val="both"/>
        <w:rPr>
          <w:rFonts w:asciiTheme="minorHAnsi" w:hAnsiTheme="minorHAnsi" w:cstheme="minorHAnsi"/>
        </w:rPr>
      </w:pPr>
    </w:p>
    <w:p w14:paraId="5C638D25" w14:textId="348ADE2D" w:rsidR="00F54150" w:rsidRPr="007B781F" w:rsidRDefault="00F54150" w:rsidP="005E375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4F4F8C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22AA339" w14:textId="77777777" w:rsidR="00F54150" w:rsidRPr="007B781F" w:rsidRDefault="00F54150" w:rsidP="00F54150">
      <w:pPr>
        <w:jc w:val="both"/>
        <w:rPr>
          <w:rFonts w:asciiTheme="minorHAnsi" w:hAnsiTheme="minorHAnsi" w:cstheme="minorHAnsi"/>
        </w:rPr>
      </w:pPr>
    </w:p>
    <w:p w14:paraId="68C4B94A" w14:textId="3B118556" w:rsidR="00F54150" w:rsidRPr="007B781F" w:rsidRDefault="00F54150" w:rsidP="00F54150">
      <w:pPr>
        <w:jc w:val="both"/>
        <w:rPr>
          <w:rFonts w:asciiTheme="minorHAnsi" w:hAnsiTheme="minorHAnsi" w:cstheme="minorHAnsi"/>
        </w:rPr>
      </w:pPr>
      <w:bookmarkStart w:id="19" w:name="_Hlk214870404"/>
      <w:r w:rsidRPr="007B781F">
        <w:rPr>
          <w:rFonts w:asciiTheme="minorHAnsi" w:hAnsiTheme="minorHAnsi" w:cstheme="minorHAnsi"/>
        </w:rPr>
        <w:t>Csánig Község Önkormányzata Képviselő-testületének 1</w:t>
      </w:r>
      <w:r>
        <w:rPr>
          <w:rFonts w:asciiTheme="minorHAnsi" w:hAnsiTheme="minorHAnsi" w:cstheme="minorHAnsi"/>
        </w:rPr>
        <w:t>1</w:t>
      </w:r>
      <w:r w:rsidR="004475CA">
        <w:rPr>
          <w:rFonts w:asciiTheme="minorHAnsi" w:hAnsiTheme="minorHAnsi" w:cstheme="minorHAnsi"/>
        </w:rPr>
        <w:t>/</w:t>
      </w:r>
      <w:r w:rsidRPr="007B781F">
        <w:rPr>
          <w:rFonts w:asciiTheme="minorHAnsi" w:hAnsiTheme="minorHAnsi" w:cstheme="minorHAnsi"/>
        </w:rPr>
        <w:t>2025.(</w:t>
      </w:r>
      <w:r>
        <w:rPr>
          <w:rFonts w:asciiTheme="minorHAnsi" w:hAnsiTheme="minorHAnsi" w:cstheme="minorHAnsi"/>
        </w:rPr>
        <w:t>XI.</w:t>
      </w:r>
      <w:r w:rsidRPr="007B781F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.) önkormányzati rendelete </w:t>
      </w:r>
      <w:r>
        <w:rPr>
          <w:rFonts w:asciiTheme="minorHAnsi" w:hAnsiTheme="minorHAnsi" w:cstheme="minorHAnsi"/>
        </w:rPr>
        <w:t>a nem közművel összegyűjtött háztartási szennyvíz begyűjtésére vonatkozó közszolgáltatásról szóló</w:t>
      </w:r>
      <w:r w:rsidRPr="007B78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</w:t>
      </w:r>
      <w:r w:rsidRPr="007B781F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1</w:t>
      </w:r>
      <w:r w:rsidRPr="007B781F">
        <w:rPr>
          <w:rFonts w:asciiTheme="minorHAnsi" w:hAnsiTheme="minorHAnsi" w:cstheme="minorHAnsi"/>
        </w:rPr>
        <w:t>5.(I.2</w:t>
      </w:r>
      <w:r>
        <w:rPr>
          <w:rFonts w:asciiTheme="minorHAnsi" w:hAnsiTheme="minorHAnsi" w:cstheme="minorHAnsi"/>
        </w:rPr>
        <w:t>7</w:t>
      </w:r>
      <w:r w:rsidRPr="007B781F">
        <w:rPr>
          <w:rFonts w:asciiTheme="minorHAnsi" w:hAnsiTheme="minorHAnsi" w:cstheme="minorHAnsi"/>
        </w:rPr>
        <w:t>.) önkormányzati rendelete módosításáról.</w:t>
      </w:r>
    </w:p>
    <w:bookmarkEnd w:id="19"/>
    <w:p w14:paraId="5E054830" w14:textId="77777777" w:rsidR="00F54150" w:rsidRPr="007B781F" w:rsidRDefault="00F54150" w:rsidP="00F54150">
      <w:pPr>
        <w:jc w:val="both"/>
        <w:rPr>
          <w:rFonts w:asciiTheme="minorHAnsi" w:hAnsiTheme="minorHAnsi" w:cstheme="minorHAnsi"/>
        </w:rPr>
      </w:pPr>
    </w:p>
    <w:p w14:paraId="0BAF4064" w14:textId="77777777" w:rsidR="00F54150" w:rsidRPr="007B781F" w:rsidRDefault="00F54150" w:rsidP="00F5415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 rendelet a jegyzőkönyvhöz csatolva.</w:t>
      </w:r>
    </w:p>
    <w:p w14:paraId="2CF17857" w14:textId="77777777" w:rsidR="00F54150" w:rsidRDefault="00F54150" w:rsidP="001509E1">
      <w:pPr>
        <w:rPr>
          <w:rFonts w:asciiTheme="minorHAnsi" w:hAnsiTheme="minorHAnsi" w:cstheme="minorHAnsi"/>
        </w:rPr>
      </w:pPr>
    </w:p>
    <w:p w14:paraId="436B60B4" w14:textId="77777777" w:rsidR="004F4F8C" w:rsidRDefault="004F4F8C" w:rsidP="001509E1">
      <w:pPr>
        <w:rPr>
          <w:rFonts w:asciiTheme="minorHAnsi" w:hAnsiTheme="minorHAnsi" w:cstheme="minorHAnsi"/>
        </w:rPr>
      </w:pPr>
    </w:p>
    <w:p w14:paraId="32EC2CF6" w14:textId="77777777" w:rsidR="004F4F8C" w:rsidRDefault="004F4F8C" w:rsidP="001509E1">
      <w:pPr>
        <w:rPr>
          <w:rFonts w:asciiTheme="minorHAnsi" w:hAnsiTheme="minorHAnsi" w:cstheme="minorHAnsi"/>
        </w:rPr>
      </w:pPr>
    </w:p>
    <w:bookmarkEnd w:id="14"/>
    <w:p w14:paraId="4FD03B65" w14:textId="5B580864" w:rsidR="000B333D" w:rsidRPr="007B781F" w:rsidRDefault="000B333D" w:rsidP="004B18E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Miután több napirend nem volt, </w:t>
      </w:r>
      <w:r w:rsidR="009A5906" w:rsidRPr="007B781F">
        <w:rPr>
          <w:rFonts w:asciiTheme="minorHAnsi" w:hAnsiTheme="minorHAnsi" w:cstheme="minorHAnsi"/>
        </w:rPr>
        <w:t>Patyi Szabolcs</w:t>
      </w:r>
      <w:r w:rsidR="008E43E0" w:rsidRPr="007B781F">
        <w:rPr>
          <w:rFonts w:asciiTheme="minorHAnsi" w:hAnsiTheme="minorHAnsi" w:cstheme="minorHAnsi"/>
        </w:rPr>
        <w:t xml:space="preserve"> </w:t>
      </w:r>
      <w:r w:rsidR="004B18ED" w:rsidRPr="007B781F">
        <w:rPr>
          <w:rFonts w:asciiTheme="minorHAnsi" w:hAnsiTheme="minorHAnsi" w:cstheme="minorHAnsi"/>
        </w:rPr>
        <w:t xml:space="preserve">polgármester </w:t>
      </w:r>
      <w:r w:rsidRPr="007B781F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Pr="007B781F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7B781F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7B781F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Pr="007B781F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5CEC5354" w14:textId="77777777" w:rsidR="00210DCD" w:rsidRDefault="00210DCD" w:rsidP="008D1719">
      <w:pPr>
        <w:jc w:val="center"/>
        <w:rPr>
          <w:rFonts w:asciiTheme="minorHAnsi" w:hAnsiTheme="minorHAnsi" w:cstheme="minorHAnsi"/>
        </w:rPr>
      </w:pPr>
    </w:p>
    <w:p w14:paraId="6A659415" w14:textId="77777777" w:rsidR="00210DCD" w:rsidRPr="007B781F" w:rsidRDefault="00210DCD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7B781F" w:rsidRDefault="000B333D" w:rsidP="000B333D">
      <w:pPr>
        <w:rPr>
          <w:rFonts w:asciiTheme="minorHAnsi" w:hAnsiTheme="minorHAnsi" w:cstheme="minorHAnsi"/>
          <w:b/>
        </w:rPr>
      </w:pPr>
      <w:r w:rsidRPr="007B781F">
        <w:rPr>
          <w:rFonts w:asciiTheme="minorHAnsi" w:hAnsiTheme="minorHAnsi" w:cstheme="minorHAnsi"/>
        </w:rPr>
        <w:t xml:space="preserve">    </w:t>
      </w:r>
      <w:r w:rsidR="00270074" w:rsidRPr="007B781F">
        <w:rPr>
          <w:rFonts w:asciiTheme="minorHAnsi" w:hAnsiTheme="minorHAnsi" w:cstheme="minorHAnsi"/>
        </w:rPr>
        <w:t xml:space="preserve">   </w:t>
      </w:r>
      <w:r w:rsidR="00525052" w:rsidRPr="007B781F">
        <w:rPr>
          <w:rFonts w:asciiTheme="minorHAnsi" w:hAnsiTheme="minorHAnsi" w:cstheme="minorHAnsi"/>
        </w:rPr>
        <w:t xml:space="preserve">  </w:t>
      </w:r>
      <w:r w:rsidR="00270074" w:rsidRPr="007B781F">
        <w:rPr>
          <w:rFonts w:asciiTheme="minorHAnsi" w:hAnsiTheme="minorHAnsi" w:cstheme="minorHAnsi"/>
        </w:rPr>
        <w:t xml:space="preserve">   </w:t>
      </w:r>
      <w:r w:rsidR="000F0C10" w:rsidRPr="007B781F">
        <w:rPr>
          <w:rFonts w:asciiTheme="minorHAnsi" w:hAnsiTheme="minorHAnsi" w:cstheme="minorHAnsi"/>
        </w:rPr>
        <w:t xml:space="preserve"> </w:t>
      </w:r>
      <w:r w:rsidR="0027007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 </w:t>
      </w:r>
      <w:r w:rsidR="009A5906" w:rsidRPr="007B781F">
        <w:rPr>
          <w:rFonts w:asciiTheme="minorHAnsi" w:hAnsiTheme="minorHAnsi" w:cstheme="minorHAnsi"/>
          <w:b/>
        </w:rPr>
        <w:t>Patyi Szabolcs</w:t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7B781F">
        <w:rPr>
          <w:rFonts w:asciiTheme="minorHAnsi" w:hAnsiTheme="minorHAnsi" w:cstheme="minorHAnsi"/>
          <w:b/>
        </w:rPr>
        <w:t xml:space="preserve">  </w:t>
      </w:r>
      <w:r w:rsidR="005E41F1" w:rsidRPr="007B781F">
        <w:rPr>
          <w:rFonts w:asciiTheme="minorHAnsi" w:hAnsiTheme="minorHAnsi" w:cstheme="minorHAnsi"/>
          <w:b/>
        </w:rPr>
        <w:t xml:space="preserve">  </w:t>
      </w:r>
      <w:r w:rsidRPr="007B781F">
        <w:rPr>
          <w:rFonts w:asciiTheme="minorHAnsi" w:hAnsiTheme="minorHAnsi" w:cstheme="minorHAnsi"/>
          <w:b/>
        </w:rPr>
        <w:t>dr. Kiss Julianna</w:t>
      </w:r>
    </w:p>
    <w:p w14:paraId="25D8A1DA" w14:textId="1DCE2547" w:rsidR="000B333D" w:rsidRPr="0023341D" w:rsidRDefault="000B333D" w:rsidP="00CF2B83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</w:rPr>
        <w:t xml:space="preserve">    </w:t>
      </w:r>
      <w:r w:rsidR="00270074" w:rsidRPr="007B781F">
        <w:rPr>
          <w:rFonts w:asciiTheme="minorHAnsi" w:hAnsiTheme="minorHAnsi" w:cstheme="minorHAnsi"/>
          <w:b/>
        </w:rPr>
        <w:t xml:space="preserve">   </w:t>
      </w:r>
      <w:r w:rsidR="000F0C10" w:rsidRPr="007B781F">
        <w:rPr>
          <w:rFonts w:asciiTheme="minorHAnsi" w:hAnsiTheme="minorHAnsi" w:cstheme="minorHAnsi"/>
          <w:b/>
        </w:rPr>
        <w:t xml:space="preserve">  </w:t>
      </w:r>
      <w:r w:rsidR="00C70DA4" w:rsidRPr="007B781F">
        <w:rPr>
          <w:rFonts w:asciiTheme="minorHAnsi" w:hAnsiTheme="minorHAnsi" w:cstheme="minorHAnsi"/>
          <w:b/>
        </w:rPr>
        <w:t xml:space="preserve"> </w:t>
      </w:r>
      <w:r w:rsidR="00525052" w:rsidRPr="007B781F">
        <w:rPr>
          <w:rFonts w:asciiTheme="minorHAnsi" w:hAnsiTheme="minorHAnsi" w:cstheme="minorHAnsi"/>
          <w:b/>
        </w:rPr>
        <w:t xml:space="preserve">  </w:t>
      </w:r>
      <w:r w:rsidR="002A2D81" w:rsidRPr="007B781F">
        <w:rPr>
          <w:rFonts w:asciiTheme="minorHAnsi" w:hAnsiTheme="minorHAnsi" w:cstheme="minorHAnsi"/>
          <w:b/>
        </w:rPr>
        <w:t xml:space="preserve">  </w:t>
      </w:r>
      <w:r w:rsidR="00270074" w:rsidRPr="007B781F">
        <w:rPr>
          <w:rFonts w:asciiTheme="minorHAnsi" w:hAnsiTheme="minorHAnsi" w:cstheme="minorHAnsi"/>
          <w:b/>
        </w:rPr>
        <w:t xml:space="preserve">  </w:t>
      </w:r>
      <w:r w:rsidRPr="007B781F">
        <w:rPr>
          <w:rFonts w:asciiTheme="minorHAnsi" w:hAnsiTheme="minorHAnsi" w:cstheme="minorHAnsi"/>
          <w:b/>
        </w:rPr>
        <w:t xml:space="preserve">polgármester                                                               </w:t>
      </w:r>
      <w:r w:rsidR="00525052" w:rsidRPr="007B781F">
        <w:rPr>
          <w:rFonts w:asciiTheme="minorHAnsi" w:hAnsiTheme="minorHAnsi" w:cstheme="minorHAnsi"/>
          <w:b/>
        </w:rPr>
        <w:t xml:space="preserve"> </w:t>
      </w:r>
      <w:r w:rsidRPr="007B781F">
        <w:rPr>
          <w:rFonts w:asciiTheme="minorHAnsi" w:hAnsiTheme="minorHAnsi" w:cstheme="minorHAnsi"/>
          <w:b/>
        </w:rPr>
        <w:t xml:space="preserve">  </w:t>
      </w:r>
      <w:r w:rsidR="00CF2B83" w:rsidRPr="007B781F">
        <w:rPr>
          <w:rFonts w:asciiTheme="minorHAnsi" w:hAnsiTheme="minorHAnsi" w:cstheme="minorHAnsi"/>
          <w:b/>
        </w:rPr>
        <w:t xml:space="preserve">                    </w:t>
      </w:r>
      <w:r w:rsidRPr="007B781F">
        <w:rPr>
          <w:rFonts w:asciiTheme="minorHAnsi" w:hAnsiTheme="minorHAnsi" w:cstheme="minorHAnsi"/>
          <w:b/>
        </w:rPr>
        <w:t xml:space="preserve">     </w:t>
      </w:r>
      <w:r w:rsidR="000F0C10" w:rsidRPr="007B781F">
        <w:rPr>
          <w:rFonts w:asciiTheme="minorHAnsi" w:hAnsiTheme="minorHAnsi" w:cstheme="minorHAnsi"/>
          <w:b/>
        </w:rPr>
        <w:t xml:space="preserve">  </w:t>
      </w:r>
      <w:r w:rsidR="00270074" w:rsidRPr="007B781F">
        <w:rPr>
          <w:rFonts w:asciiTheme="minorHAnsi" w:hAnsiTheme="minorHAnsi" w:cstheme="minorHAnsi"/>
          <w:b/>
        </w:rPr>
        <w:t xml:space="preserve">   </w:t>
      </w:r>
      <w:r w:rsidRPr="007B781F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1334C" w14:textId="77777777" w:rsidR="000D084D" w:rsidRDefault="000D084D" w:rsidP="00EB14FC">
      <w:r>
        <w:separator/>
      </w:r>
    </w:p>
  </w:endnote>
  <w:endnote w:type="continuationSeparator" w:id="0">
    <w:p w14:paraId="3FDF9157" w14:textId="77777777" w:rsidR="000D084D" w:rsidRDefault="000D084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042CC" w14:textId="77777777" w:rsidR="000D084D" w:rsidRDefault="000D084D" w:rsidP="00EB14FC">
      <w:r>
        <w:separator/>
      </w:r>
    </w:p>
  </w:footnote>
  <w:footnote w:type="continuationSeparator" w:id="0">
    <w:p w14:paraId="2CC75486" w14:textId="77777777" w:rsidR="000D084D" w:rsidRDefault="000D084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3" w15:restartNumberingAfterBreak="0">
    <w:nsid w:val="01832A97"/>
    <w:multiLevelType w:val="hybridMultilevel"/>
    <w:tmpl w:val="33884B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02C163A1"/>
    <w:multiLevelType w:val="hybridMultilevel"/>
    <w:tmpl w:val="D1D2FEEC"/>
    <w:lvl w:ilvl="0" w:tplc="7D800BF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173D92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C90C34"/>
    <w:multiLevelType w:val="hybridMultilevel"/>
    <w:tmpl w:val="6A62B140"/>
    <w:lvl w:ilvl="0" w:tplc="29AE5DF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54034"/>
    <w:multiLevelType w:val="hybridMultilevel"/>
    <w:tmpl w:val="3D763A80"/>
    <w:lvl w:ilvl="0" w:tplc="FC504B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D0FCA"/>
    <w:multiLevelType w:val="hybridMultilevel"/>
    <w:tmpl w:val="B212EAB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8B4B17"/>
    <w:multiLevelType w:val="hybridMultilevel"/>
    <w:tmpl w:val="33884B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F86152"/>
    <w:multiLevelType w:val="hybridMultilevel"/>
    <w:tmpl w:val="C79C53F6"/>
    <w:lvl w:ilvl="0" w:tplc="F2CC47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180E8B"/>
    <w:multiLevelType w:val="hybridMultilevel"/>
    <w:tmpl w:val="33884B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7120C9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226CD6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6D2ABC"/>
    <w:multiLevelType w:val="hybridMultilevel"/>
    <w:tmpl w:val="D8086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D46351"/>
    <w:multiLevelType w:val="hybridMultilevel"/>
    <w:tmpl w:val="B03463C0"/>
    <w:lvl w:ilvl="0" w:tplc="25AA67D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4555AE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24F51"/>
    <w:multiLevelType w:val="hybridMultilevel"/>
    <w:tmpl w:val="050CE0DA"/>
    <w:lvl w:ilvl="0" w:tplc="2EB0A4C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43AF4"/>
    <w:multiLevelType w:val="hybridMultilevel"/>
    <w:tmpl w:val="AAB8C8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1952F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7A5EB1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B075E3"/>
    <w:multiLevelType w:val="hybridMultilevel"/>
    <w:tmpl w:val="41C48CD2"/>
    <w:lvl w:ilvl="0" w:tplc="602CEB4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F86024"/>
    <w:multiLevelType w:val="hybridMultilevel"/>
    <w:tmpl w:val="33884B1C"/>
    <w:lvl w:ilvl="0" w:tplc="10305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5" w15:restartNumberingAfterBreak="0">
    <w:nsid w:val="50CD0F22"/>
    <w:multiLevelType w:val="hybridMultilevel"/>
    <w:tmpl w:val="33884B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229280C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614F3F"/>
    <w:multiLevelType w:val="hybridMultilevel"/>
    <w:tmpl w:val="0B66A5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847A04"/>
    <w:multiLevelType w:val="hybridMultilevel"/>
    <w:tmpl w:val="644EA316"/>
    <w:lvl w:ilvl="0" w:tplc="0ECA99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293A04"/>
    <w:multiLevelType w:val="hybridMultilevel"/>
    <w:tmpl w:val="33884B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82729E5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8EE6E4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9B95F24"/>
    <w:multiLevelType w:val="hybridMultilevel"/>
    <w:tmpl w:val="504618CA"/>
    <w:lvl w:ilvl="0" w:tplc="1A3247E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4A0140"/>
    <w:multiLevelType w:val="hybridMultilevel"/>
    <w:tmpl w:val="E2FA0C86"/>
    <w:lvl w:ilvl="0" w:tplc="F452A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A6621B"/>
    <w:multiLevelType w:val="hybridMultilevel"/>
    <w:tmpl w:val="A32EB018"/>
    <w:lvl w:ilvl="0" w:tplc="E2CA033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5996957"/>
    <w:multiLevelType w:val="hybridMultilevel"/>
    <w:tmpl w:val="388E17E8"/>
    <w:lvl w:ilvl="0" w:tplc="18E0A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8C7A9F"/>
    <w:multiLevelType w:val="hybridMultilevel"/>
    <w:tmpl w:val="33884B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05A72AF"/>
    <w:multiLevelType w:val="hybridMultilevel"/>
    <w:tmpl w:val="AAB8C8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CF468A"/>
    <w:multiLevelType w:val="hybridMultilevel"/>
    <w:tmpl w:val="A8B81752"/>
    <w:lvl w:ilvl="0" w:tplc="9E8E4FB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CA601F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0D5C52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3072E1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2"/>
  </w:num>
  <w:num w:numId="2" w16cid:durableId="1301038906">
    <w:abstractNumId w:val="7"/>
  </w:num>
  <w:num w:numId="3" w16cid:durableId="1028681366">
    <w:abstractNumId w:val="34"/>
  </w:num>
  <w:num w:numId="4" w16cid:durableId="248738111">
    <w:abstractNumId w:val="15"/>
  </w:num>
  <w:num w:numId="5" w16cid:durableId="836309627">
    <w:abstractNumId w:val="4"/>
  </w:num>
  <w:num w:numId="6" w16cid:durableId="2004814836">
    <w:abstractNumId w:val="22"/>
  </w:num>
  <w:num w:numId="7" w16cid:durableId="594944156">
    <w:abstractNumId w:val="47"/>
  </w:num>
  <w:num w:numId="8" w16cid:durableId="1639148696">
    <w:abstractNumId w:val="24"/>
  </w:num>
  <w:num w:numId="9" w16cid:durableId="1221215105">
    <w:abstractNumId w:val="46"/>
  </w:num>
  <w:num w:numId="10" w16cid:durableId="509761082">
    <w:abstractNumId w:val="52"/>
  </w:num>
  <w:num w:numId="11" w16cid:durableId="507060838">
    <w:abstractNumId w:val="26"/>
  </w:num>
  <w:num w:numId="12" w16cid:durableId="455416011">
    <w:abstractNumId w:val="49"/>
  </w:num>
  <w:num w:numId="13" w16cid:durableId="1429807873">
    <w:abstractNumId w:val="25"/>
  </w:num>
  <w:num w:numId="14" w16cid:durableId="656223994">
    <w:abstractNumId w:val="10"/>
  </w:num>
  <w:num w:numId="15" w16cid:durableId="366834321">
    <w:abstractNumId w:val="17"/>
  </w:num>
  <w:num w:numId="16" w16cid:durableId="1267612148">
    <w:abstractNumId w:val="54"/>
  </w:num>
  <w:num w:numId="17" w16cid:durableId="1352491037">
    <w:abstractNumId w:val="27"/>
  </w:num>
  <w:num w:numId="18" w16cid:durableId="844978322">
    <w:abstractNumId w:val="38"/>
  </w:num>
  <w:num w:numId="19" w16cid:durableId="901983647">
    <w:abstractNumId w:val="19"/>
  </w:num>
  <w:num w:numId="20" w16cid:durableId="1704865578">
    <w:abstractNumId w:val="0"/>
  </w:num>
  <w:num w:numId="21" w16cid:durableId="1728608442">
    <w:abstractNumId w:val="41"/>
  </w:num>
  <w:num w:numId="22" w16cid:durableId="577248392">
    <w:abstractNumId w:val="29"/>
  </w:num>
  <w:num w:numId="23" w16cid:durableId="1936279120">
    <w:abstractNumId w:val="16"/>
  </w:num>
  <w:num w:numId="24" w16cid:durableId="1758597952">
    <w:abstractNumId w:val="42"/>
  </w:num>
  <w:num w:numId="25" w16cid:durableId="198979894">
    <w:abstractNumId w:val="18"/>
  </w:num>
  <w:num w:numId="26" w16cid:durableId="1670526054">
    <w:abstractNumId w:val="44"/>
  </w:num>
  <w:num w:numId="27" w16cid:durableId="1845240907">
    <w:abstractNumId w:val="37"/>
  </w:num>
  <w:num w:numId="28" w16cid:durableId="2086026549">
    <w:abstractNumId w:val="30"/>
  </w:num>
  <w:num w:numId="29" w16cid:durableId="2122142395">
    <w:abstractNumId w:val="57"/>
  </w:num>
  <w:num w:numId="30" w16cid:durableId="1075666041">
    <w:abstractNumId w:val="21"/>
  </w:num>
  <w:num w:numId="31" w16cid:durableId="1227449973">
    <w:abstractNumId w:val="55"/>
  </w:num>
  <w:num w:numId="32" w16cid:durableId="2112623391">
    <w:abstractNumId w:val="56"/>
  </w:num>
  <w:num w:numId="33" w16cid:durableId="1275672498">
    <w:abstractNumId w:val="6"/>
  </w:num>
  <w:num w:numId="34" w16cid:durableId="338502820">
    <w:abstractNumId w:val="36"/>
  </w:num>
  <w:num w:numId="35" w16cid:durableId="221332755">
    <w:abstractNumId w:val="11"/>
  </w:num>
  <w:num w:numId="36" w16cid:durableId="1709262455">
    <w:abstractNumId w:val="23"/>
  </w:num>
  <w:num w:numId="37" w16cid:durableId="1011178548">
    <w:abstractNumId w:val="48"/>
  </w:num>
  <w:num w:numId="38" w16cid:durableId="623385815">
    <w:abstractNumId w:val="20"/>
  </w:num>
  <w:num w:numId="39" w16cid:durableId="2096827798">
    <w:abstractNumId w:val="45"/>
  </w:num>
  <w:num w:numId="40" w16cid:durableId="1804762338">
    <w:abstractNumId w:val="32"/>
  </w:num>
  <w:num w:numId="41" w16cid:durableId="1961910779">
    <w:abstractNumId w:val="8"/>
  </w:num>
  <w:num w:numId="42" w16cid:durableId="612857756">
    <w:abstractNumId w:val="9"/>
  </w:num>
  <w:num w:numId="43" w16cid:durableId="449713666">
    <w:abstractNumId w:val="13"/>
  </w:num>
  <w:num w:numId="44" w16cid:durableId="2022389978">
    <w:abstractNumId w:val="31"/>
  </w:num>
  <w:num w:numId="45" w16cid:durableId="1045183476">
    <w:abstractNumId w:val="53"/>
  </w:num>
  <w:num w:numId="46" w16cid:durableId="1169445733">
    <w:abstractNumId w:val="43"/>
  </w:num>
  <w:num w:numId="47" w16cid:durableId="1756900941">
    <w:abstractNumId w:val="39"/>
  </w:num>
  <w:num w:numId="48" w16cid:durableId="1832528359">
    <w:abstractNumId w:val="5"/>
  </w:num>
  <w:num w:numId="49" w16cid:durableId="798301124">
    <w:abstractNumId w:val="28"/>
  </w:num>
  <w:num w:numId="50" w16cid:durableId="1645239833">
    <w:abstractNumId w:val="51"/>
  </w:num>
  <w:num w:numId="51" w16cid:durableId="2050833628">
    <w:abstractNumId w:val="33"/>
  </w:num>
  <w:num w:numId="52" w16cid:durableId="1938097255">
    <w:abstractNumId w:val="40"/>
  </w:num>
  <w:num w:numId="53" w16cid:durableId="2091538755">
    <w:abstractNumId w:val="50"/>
  </w:num>
  <w:num w:numId="54" w16cid:durableId="416288869">
    <w:abstractNumId w:val="14"/>
  </w:num>
  <w:num w:numId="55" w16cid:durableId="299700568">
    <w:abstractNumId w:val="3"/>
  </w:num>
  <w:num w:numId="56" w16cid:durableId="1792901080">
    <w:abstractNumId w:val="12"/>
  </w:num>
  <w:num w:numId="57" w16cid:durableId="1253129133">
    <w:abstractNumId w:val="3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4F0E"/>
    <w:rsid w:val="00005386"/>
    <w:rsid w:val="000056CF"/>
    <w:rsid w:val="0000575B"/>
    <w:rsid w:val="00005793"/>
    <w:rsid w:val="00005A31"/>
    <w:rsid w:val="00005A46"/>
    <w:rsid w:val="0000613F"/>
    <w:rsid w:val="00006602"/>
    <w:rsid w:val="00006E29"/>
    <w:rsid w:val="00007A88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06"/>
    <w:rsid w:val="000133DF"/>
    <w:rsid w:val="00013668"/>
    <w:rsid w:val="000139A8"/>
    <w:rsid w:val="00014C8B"/>
    <w:rsid w:val="000155C3"/>
    <w:rsid w:val="000157FE"/>
    <w:rsid w:val="00015A76"/>
    <w:rsid w:val="00015BED"/>
    <w:rsid w:val="00016007"/>
    <w:rsid w:val="00016AA1"/>
    <w:rsid w:val="00017123"/>
    <w:rsid w:val="00017677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699"/>
    <w:rsid w:val="00024BC8"/>
    <w:rsid w:val="00025526"/>
    <w:rsid w:val="00026606"/>
    <w:rsid w:val="000272F7"/>
    <w:rsid w:val="00027565"/>
    <w:rsid w:val="00027D59"/>
    <w:rsid w:val="000302E0"/>
    <w:rsid w:val="000306B8"/>
    <w:rsid w:val="00030CED"/>
    <w:rsid w:val="00030D51"/>
    <w:rsid w:val="0003103A"/>
    <w:rsid w:val="000312F1"/>
    <w:rsid w:val="00031800"/>
    <w:rsid w:val="00031BE2"/>
    <w:rsid w:val="00031DB1"/>
    <w:rsid w:val="0003267C"/>
    <w:rsid w:val="00034171"/>
    <w:rsid w:val="00034744"/>
    <w:rsid w:val="000352CA"/>
    <w:rsid w:val="0003555A"/>
    <w:rsid w:val="00035AB1"/>
    <w:rsid w:val="00035B0A"/>
    <w:rsid w:val="00035B4C"/>
    <w:rsid w:val="00035B61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718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09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491"/>
    <w:rsid w:val="0005551B"/>
    <w:rsid w:val="0005570E"/>
    <w:rsid w:val="0005574A"/>
    <w:rsid w:val="000557EF"/>
    <w:rsid w:val="00055928"/>
    <w:rsid w:val="00056053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290"/>
    <w:rsid w:val="00064677"/>
    <w:rsid w:val="00064A36"/>
    <w:rsid w:val="00065141"/>
    <w:rsid w:val="00065369"/>
    <w:rsid w:val="00065446"/>
    <w:rsid w:val="00065886"/>
    <w:rsid w:val="00065D91"/>
    <w:rsid w:val="000662B0"/>
    <w:rsid w:val="00067019"/>
    <w:rsid w:val="0006729A"/>
    <w:rsid w:val="000672D2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77F99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2F7E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073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00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4779"/>
    <w:rsid w:val="000C5964"/>
    <w:rsid w:val="000C5F68"/>
    <w:rsid w:val="000C5F91"/>
    <w:rsid w:val="000C624D"/>
    <w:rsid w:val="000C6B42"/>
    <w:rsid w:val="000C6CDB"/>
    <w:rsid w:val="000C6D06"/>
    <w:rsid w:val="000C7A55"/>
    <w:rsid w:val="000D084D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0CF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243E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09E1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9D6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67C9C"/>
    <w:rsid w:val="00170B8E"/>
    <w:rsid w:val="00170D6C"/>
    <w:rsid w:val="001715D2"/>
    <w:rsid w:val="001718B2"/>
    <w:rsid w:val="00171B42"/>
    <w:rsid w:val="00172162"/>
    <w:rsid w:val="0017232C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3B4C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277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19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C3A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2D6B"/>
    <w:rsid w:val="001D356A"/>
    <w:rsid w:val="001D3626"/>
    <w:rsid w:val="001D3664"/>
    <w:rsid w:val="001D4195"/>
    <w:rsid w:val="001D4372"/>
    <w:rsid w:val="001D4D2C"/>
    <w:rsid w:val="001D5088"/>
    <w:rsid w:val="001D530F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4BEE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665"/>
    <w:rsid w:val="001F098B"/>
    <w:rsid w:val="001F0A60"/>
    <w:rsid w:val="001F0E87"/>
    <w:rsid w:val="001F13DC"/>
    <w:rsid w:val="001F19F8"/>
    <w:rsid w:val="001F1EDD"/>
    <w:rsid w:val="001F24CF"/>
    <w:rsid w:val="001F3133"/>
    <w:rsid w:val="001F3D52"/>
    <w:rsid w:val="001F41C6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4A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07ACF"/>
    <w:rsid w:val="002101EB"/>
    <w:rsid w:val="00210B9B"/>
    <w:rsid w:val="00210C1D"/>
    <w:rsid w:val="00210DC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7F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A56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26944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2E0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4779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57FF2"/>
    <w:rsid w:val="002604B0"/>
    <w:rsid w:val="00260DB9"/>
    <w:rsid w:val="002613D6"/>
    <w:rsid w:val="00261627"/>
    <w:rsid w:val="00262AEE"/>
    <w:rsid w:val="0026306F"/>
    <w:rsid w:val="00263331"/>
    <w:rsid w:val="00263944"/>
    <w:rsid w:val="00264BBC"/>
    <w:rsid w:val="0026507F"/>
    <w:rsid w:val="0026544C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0B4"/>
    <w:rsid w:val="002712A2"/>
    <w:rsid w:val="0027149E"/>
    <w:rsid w:val="00271658"/>
    <w:rsid w:val="002716E8"/>
    <w:rsid w:val="002718BD"/>
    <w:rsid w:val="002720AD"/>
    <w:rsid w:val="0027223B"/>
    <w:rsid w:val="00272D23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07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2970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87C09"/>
    <w:rsid w:val="00287D72"/>
    <w:rsid w:val="00287EE6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489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099"/>
    <w:rsid w:val="002A0143"/>
    <w:rsid w:val="002A015E"/>
    <w:rsid w:val="002A14BA"/>
    <w:rsid w:val="002A1639"/>
    <w:rsid w:val="002A18E1"/>
    <w:rsid w:val="002A1D54"/>
    <w:rsid w:val="002A2D81"/>
    <w:rsid w:val="002A30F9"/>
    <w:rsid w:val="002A39B6"/>
    <w:rsid w:val="002A3B9F"/>
    <w:rsid w:val="002A40E6"/>
    <w:rsid w:val="002A422F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6E91"/>
    <w:rsid w:val="002A7131"/>
    <w:rsid w:val="002A7254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3CE"/>
    <w:rsid w:val="002B3692"/>
    <w:rsid w:val="002B42F4"/>
    <w:rsid w:val="002B45A3"/>
    <w:rsid w:val="002B496B"/>
    <w:rsid w:val="002B4D21"/>
    <w:rsid w:val="002B59FF"/>
    <w:rsid w:val="002B5A26"/>
    <w:rsid w:val="002B5C5F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9C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E3C"/>
    <w:rsid w:val="002D4F3A"/>
    <w:rsid w:val="002D517A"/>
    <w:rsid w:val="002D5279"/>
    <w:rsid w:val="002D5F13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1087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77"/>
    <w:rsid w:val="002F37F1"/>
    <w:rsid w:val="002F3913"/>
    <w:rsid w:val="002F5268"/>
    <w:rsid w:val="002F52BF"/>
    <w:rsid w:val="002F6898"/>
    <w:rsid w:val="002F6BDD"/>
    <w:rsid w:val="002F77AD"/>
    <w:rsid w:val="002F7DE4"/>
    <w:rsid w:val="002F7E19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7F7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5E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4A60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6E71"/>
    <w:rsid w:val="00317295"/>
    <w:rsid w:val="003177D5"/>
    <w:rsid w:val="00317F24"/>
    <w:rsid w:val="00320E20"/>
    <w:rsid w:val="003217AD"/>
    <w:rsid w:val="0032196F"/>
    <w:rsid w:val="00321CDA"/>
    <w:rsid w:val="00321FFE"/>
    <w:rsid w:val="00322661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7D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7E5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EC2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2F95"/>
    <w:rsid w:val="0036332B"/>
    <w:rsid w:val="00363354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647"/>
    <w:rsid w:val="00371AFC"/>
    <w:rsid w:val="0037280A"/>
    <w:rsid w:val="00372AFC"/>
    <w:rsid w:val="003736A9"/>
    <w:rsid w:val="00373880"/>
    <w:rsid w:val="00373BCD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175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16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6DE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AA"/>
    <w:rsid w:val="003928F4"/>
    <w:rsid w:val="003935E8"/>
    <w:rsid w:val="00394512"/>
    <w:rsid w:val="00394F29"/>
    <w:rsid w:val="00395158"/>
    <w:rsid w:val="00395553"/>
    <w:rsid w:val="00395688"/>
    <w:rsid w:val="003958A6"/>
    <w:rsid w:val="00395953"/>
    <w:rsid w:val="0039662E"/>
    <w:rsid w:val="003966BC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7BF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735"/>
    <w:rsid w:val="003B286A"/>
    <w:rsid w:val="003B2AB0"/>
    <w:rsid w:val="003B2EE2"/>
    <w:rsid w:val="003B37B8"/>
    <w:rsid w:val="003B3932"/>
    <w:rsid w:val="003B3BE1"/>
    <w:rsid w:val="003B3C66"/>
    <w:rsid w:val="003B3FE3"/>
    <w:rsid w:val="003B40BB"/>
    <w:rsid w:val="003B525A"/>
    <w:rsid w:val="003B5308"/>
    <w:rsid w:val="003B5333"/>
    <w:rsid w:val="003B5807"/>
    <w:rsid w:val="003B59E6"/>
    <w:rsid w:val="003B5C08"/>
    <w:rsid w:val="003B5E02"/>
    <w:rsid w:val="003B5E6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3F7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3D12"/>
    <w:rsid w:val="003F42E1"/>
    <w:rsid w:val="003F47CF"/>
    <w:rsid w:val="003F5DB0"/>
    <w:rsid w:val="003F5F29"/>
    <w:rsid w:val="003F63AB"/>
    <w:rsid w:val="003F63F0"/>
    <w:rsid w:val="003F65DE"/>
    <w:rsid w:val="003F699A"/>
    <w:rsid w:val="003F6B55"/>
    <w:rsid w:val="003F746D"/>
    <w:rsid w:val="003F7620"/>
    <w:rsid w:val="003F7D03"/>
    <w:rsid w:val="003F7E77"/>
    <w:rsid w:val="0040031A"/>
    <w:rsid w:val="00400D33"/>
    <w:rsid w:val="00401194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C0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3F5B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3E7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B94"/>
    <w:rsid w:val="00441F6A"/>
    <w:rsid w:val="00442471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5CA"/>
    <w:rsid w:val="0044763A"/>
    <w:rsid w:val="004505F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489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186"/>
    <w:rsid w:val="00470B27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6A8"/>
    <w:rsid w:val="004748D0"/>
    <w:rsid w:val="00475724"/>
    <w:rsid w:val="004758DD"/>
    <w:rsid w:val="004760E5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0DF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14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2FB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1EA2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7CA"/>
    <w:rsid w:val="004D0905"/>
    <w:rsid w:val="004D0E1A"/>
    <w:rsid w:val="004D11F8"/>
    <w:rsid w:val="004D1369"/>
    <w:rsid w:val="004D1DB0"/>
    <w:rsid w:val="004D2DF2"/>
    <w:rsid w:val="004D2E56"/>
    <w:rsid w:val="004D3048"/>
    <w:rsid w:val="004D3083"/>
    <w:rsid w:val="004D30D2"/>
    <w:rsid w:val="004D39B2"/>
    <w:rsid w:val="004D3F39"/>
    <w:rsid w:val="004D5D02"/>
    <w:rsid w:val="004D63A4"/>
    <w:rsid w:val="004D67F8"/>
    <w:rsid w:val="004D797D"/>
    <w:rsid w:val="004E058B"/>
    <w:rsid w:val="004E06B5"/>
    <w:rsid w:val="004E0B8F"/>
    <w:rsid w:val="004E0E14"/>
    <w:rsid w:val="004E100F"/>
    <w:rsid w:val="004E128E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3A4"/>
    <w:rsid w:val="004F36B0"/>
    <w:rsid w:val="004F3871"/>
    <w:rsid w:val="004F3AD6"/>
    <w:rsid w:val="004F3E2C"/>
    <w:rsid w:val="004F436F"/>
    <w:rsid w:val="004F45AC"/>
    <w:rsid w:val="004F4F8C"/>
    <w:rsid w:val="004F516E"/>
    <w:rsid w:val="004F5D4A"/>
    <w:rsid w:val="004F608D"/>
    <w:rsid w:val="004F6890"/>
    <w:rsid w:val="004F6B8D"/>
    <w:rsid w:val="004F76FF"/>
    <w:rsid w:val="004F77AC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94B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450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3686A"/>
    <w:rsid w:val="00537B0D"/>
    <w:rsid w:val="005410C3"/>
    <w:rsid w:val="005414C3"/>
    <w:rsid w:val="0054171A"/>
    <w:rsid w:val="00541A22"/>
    <w:rsid w:val="00541B98"/>
    <w:rsid w:val="00541D0E"/>
    <w:rsid w:val="005421D1"/>
    <w:rsid w:val="00542857"/>
    <w:rsid w:val="00542B9F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D97"/>
    <w:rsid w:val="00546F4F"/>
    <w:rsid w:val="00547C04"/>
    <w:rsid w:val="00547C54"/>
    <w:rsid w:val="00550146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4A3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67576"/>
    <w:rsid w:val="005702D6"/>
    <w:rsid w:val="00570364"/>
    <w:rsid w:val="00570CF0"/>
    <w:rsid w:val="00571280"/>
    <w:rsid w:val="005717BD"/>
    <w:rsid w:val="005717C3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722"/>
    <w:rsid w:val="0058082C"/>
    <w:rsid w:val="00580846"/>
    <w:rsid w:val="00580BD9"/>
    <w:rsid w:val="00580D4A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1AFB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671A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1CE0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9EC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38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43F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57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6"/>
    <w:rsid w:val="005F345F"/>
    <w:rsid w:val="005F3547"/>
    <w:rsid w:val="005F3848"/>
    <w:rsid w:val="005F3A3D"/>
    <w:rsid w:val="005F414A"/>
    <w:rsid w:val="005F4236"/>
    <w:rsid w:val="005F4570"/>
    <w:rsid w:val="005F477A"/>
    <w:rsid w:val="005F4AFB"/>
    <w:rsid w:val="005F4BFC"/>
    <w:rsid w:val="005F4D92"/>
    <w:rsid w:val="005F5491"/>
    <w:rsid w:val="005F58D2"/>
    <w:rsid w:val="005F5917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A6B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836"/>
    <w:rsid w:val="0061438D"/>
    <w:rsid w:val="00614490"/>
    <w:rsid w:val="006144B5"/>
    <w:rsid w:val="00614B96"/>
    <w:rsid w:val="00614ECA"/>
    <w:rsid w:val="00614F81"/>
    <w:rsid w:val="00615706"/>
    <w:rsid w:val="00615997"/>
    <w:rsid w:val="00615E6F"/>
    <w:rsid w:val="00615EE2"/>
    <w:rsid w:val="006160CA"/>
    <w:rsid w:val="00616139"/>
    <w:rsid w:val="006164A4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CA7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556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11B"/>
    <w:rsid w:val="00633350"/>
    <w:rsid w:val="006348E8"/>
    <w:rsid w:val="006355DD"/>
    <w:rsid w:val="00636E83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41D3"/>
    <w:rsid w:val="006459D0"/>
    <w:rsid w:val="00645E3A"/>
    <w:rsid w:val="00645F68"/>
    <w:rsid w:val="00646406"/>
    <w:rsid w:val="00646855"/>
    <w:rsid w:val="0064747B"/>
    <w:rsid w:val="006474CD"/>
    <w:rsid w:val="006475C7"/>
    <w:rsid w:val="00647BC1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AEB"/>
    <w:rsid w:val="00672C8B"/>
    <w:rsid w:val="00672DEF"/>
    <w:rsid w:val="00672FA6"/>
    <w:rsid w:val="00674300"/>
    <w:rsid w:val="0067473A"/>
    <w:rsid w:val="00674F11"/>
    <w:rsid w:val="00675663"/>
    <w:rsid w:val="00675806"/>
    <w:rsid w:val="006758CD"/>
    <w:rsid w:val="00675920"/>
    <w:rsid w:val="00675927"/>
    <w:rsid w:val="00676A34"/>
    <w:rsid w:val="00676A3C"/>
    <w:rsid w:val="00676A8A"/>
    <w:rsid w:val="00677314"/>
    <w:rsid w:val="0067753F"/>
    <w:rsid w:val="006800C8"/>
    <w:rsid w:val="00680B34"/>
    <w:rsid w:val="00680EAE"/>
    <w:rsid w:val="006817B2"/>
    <w:rsid w:val="00682339"/>
    <w:rsid w:val="0068286B"/>
    <w:rsid w:val="0068286E"/>
    <w:rsid w:val="00682A09"/>
    <w:rsid w:val="00682D9D"/>
    <w:rsid w:val="00683F01"/>
    <w:rsid w:val="00684B47"/>
    <w:rsid w:val="006850A6"/>
    <w:rsid w:val="006850EB"/>
    <w:rsid w:val="00685216"/>
    <w:rsid w:val="006855EF"/>
    <w:rsid w:val="0068588E"/>
    <w:rsid w:val="00685B45"/>
    <w:rsid w:val="00686003"/>
    <w:rsid w:val="0068625C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97BC4"/>
    <w:rsid w:val="006A02CA"/>
    <w:rsid w:val="006A0D78"/>
    <w:rsid w:val="006A1B24"/>
    <w:rsid w:val="006A1D5A"/>
    <w:rsid w:val="006A1DDB"/>
    <w:rsid w:val="006A28A1"/>
    <w:rsid w:val="006A2F70"/>
    <w:rsid w:val="006A3D31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11A3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B14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05A"/>
    <w:rsid w:val="006E71B8"/>
    <w:rsid w:val="006E7363"/>
    <w:rsid w:val="006E7C3D"/>
    <w:rsid w:val="006F0465"/>
    <w:rsid w:val="006F1404"/>
    <w:rsid w:val="006F1720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4370"/>
    <w:rsid w:val="00725365"/>
    <w:rsid w:val="00725D5F"/>
    <w:rsid w:val="007260A0"/>
    <w:rsid w:val="00726322"/>
    <w:rsid w:val="0072725D"/>
    <w:rsid w:val="0073019F"/>
    <w:rsid w:val="007301A5"/>
    <w:rsid w:val="007304BE"/>
    <w:rsid w:val="00730530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7BF"/>
    <w:rsid w:val="00737DF8"/>
    <w:rsid w:val="00737E0F"/>
    <w:rsid w:val="007409C1"/>
    <w:rsid w:val="00740B07"/>
    <w:rsid w:val="00740D38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5FB"/>
    <w:rsid w:val="007517FB"/>
    <w:rsid w:val="007518F4"/>
    <w:rsid w:val="00751B3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09B7"/>
    <w:rsid w:val="0076145B"/>
    <w:rsid w:val="007614BC"/>
    <w:rsid w:val="007617BF"/>
    <w:rsid w:val="0076201B"/>
    <w:rsid w:val="00762AD7"/>
    <w:rsid w:val="00762B5A"/>
    <w:rsid w:val="00764042"/>
    <w:rsid w:val="0076444B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679C1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569"/>
    <w:rsid w:val="0079072C"/>
    <w:rsid w:val="007909FC"/>
    <w:rsid w:val="00790D3D"/>
    <w:rsid w:val="00790D99"/>
    <w:rsid w:val="007912FF"/>
    <w:rsid w:val="00791605"/>
    <w:rsid w:val="00791823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B31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9B3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648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B781F"/>
    <w:rsid w:val="007B7B62"/>
    <w:rsid w:val="007C0258"/>
    <w:rsid w:val="007C0445"/>
    <w:rsid w:val="007C07D8"/>
    <w:rsid w:val="007C107A"/>
    <w:rsid w:val="007C198D"/>
    <w:rsid w:val="007C2084"/>
    <w:rsid w:val="007C23A2"/>
    <w:rsid w:val="007C23CE"/>
    <w:rsid w:val="007C2803"/>
    <w:rsid w:val="007C2D5C"/>
    <w:rsid w:val="007C310B"/>
    <w:rsid w:val="007C3467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C7C5E"/>
    <w:rsid w:val="007D023E"/>
    <w:rsid w:val="007D0680"/>
    <w:rsid w:val="007D10E2"/>
    <w:rsid w:val="007D11B2"/>
    <w:rsid w:val="007D125C"/>
    <w:rsid w:val="007D251F"/>
    <w:rsid w:val="007D2E6D"/>
    <w:rsid w:val="007D330C"/>
    <w:rsid w:val="007D3506"/>
    <w:rsid w:val="007D3A8F"/>
    <w:rsid w:val="007D3AF2"/>
    <w:rsid w:val="007D4321"/>
    <w:rsid w:val="007D462A"/>
    <w:rsid w:val="007D480C"/>
    <w:rsid w:val="007D4FE6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1F0F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4A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994"/>
    <w:rsid w:val="00813FCD"/>
    <w:rsid w:val="008147BF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B78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03A"/>
    <w:rsid w:val="00855139"/>
    <w:rsid w:val="00855656"/>
    <w:rsid w:val="00855827"/>
    <w:rsid w:val="0085592F"/>
    <w:rsid w:val="00855D53"/>
    <w:rsid w:val="008569A8"/>
    <w:rsid w:val="00856D9A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03F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4E9B"/>
    <w:rsid w:val="008756DF"/>
    <w:rsid w:val="00875725"/>
    <w:rsid w:val="00875777"/>
    <w:rsid w:val="0087593F"/>
    <w:rsid w:val="00875F96"/>
    <w:rsid w:val="00875FF8"/>
    <w:rsid w:val="00876338"/>
    <w:rsid w:val="0087671A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14E5"/>
    <w:rsid w:val="008924F3"/>
    <w:rsid w:val="0089297D"/>
    <w:rsid w:val="008931C0"/>
    <w:rsid w:val="008931E5"/>
    <w:rsid w:val="008934A1"/>
    <w:rsid w:val="00893CB2"/>
    <w:rsid w:val="00894444"/>
    <w:rsid w:val="00894E7B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596C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EFB"/>
    <w:rsid w:val="008B7F46"/>
    <w:rsid w:val="008C02CD"/>
    <w:rsid w:val="008C0CB2"/>
    <w:rsid w:val="008C14CA"/>
    <w:rsid w:val="008C1971"/>
    <w:rsid w:val="008C1C00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54"/>
    <w:rsid w:val="008E0990"/>
    <w:rsid w:val="008E0E4F"/>
    <w:rsid w:val="008E13C8"/>
    <w:rsid w:val="008E154F"/>
    <w:rsid w:val="008E2359"/>
    <w:rsid w:val="008E278D"/>
    <w:rsid w:val="008E29B1"/>
    <w:rsid w:val="008E327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4B3"/>
    <w:rsid w:val="008F0A55"/>
    <w:rsid w:val="008F0CA7"/>
    <w:rsid w:val="008F144B"/>
    <w:rsid w:val="008F284A"/>
    <w:rsid w:val="008F28DD"/>
    <w:rsid w:val="008F29A8"/>
    <w:rsid w:val="008F2F37"/>
    <w:rsid w:val="008F3239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465F"/>
    <w:rsid w:val="00915023"/>
    <w:rsid w:val="00915BB3"/>
    <w:rsid w:val="0091635D"/>
    <w:rsid w:val="009167AF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1920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25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3BDE"/>
    <w:rsid w:val="00954141"/>
    <w:rsid w:val="009549C0"/>
    <w:rsid w:val="00954C5E"/>
    <w:rsid w:val="00954FFA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270A"/>
    <w:rsid w:val="00963F6C"/>
    <w:rsid w:val="00964765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14D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06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8CE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56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525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360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06C6"/>
    <w:rsid w:val="00A118B0"/>
    <w:rsid w:val="00A11E90"/>
    <w:rsid w:val="00A13049"/>
    <w:rsid w:val="00A13087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3E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39E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029"/>
    <w:rsid w:val="00A50386"/>
    <w:rsid w:val="00A507CF"/>
    <w:rsid w:val="00A50A3B"/>
    <w:rsid w:val="00A50FE1"/>
    <w:rsid w:val="00A513D6"/>
    <w:rsid w:val="00A51D83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2E12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8B"/>
    <w:rsid w:val="00A704AF"/>
    <w:rsid w:val="00A70B50"/>
    <w:rsid w:val="00A71115"/>
    <w:rsid w:val="00A712FE"/>
    <w:rsid w:val="00A71414"/>
    <w:rsid w:val="00A7141D"/>
    <w:rsid w:val="00A715A6"/>
    <w:rsid w:val="00A71D38"/>
    <w:rsid w:val="00A71F55"/>
    <w:rsid w:val="00A71FEE"/>
    <w:rsid w:val="00A72700"/>
    <w:rsid w:val="00A72CD1"/>
    <w:rsid w:val="00A731C4"/>
    <w:rsid w:val="00A7382A"/>
    <w:rsid w:val="00A74104"/>
    <w:rsid w:val="00A74A4B"/>
    <w:rsid w:val="00A752DC"/>
    <w:rsid w:val="00A76021"/>
    <w:rsid w:val="00A76179"/>
    <w:rsid w:val="00A76BC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0AB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3EC0"/>
    <w:rsid w:val="00A940C9"/>
    <w:rsid w:val="00A9449F"/>
    <w:rsid w:val="00A94635"/>
    <w:rsid w:val="00A94DA3"/>
    <w:rsid w:val="00A94EE0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4DF4"/>
    <w:rsid w:val="00AA5E20"/>
    <w:rsid w:val="00AA6E4B"/>
    <w:rsid w:val="00AA71A8"/>
    <w:rsid w:val="00AA7391"/>
    <w:rsid w:val="00AB004B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C63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4E4D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224"/>
    <w:rsid w:val="00AD73C1"/>
    <w:rsid w:val="00AE0096"/>
    <w:rsid w:val="00AE043F"/>
    <w:rsid w:val="00AE0A14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17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5911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7BB"/>
    <w:rsid w:val="00B06804"/>
    <w:rsid w:val="00B06B9C"/>
    <w:rsid w:val="00B06BA2"/>
    <w:rsid w:val="00B06D18"/>
    <w:rsid w:val="00B06E3C"/>
    <w:rsid w:val="00B07682"/>
    <w:rsid w:val="00B076F2"/>
    <w:rsid w:val="00B1036C"/>
    <w:rsid w:val="00B10703"/>
    <w:rsid w:val="00B10F19"/>
    <w:rsid w:val="00B11016"/>
    <w:rsid w:val="00B110D9"/>
    <w:rsid w:val="00B117DF"/>
    <w:rsid w:val="00B1195B"/>
    <w:rsid w:val="00B12201"/>
    <w:rsid w:val="00B1244E"/>
    <w:rsid w:val="00B12559"/>
    <w:rsid w:val="00B12947"/>
    <w:rsid w:val="00B12D25"/>
    <w:rsid w:val="00B12E29"/>
    <w:rsid w:val="00B12EB6"/>
    <w:rsid w:val="00B1313E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6AB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3B82"/>
    <w:rsid w:val="00B440BC"/>
    <w:rsid w:val="00B44467"/>
    <w:rsid w:val="00B4594A"/>
    <w:rsid w:val="00B45EAA"/>
    <w:rsid w:val="00B46AA1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6A3"/>
    <w:rsid w:val="00B56767"/>
    <w:rsid w:val="00B56A19"/>
    <w:rsid w:val="00B56D5F"/>
    <w:rsid w:val="00B5728F"/>
    <w:rsid w:val="00B57A5B"/>
    <w:rsid w:val="00B57B2B"/>
    <w:rsid w:val="00B600B3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7D7"/>
    <w:rsid w:val="00B8263F"/>
    <w:rsid w:val="00B8280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0C2A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9A6"/>
    <w:rsid w:val="00B96E37"/>
    <w:rsid w:val="00B97302"/>
    <w:rsid w:val="00B97524"/>
    <w:rsid w:val="00B977A9"/>
    <w:rsid w:val="00BA01B2"/>
    <w:rsid w:val="00BA04A7"/>
    <w:rsid w:val="00BA069A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6C1A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A8B"/>
    <w:rsid w:val="00BB5BBE"/>
    <w:rsid w:val="00BB5C09"/>
    <w:rsid w:val="00BB6877"/>
    <w:rsid w:val="00BB6F9E"/>
    <w:rsid w:val="00BB70A2"/>
    <w:rsid w:val="00BB7259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C6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2C9B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0A9"/>
    <w:rsid w:val="00BF2198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3008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485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A7"/>
    <w:rsid w:val="00C257C1"/>
    <w:rsid w:val="00C2598D"/>
    <w:rsid w:val="00C25A06"/>
    <w:rsid w:val="00C25A63"/>
    <w:rsid w:val="00C25B86"/>
    <w:rsid w:val="00C25D9F"/>
    <w:rsid w:val="00C25F26"/>
    <w:rsid w:val="00C26062"/>
    <w:rsid w:val="00C26109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C4C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3F8B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87E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20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6734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271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DCE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7E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20E7"/>
    <w:rsid w:val="00CC3417"/>
    <w:rsid w:val="00CC3DBA"/>
    <w:rsid w:val="00CC4057"/>
    <w:rsid w:val="00CC5291"/>
    <w:rsid w:val="00CC567C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B83"/>
    <w:rsid w:val="00CF2FE7"/>
    <w:rsid w:val="00CF30A3"/>
    <w:rsid w:val="00CF3485"/>
    <w:rsid w:val="00CF4113"/>
    <w:rsid w:val="00CF4154"/>
    <w:rsid w:val="00CF41FD"/>
    <w:rsid w:val="00CF4476"/>
    <w:rsid w:val="00CF4548"/>
    <w:rsid w:val="00CF51A4"/>
    <w:rsid w:val="00CF5565"/>
    <w:rsid w:val="00CF5CC5"/>
    <w:rsid w:val="00CF5E8A"/>
    <w:rsid w:val="00CF69B7"/>
    <w:rsid w:val="00CF6D5E"/>
    <w:rsid w:val="00CF72E5"/>
    <w:rsid w:val="00CF73D8"/>
    <w:rsid w:val="00CF77A0"/>
    <w:rsid w:val="00CF7A29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58C"/>
    <w:rsid w:val="00D0461C"/>
    <w:rsid w:val="00D0462A"/>
    <w:rsid w:val="00D046FC"/>
    <w:rsid w:val="00D04E9C"/>
    <w:rsid w:val="00D04FAB"/>
    <w:rsid w:val="00D05B37"/>
    <w:rsid w:val="00D06B9A"/>
    <w:rsid w:val="00D06F9E"/>
    <w:rsid w:val="00D07AFB"/>
    <w:rsid w:val="00D07B6D"/>
    <w:rsid w:val="00D10228"/>
    <w:rsid w:val="00D10BBF"/>
    <w:rsid w:val="00D118C2"/>
    <w:rsid w:val="00D11FE3"/>
    <w:rsid w:val="00D130AC"/>
    <w:rsid w:val="00D13A2E"/>
    <w:rsid w:val="00D14A6F"/>
    <w:rsid w:val="00D14C78"/>
    <w:rsid w:val="00D15122"/>
    <w:rsid w:val="00D15616"/>
    <w:rsid w:val="00D15932"/>
    <w:rsid w:val="00D16375"/>
    <w:rsid w:val="00D16519"/>
    <w:rsid w:val="00D16AF3"/>
    <w:rsid w:val="00D201B8"/>
    <w:rsid w:val="00D20544"/>
    <w:rsid w:val="00D209CA"/>
    <w:rsid w:val="00D20C26"/>
    <w:rsid w:val="00D20DAD"/>
    <w:rsid w:val="00D20F57"/>
    <w:rsid w:val="00D212BE"/>
    <w:rsid w:val="00D21D92"/>
    <w:rsid w:val="00D21DF3"/>
    <w:rsid w:val="00D224C1"/>
    <w:rsid w:val="00D2264B"/>
    <w:rsid w:val="00D2338F"/>
    <w:rsid w:val="00D24746"/>
    <w:rsid w:val="00D24B93"/>
    <w:rsid w:val="00D24CFD"/>
    <w:rsid w:val="00D24E1B"/>
    <w:rsid w:val="00D24E4C"/>
    <w:rsid w:val="00D25B90"/>
    <w:rsid w:val="00D25F59"/>
    <w:rsid w:val="00D261A6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38C"/>
    <w:rsid w:val="00D3759A"/>
    <w:rsid w:val="00D37A59"/>
    <w:rsid w:val="00D40197"/>
    <w:rsid w:val="00D41569"/>
    <w:rsid w:val="00D4194C"/>
    <w:rsid w:val="00D4211E"/>
    <w:rsid w:val="00D425E3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A0C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BC6"/>
    <w:rsid w:val="00D658F2"/>
    <w:rsid w:val="00D6615E"/>
    <w:rsid w:val="00D66581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368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332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73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97EA8"/>
    <w:rsid w:val="00DA0658"/>
    <w:rsid w:val="00DA0C0A"/>
    <w:rsid w:val="00DA0C1B"/>
    <w:rsid w:val="00DA0E54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526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38D"/>
    <w:rsid w:val="00DC140A"/>
    <w:rsid w:val="00DC142A"/>
    <w:rsid w:val="00DC14EE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25"/>
    <w:rsid w:val="00DD41A3"/>
    <w:rsid w:val="00DD43AB"/>
    <w:rsid w:val="00DD44AF"/>
    <w:rsid w:val="00DD45FE"/>
    <w:rsid w:val="00DD4745"/>
    <w:rsid w:val="00DD5742"/>
    <w:rsid w:val="00DD59F3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89D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54E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29"/>
    <w:rsid w:val="00E113BE"/>
    <w:rsid w:val="00E12339"/>
    <w:rsid w:val="00E12500"/>
    <w:rsid w:val="00E125B6"/>
    <w:rsid w:val="00E13367"/>
    <w:rsid w:val="00E13FB8"/>
    <w:rsid w:val="00E14884"/>
    <w:rsid w:val="00E14A53"/>
    <w:rsid w:val="00E1540C"/>
    <w:rsid w:val="00E1606F"/>
    <w:rsid w:val="00E160D3"/>
    <w:rsid w:val="00E1699E"/>
    <w:rsid w:val="00E169F3"/>
    <w:rsid w:val="00E17064"/>
    <w:rsid w:val="00E17D29"/>
    <w:rsid w:val="00E17EEB"/>
    <w:rsid w:val="00E207B4"/>
    <w:rsid w:val="00E20943"/>
    <w:rsid w:val="00E2114D"/>
    <w:rsid w:val="00E21215"/>
    <w:rsid w:val="00E213CB"/>
    <w:rsid w:val="00E228F0"/>
    <w:rsid w:val="00E22EB4"/>
    <w:rsid w:val="00E2316A"/>
    <w:rsid w:val="00E2320F"/>
    <w:rsid w:val="00E23788"/>
    <w:rsid w:val="00E23E2B"/>
    <w:rsid w:val="00E23F11"/>
    <w:rsid w:val="00E24C23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73A"/>
    <w:rsid w:val="00E32E24"/>
    <w:rsid w:val="00E33020"/>
    <w:rsid w:val="00E3365B"/>
    <w:rsid w:val="00E34FC3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19C9"/>
    <w:rsid w:val="00E423F1"/>
    <w:rsid w:val="00E42661"/>
    <w:rsid w:val="00E42EDC"/>
    <w:rsid w:val="00E4305B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28E4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336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16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28B"/>
    <w:rsid w:val="00E854CB"/>
    <w:rsid w:val="00E85645"/>
    <w:rsid w:val="00E856EC"/>
    <w:rsid w:val="00E858EA"/>
    <w:rsid w:val="00E85C68"/>
    <w:rsid w:val="00E85F54"/>
    <w:rsid w:val="00E86778"/>
    <w:rsid w:val="00E86A35"/>
    <w:rsid w:val="00E86BBD"/>
    <w:rsid w:val="00E86D90"/>
    <w:rsid w:val="00E86FBB"/>
    <w:rsid w:val="00E87916"/>
    <w:rsid w:val="00E87DA7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5F6B"/>
    <w:rsid w:val="00E96DA9"/>
    <w:rsid w:val="00E97929"/>
    <w:rsid w:val="00E97B66"/>
    <w:rsid w:val="00E97F50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6ED7"/>
    <w:rsid w:val="00EA728E"/>
    <w:rsid w:val="00EA7DB2"/>
    <w:rsid w:val="00EB009F"/>
    <w:rsid w:val="00EB0326"/>
    <w:rsid w:val="00EB0570"/>
    <w:rsid w:val="00EB0B4A"/>
    <w:rsid w:val="00EB0BB2"/>
    <w:rsid w:val="00EB0E77"/>
    <w:rsid w:val="00EB1241"/>
    <w:rsid w:val="00EB14FC"/>
    <w:rsid w:val="00EB21B8"/>
    <w:rsid w:val="00EB2829"/>
    <w:rsid w:val="00EB2D0F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875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BD2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2FE9"/>
    <w:rsid w:val="00EF3001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08FE"/>
    <w:rsid w:val="00F11458"/>
    <w:rsid w:val="00F11EAD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133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92F"/>
    <w:rsid w:val="00F26D63"/>
    <w:rsid w:val="00F27535"/>
    <w:rsid w:val="00F30ACD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5F7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5C4"/>
    <w:rsid w:val="00F5365E"/>
    <w:rsid w:val="00F53819"/>
    <w:rsid w:val="00F539A1"/>
    <w:rsid w:val="00F53E35"/>
    <w:rsid w:val="00F54129"/>
    <w:rsid w:val="00F54150"/>
    <w:rsid w:val="00F543B9"/>
    <w:rsid w:val="00F54F85"/>
    <w:rsid w:val="00F54FCC"/>
    <w:rsid w:val="00F556D0"/>
    <w:rsid w:val="00F567FE"/>
    <w:rsid w:val="00F56873"/>
    <w:rsid w:val="00F56DA7"/>
    <w:rsid w:val="00F57473"/>
    <w:rsid w:val="00F57574"/>
    <w:rsid w:val="00F57EC5"/>
    <w:rsid w:val="00F60030"/>
    <w:rsid w:val="00F60087"/>
    <w:rsid w:val="00F60D49"/>
    <w:rsid w:val="00F613C7"/>
    <w:rsid w:val="00F616C2"/>
    <w:rsid w:val="00F63138"/>
    <w:rsid w:val="00F63243"/>
    <w:rsid w:val="00F634C4"/>
    <w:rsid w:val="00F63711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4B8"/>
    <w:rsid w:val="00F85CBF"/>
    <w:rsid w:val="00F85F35"/>
    <w:rsid w:val="00F8646D"/>
    <w:rsid w:val="00F864AA"/>
    <w:rsid w:val="00F86572"/>
    <w:rsid w:val="00F866AE"/>
    <w:rsid w:val="00F86A4C"/>
    <w:rsid w:val="00F8716E"/>
    <w:rsid w:val="00F878D7"/>
    <w:rsid w:val="00F87B33"/>
    <w:rsid w:val="00F9054D"/>
    <w:rsid w:val="00F90704"/>
    <w:rsid w:val="00F908F5"/>
    <w:rsid w:val="00F90F51"/>
    <w:rsid w:val="00F9106F"/>
    <w:rsid w:val="00F914FC"/>
    <w:rsid w:val="00F91F48"/>
    <w:rsid w:val="00F91FE3"/>
    <w:rsid w:val="00F925D1"/>
    <w:rsid w:val="00F92F23"/>
    <w:rsid w:val="00F9344F"/>
    <w:rsid w:val="00F93FB2"/>
    <w:rsid w:val="00F9435D"/>
    <w:rsid w:val="00F94901"/>
    <w:rsid w:val="00F94E80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AFE"/>
    <w:rsid w:val="00F97E6F"/>
    <w:rsid w:val="00F97EC2"/>
    <w:rsid w:val="00FA0503"/>
    <w:rsid w:val="00FA05D7"/>
    <w:rsid w:val="00FA082D"/>
    <w:rsid w:val="00FA0C8B"/>
    <w:rsid w:val="00FA0FAF"/>
    <w:rsid w:val="00FA155D"/>
    <w:rsid w:val="00FA1850"/>
    <w:rsid w:val="00FA1FAB"/>
    <w:rsid w:val="00FA2904"/>
    <w:rsid w:val="00FA2BD8"/>
    <w:rsid w:val="00FA2C28"/>
    <w:rsid w:val="00FA2FC8"/>
    <w:rsid w:val="00FA374E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6F20"/>
    <w:rsid w:val="00FA7382"/>
    <w:rsid w:val="00FA796B"/>
    <w:rsid w:val="00FA7AA1"/>
    <w:rsid w:val="00FA7EB1"/>
    <w:rsid w:val="00FB12BE"/>
    <w:rsid w:val="00FB13DD"/>
    <w:rsid w:val="00FB14AC"/>
    <w:rsid w:val="00FB22C5"/>
    <w:rsid w:val="00FB3327"/>
    <w:rsid w:val="00FB332A"/>
    <w:rsid w:val="00FB3335"/>
    <w:rsid w:val="00FB34A1"/>
    <w:rsid w:val="00FB3C99"/>
    <w:rsid w:val="00FB3D95"/>
    <w:rsid w:val="00FB3E44"/>
    <w:rsid w:val="00FB4094"/>
    <w:rsid w:val="00FB4B1C"/>
    <w:rsid w:val="00FB4C9B"/>
    <w:rsid w:val="00FB4FBD"/>
    <w:rsid w:val="00FB5023"/>
    <w:rsid w:val="00FB55EF"/>
    <w:rsid w:val="00FB5D5A"/>
    <w:rsid w:val="00FB65C1"/>
    <w:rsid w:val="00FB688A"/>
    <w:rsid w:val="00FB6A5C"/>
    <w:rsid w:val="00FB6A9E"/>
    <w:rsid w:val="00FB6EE2"/>
    <w:rsid w:val="00FB7360"/>
    <w:rsid w:val="00FB7AC0"/>
    <w:rsid w:val="00FC070A"/>
    <w:rsid w:val="00FC08A0"/>
    <w:rsid w:val="00FC1021"/>
    <w:rsid w:val="00FC1938"/>
    <w:rsid w:val="00FC1F1A"/>
    <w:rsid w:val="00FC1F90"/>
    <w:rsid w:val="00FC23DD"/>
    <w:rsid w:val="00FC2437"/>
    <w:rsid w:val="00FC2538"/>
    <w:rsid w:val="00FC277D"/>
    <w:rsid w:val="00FC2831"/>
    <w:rsid w:val="00FC2B9E"/>
    <w:rsid w:val="00FC301D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03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3C"/>
    <w:rsid w:val="00FE08AD"/>
    <w:rsid w:val="00FE0EC2"/>
    <w:rsid w:val="00FE0EDF"/>
    <w:rsid w:val="00FE18EB"/>
    <w:rsid w:val="00FE1ABD"/>
    <w:rsid w:val="00FE23C7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508"/>
    <w:rsid w:val="00FE7DBD"/>
    <w:rsid w:val="00FF039F"/>
    <w:rsid w:val="00FF0A78"/>
    <w:rsid w:val="00FF0DDD"/>
    <w:rsid w:val="00FF136E"/>
    <w:rsid w:val="00FF1CFF"/>
    <w:rsid w:val="00FF217D"/>
    <w:rsid w:val="00FF2187"/>
    <w:rsid w:val="00FF2333"/>
    <w:rsid w:val="00FF35B6"/>
    <w:rsid w:val="00FF4097"/>
    <w:rsid w:val="00FF412D"/>
    <w:rsid w:val="00FF4498"/>
    <w:rsid w:val="00FF494D"/>
    <w:rsid w:val="00FF4FFE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  <w:style w:type="character" w:customStyle="1" w:styleId="Bekezdsalapbettpusa1">
    <w:name w:val="Bekezdés alapbetűtípusa1"/>
    <w:rsid w:val="00A72CD1"/>
  </w:style>
  <w:style w:type="character" w:styleId="Hiperhivatkozs">
    <w:name w:val="Hyperlink"/>
    <w:basedOn w:val="Bekezdsalapbettpusa"/>
    <w:uiPriority w:val="99"/>
    <w:unhideWhenUsed/>
    <w:rsid w:val="003C3F7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C3F77"/>
    <w:rPr>
      <w:color w:val="605E5C"/>
      <w:shd w:val="clear" w:color="auto" w:fill="E1DFDD"/>
    </w:rPr>
  </w:style>
  <w:style w:type="paragraph" w:customStyle="1" w:styleId="Nincstrkz3">
    <w:name w:val="Nincs térköz3"/>
    <w:rsid w:val="00CC56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7574</TotalTime>
  <Pages>10</Pages>
  <Words>3045</Words>
  <Characters>21014</Characters>
  <Application>Microsoft Office Word</Application>
  <DocSecurity>0</DocSecurity>
  <Lines>175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587</cp:revision>
  <cp:lastPrinted>2025-11-27T07:12:00Z</cp:lastPrinted>
  <dcterms:created xsi:type="dcterms:W3CDTF">2023-02-14T08:53:00Z</dcterms:created>
  <dcterms:modified xsi:type="dcterms:W3CDTF">2025-11-28T07:50:00Z</dcterms:modified>
</cp:coreProperties>
</file>