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3B02969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87087B">
        <w:rPr>
          <w:rFonts w:asciiTheme="minorHAnsi" w:hAnsiTheme="minorHAnsi" w:cstheme="minorHAnsi"/>
          <w:b/>
        </w:rPr>
        <w:t>81</w:t>
      </w:r>
      <w:r w:rsidR="001A3282">
        <w:rPr>
          <w:rFonts w:asciiTheme="minorHAnsi" w:hAnsiTheme="minorHAnsi" w:cstheme="minorHAnsi"/>
          <w:b/>
        </w:rPr>
        <w:t>-</w:t>
      </w:r>
      <w:r w:rsidR="00C74120">
        <w:rPr>
          <w:rFonts w:asciiTheme="minorHAnsi" w:hAnsiTheme="minorHAnsi" w:cstheme="minorHAnsi"/>
          <w:b/>
        </w:rPr>
        <w:t>10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8B4037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0796C980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Csánig község Önkormányzatának Képviselő-testülete 20</w:t>
      </w:r>
      <w:r w:rsidR="00951B28" w:rsidRPr="007B781F">
        <w:rPr>
          <w:rFonts w:asciiTheme="minorHAnsi" w:hAnsiTheme="minorHAnsi" w:cstheme="minorHAnsi"/>
        </w:rPr>
        <w:t>2</w:t>
      </w:r>
      <w:r w:rsidR="008B4037" w:rsidRPr="007B781F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. </w:t>
      </w:r>
      <w:r w:rsidR="00C74120">
        <w:rPr>
          <w:rFonts w:asciiTheme="minorHAnsi" w:hAnsiTheme="minorHAnsi" w:cstheme="minorHAnsi"/>
        </w:rPr>
        <w:t>október 20</w:t>
      </w:r>
      <w:r w:rsidR="00A72CD1" w:rsidRPr="007B781F">
        <w:rPr>
          <w:rFonts w:asciiTheme="minorHAnsi" w:hAnsiTheme="minorHAnsi" w:cstheme="minorHAnsi"/>
        </w:rPr>
        <w:t>-</w:t>
      </w:r>
      <w:r w:rsidR="00C74120">
        <w:rPr>
          <w:rFonts w:asciiTheme="minorHAnsi" w:hAnsiTheme="minorHAnsi" w:cstheme="minorHAnsi"/>
        </w:rPr>
        <w:t>á</w:t>
      </w:r>
      <w:r w:rsidR="00BA069A" w:rsidRPr="007B781F">
        <w:rPr>
          <w:rFonts w:asciiTheme="minorHAnsi" w:hAnsiTheme="minorHAnsi" w:cstheme="minorHAnsi"/>
        </w:rPr>
        <w:t>n</w:t>
      </w:r>
      <w:r w:rsidR="005F345F" w:rsidRPr="007B781F">
        <w:rPr>
          <w:rFonts w:asciiTheme="minorHAnsi" w:hAnsiTheme="minorHAnsi" w:cstheme="minorHAnsi"/>
        </w:rPr>
        <w:t>,</w:t>
      </w:r>
      <w:r w:rsidRPr="007B781F">
        <w:rPr>
          <w:rFonts w:asciiTheme="minorHAnsi" w:hAnsiTheme="minorHAnsi" w:cstheme="minorHAnsi"/>
        </w:rPr>
        <w:t xml:space="preserve"> </w:t>
      </w:r>
      <w:r w:rsidR="00F10250" w:rsidRPr="007B781F">
        <w:rPr>
          <w:rFonts w:asciiTheme="minorHAnsi" w:hAnsiTheme="minorHAnsi" w:cstheme="minorHAnsi"/>
        </w:rPr>
        <w:t>(</w:t>
      </w:r>
      <w:r w:rsidR="00A72CD1" w:rsidRPr="007B781F">
        <w:rPr>
          <w:rFonts w:asciiTheme="minorHAnsi" w:hAnsiTheme="minorHAnsi" w:cstheme="minorHAnsi"/>
        </w:rPr>
        <w:t>hétfőn</w:t>
      </w:r>
      <w:r w:rsidR="00F10250" w:rsidRPr="007B781F">
        <w:rPr>
          <w:rFonts w:asciiTheme="minorHAnsi" w:hAnsiTheme="minorHAnsi" w:cstheme="minorHAnsi"/>
        </w:rPr>
        <w:t xml:space="preserve">) </w:t>
      </w:r>
      <w:r w:rsidR="00E2320F" w:rsidRPr="007B781F">
        <w:rPr>
          <w:rFonts w:asciiTheme="minorHAnsi" w:hAnsiTheme="minorHAnsi" w:cstheme="minorHAnsi"/>
        </w:rPr>
        <w:t>16:</w:t>
      </w:r>
      <w:r w:rsidR="00C74120">
        <w:rPr>
          <w:rFonts w:asciiTheme="minorHAnsi" w:hAnsiTheme="minorHAnsi" w:cstheme="minorHAnsi"/>
        </w:rPr>
        <w:t xml:space="preserve">00 </w:t>
      </w:r>
      <w:r w:rsidRPr="007B781F">
        <w:rPr>
          <w:rFonts w:asciiTheme="minorHAnsi" w:hAnsiTheme="minorHAnsi" w:cstheme="minorHAnsi"/>
        </w:rPr>
        <w:t xml:space="preserve">órakor a </w:t>
      </w:r>
      <w:r w:rsidR="007F504B" w:rsidRPr="007B781F">
        <w:rPr>
          <w:rFonts w:asciiTheme="minorHAnsi" w:hAnsiTheme="minorHAnsi" w:cstheme="minorHAnsi"/>
        </w:rPr>
        <w:t>Közösségi Házban</w:t>
      </w:r>
      <w:r w:rsidRPr="007B781F">
        <w:rPr>
          <w:rFonts w:asciiTheme="minorHAnsi" w:hAnsiTheme="minorHAnsi" w:cstheme="minorHAnsi"/>
        </w:rPr>
        <w:t xml:space="preserve"> megtartott</w:t>
      </w:r>
      <w:r w:rsidR="00A752DC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>üléséről.</w:t>
      </w:r>
    </w:p>
    <w:p w14:paraId="733F93F9" w14:textId="77777777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322EA520" w:rsidR="008B4037" w:rsidRPr="007B781F" w:rsidRDefault="008B4037" w:rsidP="008B4037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Jelen voltak:</w:t>
      </w:r>
      <w:r w:rsidRPr="007B781F">
        <w:rPr>
          <w:rFonts w:asciiTheme="minorHAnsi" w:hAnsiTheme="minorHAnsi" w:cstheme="minorHAnsi"/>
        </w:rPr>
        <w:t xml:space="preserve"> Patyi Szabolcs polgármester, </w:t>
      </w:r>
      <w:r w:rsidR="001D530F" w:rsidRPr="007B781F">
        <w:rPr>
          <w:rFonts w:asciiTheme="minorHAnsi" w:hAnsiTheme="minorHAnsi" w:cstheme="minorHAnsi"/>
        </w:rPr>
        <w:t xml:space="preserve">Győrvári György Szilárd képviselő, </w:t>
      </w:r>
      <w:proofErr w:type="spellStart"/>
      <w:r w:rsidR="00C43F8B" w:rsidRPr="007B781F">
        <w:rPr>
          <w:rFonts w:asciiTheme="minorHAnsi" w:hAnsiTheme="minorHAnsi" w:cstheme="minorHAnsi"/>
        </w:rPr>
        <w:t>Szutor</w:t>
      </w:r>
      <w:proofErr w:type="spellEnd"/>
      <w:r w:rsidR="00C43F8B" w:rsidRPr="007B781F">
        <w:rPr>
          <w:rFonts w:asciiTheme="minorHAnsi" w:hAnsiTheme="minorHAnsi" w:cstheme="minorHAnsi"/>
        </w:rPr>
        <w:t xml:space="preserve"> István képviselő</w:t>
      </w:r>
      <w:r w:rsidR="007C7C5E">
        <w:rPr>
          <w:rFonts w:asciiTheme="minorHAnsi" w:hAnsiTheme="minorHAnsi" w:cstheme="minorHAnsi"/>
        </w:rPr>
        <w:t xml:space="preserve">, </w:t>
      </w:r>
      <w:proofErr w:type="spellStart"/>
      <w:r w:rsidR="007C7C5E" w:rsidRPr="007B781F">
        <w:rPr>
          <w:rFonts w:asciiTheme="minorHAnsi" w:hAnsiTheme="minorHAnsi" w:cstheme="minorHAnsi"/>
        </w:rPr>
        <w:t>Szutorné</w:t>
      </w:r>
      <w:proofErr w:type="spellEnd"/>
      <w:r w:rsidR="007C7C5E" w:rsidRPr="007B781F">
        <w:rPr>
          <w:rFonts w:asciiTheme="minorHAnsi" w:hAnsiTheme="minorHAnsi" w:cstheme="minorHAnsi"/>
        </w:rPr>
        <w:t xml:space="preserve"> Varga Bernadett képviselő</w:t>
      </w:r>
    </w:p>
    <w:p w14:paraId="5FCE740E" w14:textId="77777777" w:rsidR="008B4037" w:rsidRPr="007B781F" w:rsidRDefault="008B4037" w:rsidP="008B4037">
      <w:pPr>
        <w:jc w:val="both"/>
        <w:rPr>
          <w:rFonts w:asciiTheme="minorHAnsi" w:hAnsiTheme="minorHAnsi" w:cstheme="minorHAnsi"/>
        </w:rPr>
      </w:pPr>
    </w:p>
    <w:p w14:paraId="259C4643" w14:textId="54A36A97" w:rsidR="006A0D78" w:rsidRDefault="008B4037" w:rsidP="000B333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Távolmaradását előzetesen bejelentett</w:t>
      </w:r>
      <w:r w:rsidR="008F04B3" w:rsidRPr="007B781F">
        <w:rPr>
          <w:rFonts w:asciiTheme="minorHAnsi" w:hAnsiTheme="minorHAnsi" w:cstheme="minorHAnsi"/>
          <w:b/>
          <w:bCs/>
          <w:u w:val="single"/>
        </w:rPr>
        <w:t>e</w:t>
      </w:r>
      <w:r w:rsidRPr="007B781F">
        <w:rPr>
          <w:rFonts w:asciiTheme="minorHAnsi" w:hAnsiTheme="minorHAnsi" w:cstheme="minorHAnsi"/>
          <w:b/>
          <w:bCs/>
          <w:u w:val="single"/>
        </w:rPr>
        <w:t>:</w:t>
      </w:r>
      <w:r w:rsidRPr="007B781F">
        <w:rPr>
          <w:rFonts w:asciiTheme="minorHAnsi" w:hAnsiTheme="minorHAnsi" w:cstheme="minorHAnsi"/>
        </w:rPr>
        <w:t xml:space="preserve"> </w:t>
      </w:r>
      <w:r w:rsidR="007C7C5E" w:rsidRPr="007B781F">
        <w:rPr>
          <w:rFonts w:asciiTheme="minorHAnsi" w:hAnsiTheme="minorHAnsi" w:cstheme="minorHAnsi"/>
        </w:rPr>
        <w:t xml:space="preserve">Pintér Adrienn alpolgármester </w:t>
      </w:r>
    </w:p>
    <w:p w14:paraId="26014B8E" w14:textId="77777777" w:rsidR="001D530F" w:rsidRPr="007B781F" w:rsidRDefault="001D530F" w:rsidP="000B333D">
      <w:pPr>
        <w:jc w:val="both"/>
        <w:rPr>
          <w:rFonts w:asciiTheme="minorHAnsi" w:hAnsiTheme="minorHAnsi" w:cstheme="minorHAnsi"/>
        </w:rPr>
      </w:pPr>
    </w:p>
    <w:p w14:paraId="10CD5FF7" w14:textId="6BA148BC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Tanácskozási joggal vett részt:</w:t>
      </w:r>
      <w:r w:rsidRPr="007B781F">
        <w:rPr>
          <w:rFonts w:asciiTheme="minorHAnsi" w:hAnsiTheme="minorHAnsi" w:cstheme="minorHAnsi"/>
        </w:rPr>
        <w:t xml:space="preserve"> </w:t>
      </w:r>
      <w:proofErr w:type="spellStart"/>
      <w:r w:rsidR="00DD13C0" w:rsidRPr="007B781F">
        <w:rPr>
          <w:rFonts w:asciiTheme="minorHAnsi" w:hAnsiTheme="minorHAnsi" w:cstheme="minorHAnsi"/>
        </w:rPr>
        <w:t>Böröndyné</w:t>
      </w:r>
      <w:proofErr w:type="spellEnd"/>
      <w:r w:rsidR="00DD13C0" w:rsidRPr="007B781F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3BD9E12E" w:rsidR="00216FF6" w:rsidRPr="007B781F" w:rsidRDefault="00480803" w:rsidP="00216FF6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/>
          <w:u w:val="single"/>
        </w:rPr>
        <w:t>Meghívott</w:t>
      </w:r>
      <w:r w:rsidR="00614F81" w:rsidRPr="007B781F">
        <w:rPr>
          <w:rFonts w:asciiTheme="minorHAnsi" w:hAnsiTheme="minorHAnsi" w:cstheme="minorHAnsi"/>
          <w:b/>
          <w:u w:val="single"/>
        </w:rPr>
        <w:t>ak</w:t>
      </w:r>
      <w:r w:rsidRPr="007B781F">
        <w:rPr>
          <w:rFonts w:asciiTheme="minorHAnsi" w:hAnsiTheme="minorHAnsi" w:cstheme="minorHAnsi"/>
          <w:b/>
          <w:u w:val="single"/>
        </w:rPr>
        <w:t>:</w:t>
      </w:r>
      <w:r w:rsidR="00B06B9C" w:rsidRPr="007B781F">
        <w:rPr>
          <w:rFonts w:asciiTheme="minorHAnsi" w:hAnsiTheme="minorHAnsi" w:cstheme="minorHAnsi"/>
        </w:rPr>
        <w:t xml:space="preserve"> </w:t>
      </w:r>
      <w:r w:rsidR="001D530F" w:rsidRPr="007B781F">
        <w:rPr>
          <w:rFonts w:asciiTheme="minorHAnsi" w:hAnsiTheme="minorHAnsi" w:cstheme="minorHAnsi"/>
        </w:rPr>
        <w:t xml:space="preserve">Nagy Attiláné városfejlesztési ügyintéző, </w:t>
      </w:r>
      <w:r w:rsidR="004C46B0" w:rsidRPr="007B781F">
        <w:rPr>
          <w:rFonts w:asciiTheme="minorHAnsi" w:hAnsiTheme="minorHAnsi" w:cstheme="minorHAnsi"/>
        </w:rPr>
        <w:t>Csóka Géza pénzügyi ügyintéző</w:t>
      </w:r>
    </w:p>
    <w:p w14:paraId="712ACB63" w14:textId="77777777" w:rsidR="00B25AF3" w:rsidRPr="007B781F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514BACE9" w14:textId="3FD9AB07" w:rsidR="003C3F77" w:rsidRPr="007B781F" w:rsidRDefault="003C3F77" w:rsidP="00216FF6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/>
          <w:u w:val="single"/>
        </w:rPr>
        <w:t xml:space="preserve">Lakosság részéről megjelent: </w:t>
      </w:r>
      <w:r w:rsidR="001D530F">
        <w:rPr>
          <w:rFonts w:asciiTheme="minorHAnsi" w:hAnsiTheme="minorHAnsi" w:cstheme="minorHAnsi"/>
          <w:bCs/>
        </w:rPr>
        <w:t xml:space="preserve">2 </w:t>
      </w:r>
      <w:r w:rsidRPr="007B781F">
        <w:rPr>
          <w:rFonts w:asciiTheme="minorHAnsi" w:hAnsiTheme="minorHAnsi" w:cstheme="minorHAnsi"/>
          <w:bCs/>
        </w:rPr>
        <w:t>fő</w:t>
      </w:r>
    </w:p>
    <w:p w14:paraId="55D6A2F5" w14:textId="77777777" w:rsidR="003C3F77" w:rsidRPr="007B781F" w:rsidRDefault="003C3F77" w:rsidP="00216FF6">
      <w:pPr>
        <w:jc w:val="both"/>
        <w:rPr>
          <w:rFonts w:asciiTheme="minorHAnsi" w:hAnsiTheme="minorHAnsi" w:cstheme="minorHAnsi"/>
          <w:bCs/>
        </w:rPr>
      </w:pPr>
    </w:p>
    <w:p w14:paraId="2B2D8D0C" w14:textId="1C82F713" w:rsidR="00F46424" w:rsidRPr="007B781F" w:rsidRDefault="00857FA1" w:rsidP="00F46424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Patyi Szabolcs</w:t>
      </w:r>
      <w:r w:rsidR="0083590E" w:rsidRPr="007B781F">
        <w:rPr>
          <w:rFonts w:asciiTheme="minorHAnsi" w:hAnsiTheme="minorHAnsi" w:cstheme="minorHAnsi"/>
        </w:rPr>
        <w:t xml:space="preserve"> polgármester</w:t>
      </w:r>
      <w:r w:rsidR="00F46424" w:rsidRPr="007B781F">
        <w:rPr>
          <w:rFonts w:asciiTheme="minorHAnsi" w:hAnsiTheme="minorHAnsi" w:cstheme="minorHAnsi"/>
        </w:rPr>
        <w:t xml:space="preserve"> köszöntötte a megjelenteket</w:t>
      </w:r>
      <w:r w:rsidR="00B06B9C" w:rsidRPr="007B781F">
        <w:rPr>
          <w:rFonts w:asciiTheme="minorHAnsi" w:hAnsiTheme="minorHAnsi" w:cstheme="minorHAnsi"/>
        </w:rPr>
        <w:t>. M</w:t>
      </w:r>
      <w:r w:rsidR="00F46424" w:rsidRPr="007B781F">
        <w:rPr>
          <w:rFonts w:asciiTheme="minorHAnsi" w:hAnsiTheme="minorHAnsi" w:cstheme="minorHAnsi"/>
        </w:rPr>
        <w:t>egállapította, hogy a</w:t>
      </w:r>
      <w:r w:rsidRPr="007B781F">
        <w:rPr>
          <w:rFonts w:asciiTheme="minorHAnsi" w:hAnsiTheme="minorHAnsi" w:cstheme="minorHAnsi"/>
        </w:rPr>
        <w:t>z</w:t>
      </w:r>
      <w:r w:rsidR="00F46424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>5</w:t>
      </w:r>
      <w:r w:rsidR="00F46424" w:rsidRPr="007B781F">
        <w:rPr>
          <w:rFonts w:asciiTheme="minorHAnsi" w:hAnsiTheme="minorHAnsi" w:cstheme="minorHAnsi"/>
        </w:rPr>
        <w:t xml:space="preserve"> képviselőből jelen van</w:t>
      </w:r>
      <w:r w:rsidR="008C2230" w:rsidRPr="007B781F">
        <w:rPr>
          <w:rFonts w:asciiTheme="minorHAnsi" w:hAnsiTheme="minorHAnsi" w:cstheme="minorHAnsi"/>
        </w:rPr>
        <w:t xml:space="preserve"> </w:t>
      </w:r>
      <w:r w:rsidR="001D530F">
        <w:rPr>
          <w:rFonts w:asciiTheme="minorHAnsi" w:hAnsiTheme="minorHAnsi" w:cstheme="minorHAnsi"/>
        </w:rPr>
        <w:t>4</w:t>
      </w:r>
      <w:r w:rsidR="00F46424" w:rsidRPr="007B781F">
        <w:rPr>
          <w:rFonts w:asciiTheme="minorHAnsi" w:hAnsiTheme="minorHAnsi" w:cstheme="minorHAnsi"/>
        </w:rPr>
        <w:t xml:space="preserve"> fő, az ülés határozatképes, azt megnyitotta. </w:t>
      </w:r>
    </w:p>
    <w:p w14:paraId="56B3BB87" w14:textId="77777777" w:rsidR="00F46424" w:rsidRPr="007B781F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7CD6E689" w:rsidR="000B333D" w:rsidRPr="007B781F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bookmarkStart w:id="0" w:name="_Hlk193714626"/>
      <w:r w:rsidRPr="007B781F">
        <w:rPr>
          <w:rFonts w:asciiTheme="minorHAnsi" w:hAnsiTheme="minorHAnsi" w:cstheme="minorHAnsi"/>
          <w:b/>
          <w:u w:val="single"/>
        </w:rPr>
        <w:t>Napirendre</w:t>
      </w:r>
      <w:r w:rsidR="00A72CD1" w:rsidRPr="007B781F">
        <w:rPr>
          <w:rFonts w:asciiTheme="minorHAnsi" w:hAnsiTheme="minorHAnsi" w:cstheme="minorHAnsi"/>
          <w:b/>
          <w:u w:val="single"/>
        </w:rPr>
        <w:t xml:space="preserve"> </w:t>
      </w:r>
      <w:r w:rsidRPr="007B781F">
        <w:rPr>
          <w:rFonts w:asciiTheme="minorHAnsi" w:hAnsiTheme="minorHAnsi" w:cstheme="minorHAnsi"/>
          <w:b/>
          <w:u w:val="single"/>
        </w:rPr>
        <w:t>az alábbi javaslatot tette:</w:t>
      </w:r>
    </w:p>
    <w:bookmarkEnd w:id="0"/>
    <w:p w14:paraId="67C20325" w14:textId="6E29B696" w:rsidR="001F41C6" w:rsidRPr="007B781F" w:rsidRDefault="00C74120" w:rsidP="001F41C6">
      <w:pPr>
        <w:pStyle w:val="Listaszerbekezds"/>
        <w:numPr>
          <w:ilvl w:val="0"/>
          <w:numId w:val="19"/>
        </w:numPr>
        <w:tabs>
          <w:tab w:val="left" w:pos="5103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Közbiztonság helyzetéről szóló beszámoló</w:t>
      </w:r>
    </w:p>
    <w:p w14:paraId="478EB91C" w14:textId="54FC0D38" w:rsidR="00A72CD1" w:rsidRPr="007B781F" w:rsidRDefault="00C74120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Általános iskolai felvételi körzetek kijelölésének véleményezése</w:t>
      </w:r>
    </w:p>
    <w:p w14:paraId="25A64697" w14:textId="447AE411" w:rsidR="001F41C6" w:rsidRPr="007B781F" w:rsidRDefault="00C74120" w:rsidP="00A72CD1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Tornaterem </w:t>
      </w:r>
      <w:proofErr w:type="spellStart"/>
      <w:r>
        <w:rPr>
          <w:rFonts w:asciiTheme="minorHAnsi" w:hAnsiTheme="minorHAnsi" w:cstheme="minorHAnsi"/>
        </w:rPr>
        <w:t>padozatának</w:t>
      </w:r>
      <w:proofErr w:type="spellEnd"/>
      <w:r>
        <w:rPr>
          <w:rFonts w:asciiTheme="minorHAnsi" w:hAnsiTheme="minorHAnsi" w:cstheme="minorHAnsi"/>
        </w:rPr>
        <w:t xml:space="preserve"> felújításáról szóló döntés módosítása</w:t>
      </w:r>
    </w:p>
    <w:p w14:paraId="5387C162" w14:textId="226AF115" w:rsidR="001F41C6" w:rsidRPr="007B781F" w:rsidRDefault="00C74120" w:rsidP="001F41C6">
      <w:pPr>
        <w:pStyle w:val="lfej"/>
        <w:numPr>
          <w:ilvl w:val="0"/>
          <w:numId w:val="19"/>
        </w:numPr>
        <w:tabs>
          <w:tab w:val="clear" w:pos="4536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„Tiszta jármű” beszerzési tervről döntés</w:t>
      </w:r>
    </w:p>
    <w:p w14:paraId="737DF7DE" w14:textId="6D772502" w:rsidR="001F41C6" w:rsidRPr="007B781F" w:rsidRDefault="00C74120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Rendezési tervhez beérkezett vélemények elfogadása</w:t>
      </w:r>
    </w:p>
    <w:p w14:paraId="64FC06D1" w14:textId="0B0EE8F7" w:rsidR="001F41C6" w:rsidRPr="00C74120" w:rsidRDefault="002A422F" w:rsidP="00C74120">
      <w:pPr>
        <w:pStyle w:val="lfej"/>
        <w:numPr>
          <w:ilvl w:val="0"/>
          <w:numId w:val="19"/>
        </w:numPr>
        <w:tabs>
          <w:tab w:val="clear" w:pos="4536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Pénzügyi fedezet biztosítása rendezvényekre</w:t>
      </w:r>
    </w:p>
    <w:p w14:paraId="272A58E6" w14:textId="77777777" w:rsidR="00A72CD1" w:rsidRPr="007B781F" w:rsidRDefault="00A72CD1" w:rsidP="000B333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EA6E5B4" w14:textId="12AD8DEC" w:rsidR="00725365" w:rsidRPr="007B781F" w:rsidRDefault="000B333D" w:rsidP="000B333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Pr="007B781F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411570C3" w14:textId="56447C8A" w:rsidR="00287437" w:rsidRPr="007B781F" w:rsidRDefault="00287437" w:rsidP="00287437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</w:rPr>
        <w:t>Patyi Szabolcs polgármester</w:t>
      </w:r>
      <w:r w:rsidR="00643C6E" w:rsidRPr="007B781F">
        <w:rPr>
          <w:rFonts w:asciiTheme="minorHAnsi" w:hAnsiTheme="minorHAnsi" w:cstheme="minorHAnsi"/>
          <w:b/>
          <w:bCs/>
        </w:rPr>
        <w:t>:</w:t>
      </w:r>
      <w:r w:rsidRPr="007B781F">
        <w:rPr>
          <w:rFonts w:asciiTheme="minorHAnsi" w:hAnsiTheme="minorHAnsi" w:cstheme="minorHAnsi"/>
        </w:rPr>
        <w:t xml:space="preserve"> a napirend tárgyalása előtt az átruházott hatáskörben hozott döntésekről, a két ülés között végzett munkáról és a fontosabb intézkedésekről, valamint a lejárt </w:t>
      </w:r>
      <w:proofErr w:type="spellStart"/>
      <w:r w:rsidRPr="007B781F">
        <w:rPr>
          <w:rFonts w:asciiTheme="minorHAnsi" w:hAnsiTheme="minorHAnsi" w:cstheme="minorHAnsi"/>
        </w:rPr>
        <w:t>határidejű</w:t>
      </w:r>
      <w:proofErr w:type="spellEnd"/>
      <w:r w:rsidRPr="007B781F">
        <w:rPr>
          <w:rFonts w:asciiTheme="minorHAnsi" w:hAnsiTheme="minorHAnsi" w:cstheme="minorHAnsi"/>
        </w:rPr>
        <w:t xml:space="preserve"> határozatok végrehajtásáról adott számot.</w:t>
      </w:r>
    </w:p>
    <w:p w14:paraId="1C507254" w14:textId="77777777" w:rsidR="00EC376E" w:rsidRPr="007B781F" w:rsidRDefault="00EC376E" w:rsidP="00287437">
      <w:pPr>
        <w:jc w:val="both"/>
        <w:rPr>
          <w:rFonts w:asciiTheme="minorHAnsi" w:hAnsiTheme="minorHAnsi" w:cstheme="minorHAnsi"/>
        </w:rPr>
      </w:pPr>
    </w:p>
    <w:p w14:paraId="781984ED" w14:textId="77777777" w:rsidR="00031800" w:rsidRPr="007B781F" w:rsidRDefault="00031800" w:rsidP="00031800">
      <w:pPr>
        <w:jc w:val="both"/>
        <w:rPr>
          <w:rFonts w:asciiTheme="minorHAnsi" w:hAnsiTheme="minorHAnsi" w:cstheme="minorHAnsi"/>
        </w:rPr>
      </w:pPr>
      <w:bookmarkStart w:id="1" w:name="_Hlk193714652"/>
    </w:p>
    <w:p w14:paraId="278E8007" w14:textId="6D2FBC6F" w:rsidR="003B5E62" w:rsidRPr="007B781F" w:rsidRDefault="00A94EE0" w:rsidP="003B5E62">
      <w:pPr>
        <w:jc w:val="both"/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</w:pPr>
      <w:bookmarkStart w:id="2" w:name="_Hlk211860915"/>
      <w:r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1</w:t>
      </w:r>
      <w:r w:rsidR="003B5E62" w:rsidRPr="007B781F"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. Átruházott hatáskörben hozott döntés</w:t>
      </w:r>
      <w:r w:rsidR="002402E0" w:rsidRPr="007B781F"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:</w:t>
      </w:r>
    </w:p>
    <w:p w14:paraId="6621FDE0" w14:textId="77777777" w:rsidR="00287437" w:rsidRDefault="00287437" w:rsidP="00EA4746">
      <w:pPr>
        <w:jc w:val="both"/>
        <w:rPr>
          <w:rFonts w:asciiTheme="minorHAnsi" w:hAnsiTheme="minorHAnsi" w:cstheme="minorHAnsi"/>
        </w:rPr>
      </w:pPr>
    </w:p>
    <w:p w14:paraId="714702D3" w14:textId="7C2B9426" w:rsidR="007C7C5E" w:rsidRPr="007C7C5E" w:rsidRDefault="007C7C5E" w:rsidP="007C7C5E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</w:rPr>
      </w:pPr>
      <w:r w:rsidRPr="007C7C5E">
        <w:rPr>
          <w:rFonts w:asciiTheme="minorHAnsi" w:hAnsiTheme="minorHAnsi" w:cstheme="minorHAnsi"/>
        </w:rPr>
        <w:t>Az önkormányzat megállapodásra jutott a</w:t>
      </w:r>
      <w:r w:rsidR="00A74104">
        <w:rPr>
          <w:rFonts w:asciiTheme="minorHAnsi" w:hAnsiTheme="minorHAnsi" w:cstheme="minorHAnsi"/>
        </w:rPr>
        <w:t xml:space="preserve">z </w:t>
      </w:r>
      <w:proofErr w:type="spellStart"/>
      <w:r w:rsidR="00A74104" w:rsidRPr="00AB004B">
        <w:rPr>
          <w:rFonts w:asciiTheme="minorHAnsi" w:hAnsiTheme="minorHAnsi" w:cstheme="minorHAnsi"/>
        </w:rPr>
        <w:t>Ace</w:t>
      </w:r>
      <w:proofErr w:type="spellEnd"/>
      <w:r w:rsidR="00A74104" w:rsidRPr="00AB004B">
        <w:rPr>
          <w:rFonts w:asciiTheme="minorHAnsi" w:hAnsiTheme="minorHAnsi" w:cstheme="minorHAnsi"/>
        </w:rPr>
        <w:t xml:space="preserve"> Service Kft-vel</w:t>
      </w:r>
      <w:r w:rsidRPr="007C7C5E">
        <w:rPr>
          <w:rFonts w:asciiTheme="minorHAnsi" w:hAnsiTheme="minorHAnsi" w:cstheme="minorHAnsi"/>
        </w:rPr>
        <w:t xml:space="preserve">, hogy a regisztrációs időszak </w:t>
      </w:r>
      <w:proofErr w:type="spellStart"/>
      <w:r w:rsidRPr="007C7C5E">
        <w:rPr>
          <w:rFonts w:asciiTheme="minorHAnsi" w:hAnsiTheme="minorHAnsi" w:cstheme="minorHAnsi"/>
        </w:rPr>
        <w:t>lezárultát</w:t>
      </w:r>
      <w:proofErr w:type="spellEnd"/>
      <w:r w:rsidRPr="007C7C5E">
        <w:rPr>
          <w:rFonts w:asciiTheme="minorHAnsi" w:hAnsiTheme="minorHAnsi" w:cstheme="minorHAnsi"/>
        </w:rPr>
        <w:t xml:space="preserve"> követően a cég </w:t>
      </w:r>
      <w:proofErr w:type="gramStart"/>
      <w:r w:rsidRPr="007C7C5E">
        <w:rPr>
          <w:rFonts w:asciiTheme="minorHAnsi" w:hAnsiTheme="minorHAnsi" w:cstheme="minorHAnsi"/>
        </w:rPr>
        <w:t>5</w:t>
      </w:r>
      <w:r w:rsidR="00A74104">
        <w:rPr>
          <w:rFonts w:asciiTheme="minorHAnsi" w:hAnsiTheme="minorHAnsi" w:cstheme="minorHAnsi"/>
        </w:rPr>
        <w:t>.</w:t>
      </w:r>
      <w:r w:rsidRPr="007C7C5E">
        <w:rPr>
          <w:rFonts w:asciiTheme="minorHAnsi" w:hAnsiTheme="minorHAnsi" w:cstheme="minorHAnsi"/>
        </w:rPr>
        <w:t>000</w:t>
      </w:r>
      <w:r w:rsidR="00A74104">
        <w:rPr>
          <w:rFonts w:asciiTheme="minorHAnsi" w:hAnsiTheme="minorHAnsi" w:cstheme="minorHAnsi"/>
        </w:rPr>
        <w:t>,-</w:t>
      </w:r>
      <w:proofErr w:type="gramEnd"/>
      <w:r w:rsidRPr="007C7C5E">
        <w:rPr>
          <w:rFonts w:asciiTheme="minorHAnsi" w:hAnsiTheme="minorHAnsi" w:cstheme="minorHAnsi"/>
        </w:rPr>
        <w:t xml:space="preserve">Ft támogatást fizet az önkormányzatnak minden beregisztrált ingatlan után. Az összeget az önkormányzat, mint államháztartáson kívüli forrás bevételezi, amelyet egy összegben utal át a </w:t>
      </w:r>
      <w:proofErr w:type="gramStart"/>
      <w:r w:rsidR="00E24C23">
        <w:rPr>
          <w:rFonts w:asciiTheme="minorHAnsi" w:hAnsiTheme="minorHAnsi" w:cstheme="minorHAnsi"/>
        </w:rPr>
        <w:t>Kft.</w:t>
      </w:r>
      <w:proofErr w:type="gramEnd"/>
      <w:r w:rsidRPr="007C7C5E">
        <w:rPr>
          <w:rFonts w:asciiTheme="minorHAnsi" w:hAnsiTheme="minorHAnsi" w:cstheme="minorHAnsi"/>
        </w:rPr>
        <w:t xml:space="preserve"> az önkormányzat részére. </w:t>
      </w:r>
    </w:p>
    <w:p w14:paraId="035865D3" w14:textId="77777777" w:rsidR="007C7C5E" w:rsidRPr="007B781F" w:rsidRDefault="007C7C5E" w:rsidP="00EA4746">
      <w:pPr>
        <w:jc w:val="both"/>
        <w:rPr>
          <w:rFonts w:asciiTheme="minorHAnsi" w:hAnsiTheme="minorHAnsi" w:cstheme="minorHAnsi"/>
        </w:rPr>
      </w:pPr>
    </w:p>
    <w:p w14:paraId="68D4CFF9" w14:textId="3C1D69FA" w:rsidR="003C3F77" w:rsidRPr="007B781F" w:rsidRDefault="003C3F77" w:rsidP="007C7C5E">
      <w:pPr>
        <w:pStyle w:val="Listaszerbekezds"/>
        <w:numPr>
          <w:ilvl w:val="0"/>
          <w:numId w:val="48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 1db rendkívüli települési támogatás került megállapításra </w:t>
      </w:r>
      <w:proofErr w:type="gramStart"/>
      <w:r w:rsidRPr="007B781F">
        <w:rPr>
          <w:rFonts w:asciiTheme="minorHAnsi" w:hAnsiTheme="minorHAnsi" w:cstheme="minorHAnsi"/>
        </w:rPr>
        <w:t>2</w:t>
      </w:r>
      <w:r w:rsidR="007C7C5E">
        <w:rPr>
          <w:rFonts w:asciiTheme="minorHAnsi" w:hAnsiTheme="minorHAnsi" w:cstheme="minorHAnsi"/>
        </w:rPr>
        <w:t>0</w:t>
      </w:r>
      <w:r w:rsidRPr="007B781F">
        <w:rPr>
          <w:rFonts w:asciiTheme="minorHAnsi" w:hAnsiTheme="minorHAnsi" w:cstheme="minorHAnsi"/>
        </w:rPr>
        <w:t>.000,-</w:t>
      </w:r>
      <w:proofErr w:type="gramEnd"/>
      <w:r w:rsidRPr="007B781F">
        <w:rPr>
          <w:rFonts w:asciiTheme="minorHAnsi" w:hAnsiTheme="minorHAnsi" w:cstheme="minorHAnsi"/>
        </w:rPr>
        <w:t xml:space="preserve">Ft </w:t>
      </w:r>
      <w:r w:rsidR="00FF217D">
        <w:rPr>
          <w:rFonts w:asciiTheme="minorHAnsi" w:hAnsiTheme="minorHAnsi" w:cstheme="minorHAnsi"/>
        </w:rPr>
        <w:t>összegben.</w:t>
      </w:r>
    </w:p>
    <w:p w14:paraId="5F07C767" w14:textId="77777777" w:rsidR="003C3F77" w:rsidRPr="007B781F" w:rsidRDefault="003C3F77" w:rsidP="00EA4746">
      <w:pPr>
        <w:jc w:val="both"/>
        <w:rPr>
          <w:rFonts w:asciiTheme="minorHAnsi" w:hAnsiTheme="minorHAnsi" w:cstheme="minorHAnsi"/>
        </w:rPr>
      </w:pPr>
    </w:p>
    <w:p w14:paraId="356C7EE7" w14:textId="13EA68D1" w:rsidR="00F30ACD" w:rsidRDefault="00A94EE0" w:rsidP="00F30ACD">
      <w:pPr>
        <w:jc w:val="both"/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</w:pPr>
      <w:r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2</w:t>
      </w:r>
      <w:r w:rsidR="003B5E62" w:rsidRPr="007B781F"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 xml:space="preserve">. </w:t>
      </w:r>
      <w:r w:rsidR="00747B98" w:rsidRPr="007B781F"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Beszámoló a két ülés között végzett munkáról, fontosabb intézkedésekről és a korábbi döntések végrehajtásáról:</w:t>
      </w:r>
    </w:p>
    <w:p w14:paraId="00BF6B08" w14:textId="6A8E7CA9" w:rsidR="00F30ACD" w:rsidRPr="00F30ACD" w:rsidRDefault="00F30ACD" w:rsidP="00DD59F3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 w:rsidRPr="00F30ACD">
        <w:rPr>
          <w:rFonts w:asciiTheme="minorHAnsi" w:hAnsiTheme="minorHAnsi" w:cstheme="minorHAnsi"/>
        </w:rPr>
        <w:t xml:space="preserve">A </w:t>
      </w:r>
      <w:r>
        <w:rPr>
          <w:rFonts w:asciiTheme="minorHAnsi" w:hAnsiTheme="minorHAnsi" w:cstheme="minorHAnsi"/>
        </w:rPr>
        <w:t>K</w:t>
      </w:r>
      <w:r w:rsidRPr="00F30ACD">
        <w:rPr>
          <w:rFonts w:asciiTheme="minorHAnsi" w:hAnsiTheme="minorHAnsi" w:cstheme="minorHAnsi"/>
        </w:rPr>
        <w:t>épviselő</w:t>
      </w:r>
      <w:r>
        <w:rPr>
          <w:rFonts w:asciiTheme="minorHAnsi" w:hAnsiTheme="minorHAnsi" w:cstheme="minorHAnsi"/>
        </w:rPr>
        <w:t>-</w:t>
      </w:r>
      <w:r w:rsidRPr="00F30ACD">
        <w:rPr>
          <w:rFonts w:asciiTheme="minorHAnsi" w:hAnsiTheme="minorHAnsi" w:cstheme="minorHAnsi"/>
        </w:rPr>
        <w:t>testület</w:t>
      </w:r>
      <w:r>
        <w:rPr>
          <w:rFonts w:asciiTheme="minorHAnsi" w:hAnsiTheme="minorHAnsi" w:cstheme="minorHAnsi"/>
        </w:rPr>
        <w:t xml:space="preserve"> szeptember 22-i</w:t>
      </w:r>
      <w:r w:rsidRPr="00F30ACD">
        <w:rPr>
          <w:rFonts w:asciiTheme="minorHAnsi" w:hAnsiTheme="minorHAnsi" w:cstheme="minorHAnsi"/>
        </w:rPr>
        <w:t xml:space="preserve"> döntése alapján </w:t>
      </w:r>
      <w:r>
        <w:rPr>
          <w:rFonts w:asciiTheme="minorHAnsi" w:hAnsiTheme="minorHAnsi" w:cstheme="minorHAnsi"/>
        </w:rPr>
        <w:t xml:space="preserve">eszközöket vásároltak, melyek </w:t>
      </w:r>
      <w:r w:rsidRPr="00F30ACD">
        <w:rPr>
          <w:rFonts w:asciiTheme="minorHAnsi" w:hAnsiTheme="minorHAnsi" w:cstheme="minorHAnsi"/>
        </w:rPr>
        <w:t>az önkormányzat munkáját segít</w:t>
      </w:r>
      <w:r>
        <w:rPr>
          <w:rFonts w:asciiTheme="minorHAnsi" w:hAnsiTheme="minorHAnsi" w:cstheme="minorHAnsi"/>
        </w:rPr>
        <w:t xml:space="preserve">ik, </w:t>
      </w:r>
      <w:r w:rsidR="00EA6ED7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mivel hatékonyabban tudják a feladatot elvégezni. </w:t>
      </w:r>
      <w:r w:rsidRPr="00F30ACD">
        <w:rPr>
          <w:rFonts w:asciiTheme="minorHAnsi" w:hAnsiTheme="minorHAnsi" w:cstheme="minorHAnsi"/>
        </w:rPr>
        <w:t>Köszön</w:t>
      </w:r>
      <w:r>
        <w:rPr>
          <w:rFonts w:asciiTheme="minorHAnsi" w:hAnsiTheme="minorHAnsi" w:cstheme="minorHAnsi"/>
        </w:rPr>
        <w:t>i</w:t>
      </w:r>
      <w:r w:rsidRPr="00F30ACD">
        <w:rPr>
          <w:rFonts w:asciiTheme="minorHAnsi" w:hAnsiTheme="minorHAnsi" w:cstheme="minorHAnsi"/>
        </w:rPr>
        <w:t xml:space="preserve"> a gyors és precíz beszerzést a </w:t>
      </w:r>
      <w:proofErr w:type="spellStart"/>
      <w:r w:rsidRPr="00F30ACD">
        <w:rPr>
          <w:rFonts w:asciiTheme="minorHAnsi" w:hAnsiTheme="minorHAnsi" w:cstheme="minorHAnsi"/>
        </w:rPr>
        <w:t>Hydromade</w:t>
      </w:r>
      <w:proofErr w:type="spellEnd"/>
      <w:r w:rsidRPr="00F30ACD">
        <w:rPr>
          <w:rFonts w:asciiTheme="minorHAnsi" w:hAnsiTheme="minorHAnsi" w:cstheme="minorHAnsi"/>
        </w:rPr>
        <w:t>-Trade Kft-</w:t>
      </w:r>
      <w:proofErr w:type="spellStart"/>
      <w:r w:rsidRPr="00F30ACD">
        <w:rPr>
          <w:rFonts w:asciiTheme="minorHAnsi" w:hAnsiTheme="minorHAnsi" w:cstheme="minorHAnsi"/>
        </w:rPr>
        <w:t>nek</w:t>
      </w:r>
      <w:proofErr w:type="spellEnd"/>
      <w:r>
        <w:rPr>
          <w:rFonts w:asciiTheme="minorHAnsi" w:hAnsiTheme="minorHAnsi" w:cstheme="minorHAnsi"/>
        </w:rPr>
        <w:t>, továbbá a</w:t>
      </w:r>
      <w:r w:rsidRPr="00F30ACD">
        <w:rPr>
          <w:rFonts w:asciiTheme="minorHAnsi" w:hAnsiTheme="minorHAnsi" w:cstheme="minorHAnsi"/>
        </w:rPr>
        <w:t xml:space="preserve"> Csánig ÖTE-</w:t>
      </w:r>
      <w:proofErr w:type="spellStart"/>
      <w:r w:rsidRPr="00F30ACD">
        <w:rPr>
          <w:rFonts w:asciiTheme="minorHAnsi" w:hAnsiTheme="minorHAnsi" w:cstheme="minorHAnsi"/>
        </w:rPr>
        <w:t>nek</w:t>
      </w:r>
      <w:proofErr w:type="spellEnd"/>
      <w:r w:rsidRPr="00F30ACD">
        <w:rPr>
          <w:rFonts w:asciiTheme="minorHAnsi" w:hAnsiTheme="minorHAnsi" w:cstheme="minorHAnsi"/>
        </w:rPr>
        <w:t xml:space="preserve"> a hazaszállításban való segítsége</w:t>
      </w:r>
      <w:r>
        <w:rPr>
          <w:rFonts w:asciiTheme="minorHAnsi" w:hAnsiTheme="minorHAnsi" w:cstheme="minorHAnsi"/>
        </w:rPr>
        <w:t xml:space="preserve">t. </w:t>
      </w:r>
    </w:p>
    <w:p w14:paraId="663D0F6D" w14:textId="77777777" w:rsidR="00F30ACD" w:rsidRDefault="00F30ACD" w:rsidP="00F30ACD">
      <w:pPr>
        <w:jc w:val="both"/>
        <w:rPr>
          <w:rFonts w:asciiTheme="minorHAnsi" w:hAnsiTheme="minorHAnsi" w:cstheme="minorHAnsi"/>
        </w:rPr>
      </w:pPr>
    </w:p>
    <w:p w14:paraId="58621F79" w14:textId="08B9E774" w:rsidR="00F30ACD" w:rsidRPr="00DD59F3" w:rsidRDefault="00F30ACD" w:rsidP="00DD59F3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 w:rsidRPr="00DD59F3">
        <w:rPr>
          <w:rFonts w:asciiTheme="minorHAnsi" w:hAnsiTheme="minorHAnsi" w:cstheme="minorHAnsi"/>
        </w:rPr>
        <w:t>Szeptember 26-án</w:t>
      </w:r>
      <w:r w:rsidR="00335C7D">
        <w:rPr>
          <w:rFonts w:asciiTheme="minorHAnsi" w:hAnsiTheme="minorHAnsi" w:cstheme="minorHAnsi"/>
        </w:rPr>
        <w:t xml:space="preserve"> „ASZAKKÖR”</w:t>
      </w:r>
      <w:r w:rsidRPr="00DD59F3">
        <w:rPr>
          <w:rFonts w:asciiTheme="minorHAnsi" w:hAnsiTheme="minorHAnsi" w:cstheme="minorHAnsi"/>
        </w:rPr>
        <w:t xml:space="preserve"> program nyitó rendezvényén vettek részt Jánosházán </w:t>
      </w:r>
      <w:proofErr w:type="spellStart"/>
      <w:r w:rsidRPr="00DD59F3">
        <w:rPr>
          <w:rFonts w:asciiTheme="minorHAnsi" w:hAnsiTheme="minorHAnsi" w:cstheme="minorHAnsi"/>
        </w:rPr>
        <w:t>Gömböcz</w:t>
      </w:r>
      <w:proofErr w:type="spellEnd"/>
      <w:r w:rsidRPr="00DD59F3">
        <w:rPr>
          <w:rFonts w:asciiTheme="minorHAnsi" w:hAnsiTheme="minorHAnsi" w:cstheme="minorHAnsi"/>
        </w:rPr>
        <w:t xml:space="preserve"> Róbertné szakkör vezető</w:t>
      </w:r>
      <w:r w:rsidR="00A74104">
        <w:rPr>
          <w:rFonts w:asciiTheme="minorHAnsi" w:hAnsiTheme="minorHAnsi" w:cstheme="minorHAnsi"/>
        </w:rPr>
        <w:t>jé</w:t>
      </w:r>
      <w:r w:rsidRPr="00DD59F3">
        <w:rPr>
          <w:rFonts w:asciiTheme="minorHAnsi" w:hAnsiTheme="minorHAnsi" w:cstheme="minorHAnsi"/>
        </w:rPr>
        <w:t>vel, ahol átve</w:t>
      </w:r>
      <w:r w:rsidR="00DD59F3" w:rsidRPr="00DD59F3">
        <w:rPr>
          <w:rFonts w:asciiTheme="minorHAnsi" w:hAnsiTheme="minorHAnsi" w:cstheme="minorHAnsi"/>
        </w:rPr>
        <w:t xml:space="preserve">tték </w:t>
      </w:r>
      <w:r w:rsidRPr="00DD59F3">
        <w:rPr>
          <w:rFonts w:asciiTheme="minorHAnsi" w:hAnsiTheme="minorHAnsi" w:cstheme="minorHAnsi"/>
        </w:rPr>
        <w:t xml:space="preserve">a mézeskalács készítéshez </w:t>
      </w:r>
      <w:r w:rsidR="00A74104">
        <w:rPr>
          <w:rFonts w:asciiTheme="minorHAnsi" w:hAnsiTheme="minorHAnsi" w:cstheme="minorHAnsi"/>
        </w:rPr>
        <w:t>szükséges csomagot.</w:t>
      </w:r>
    </w:p>
    <w:p w14:paraId="475E3BA6" w14:textId="77777777" w:rsidR="00F30ACD" w:rsidRPr="00F30ACD" w:rsidRDefault="00F30ACD" w:rsidP="00F30ACD">
      <w:pPr>
        <w:jc w:val="both"/>
        <w:rPr>
          <w:rFonts w:asciiTheme="minorHAnsi" w:hAnsiTheme="minorHAnsi" w:cstheme="minorHAnsi"/>
        </w:rPr>
      </w:pPr>
    </w:p>
    <w:p w14:paraId="18A651C0" w14:textId="5EF10257" w:rsidR="00F30ACD" w:rsidRPr="00F30ACD" w:rsidRDefault="00F30ACD" w:rsidP="000E7ED7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 w:rsidRPr="00DD59F3">
        <w:rPr>
          <w:rFonts w:asciiTheme="minorHAnsi" w:hAnsiTheme="minorHAnsi" w:cstheme="minorHAnsi"/>
        </w:rPr>
        <w:t>O</w:t>
      </w:r>
      <w:r w:rsidRPr="00F30ACD">
        <w:rPr>
          <w:rFonts w:asciiTheme="minorHAnsi" w:hAnsiTheme="minorHAnsi" w:cstheme="minorHAnsi"/>
        </w:rPr>
        <w:t>któber 2</w:t>
      </w:r>
      <w:r w:rsidR="00DD59F3" w:rsidRPr="00DD59F3">
        <w:rPr>
          <w:rFonts w:asciiTheme="minorHAnsi" w:hAnsiTheme="minorHAnsi" w:cstheme="minorHAnsi"/>
        </w:rPr>
        <w:t>-</w:t>
      </w:r>
      <w:r w:rsidRPr="00F30ACD">
        <w:rPr>
          <w:rFonts w:asciiTheme="minorHAnsi" w:hAnsiTheme="minorHAnsi" w:cstheme="minorHAnsi"/>
        </w:rPr>
        <w:t xml:space="preserve"> </w:t>
      </w:r>
      <w:proofErr w:type="spellStart"/>
      <w:r w:rsidRPr="00F30ACD">
        <w:rPr>
          <w:rFonts w:asciiTheme="minorHAnsi" w:hAnsiTheme="minorHAnsi" w:cstheme="minorHAnsi"/>
        </w:rPr>
        <w:t>án</w:t>
      </w:r>
      <w:proofErr w:type="spellEnd"/>
      <w:r w:rsidRPr="00F30ACD">
        <w:rPr>
          <w:rFonts w:asciiTheme="minorHAnsi" w:hAnsiTheme="minorHAnsi" w:cstheme="minorHAnsi"/>
        </w:rPr>
        <w:t xml:space="preserve"> </w:t>
      </w:r>
      <w:r w:rsidR="00DD59F3" w:rsidRPr="00DD59F3">
        <w:rPr>
          <w:rFonts w:asciiTheme="minorHAnsi" w:hAnsiTheme="minorHAnsi" w:cstheme="minorHAnsi"/>
        </w:rPr>
        <w:t>a</w:t>
      </w:r>
      <w:r w:rsidRPr="00F30ACD">
        <w:rPr>
          <w:rFonts w:asciiTheme="minorHAnsi" w:hAnsiTheme="minorHAnsi" w:cstheme="minorHAnsi"/>
        </w:rPr>
        <w:t xml:space="preserve"> Képviselő-testület döntése alapján megtörtént a Rákóczi Ferenc utc</w:t>
      </w:r>
      <w:r w:rsidR="00DD59F3" w:rsidRPr="00DD59F3">
        <w:rPr>
          <w:rFonts w:asciiTheme="minorHAnsi" w:hAnsiTheme="minorHAnsi" w:cstheme="minorHAnsi"/>
        </w:rPr>
        <w:t>ában a</w:t>
      </w:r>
      <w:r w:rsidRPr="00F30ACD">
        <w:rPr>
          <w:rFonts w:asciiTheme="minorHAnsi" w:hAnsiTheme="minorHAnsi" w:cstheme="minorHAnsi"/>
        </w:rPr>
        <w:t xml:space="preserve"> járd</w:t>
      </w:r>
      <w:r w:rsidR="00DD59F3" w:rsidRPr="00DD59F3">
        <w:rPr>
          <w:rFonts w:asciiTheme="minorHAnsi" w:hAnsiTheme="minorHAnsi" w:cstheme="minorHAnsi"/>
        </w:rPr>
        <w:t>a</w:t>
      </w:r>
      <w:r w:rsidRPr="00F30ACD">
        <w:rPr>
          <w:rFonts w:asciiTheme="minorHAnsi" w:hAnsiTheme="minorHAnsi" w:cstheme="minorHAnsi"/>
        </w:rPr>
        <w:t xml:space="preserve"> meglévő burkolat</w:t>
      </w:r>
      <w:r w:rsidR="00DD59F3" w:rsidRPr="00DD59F3">
        <w:rPr>
          <w:rFonts w:asciiTheme="minorHAnsi" w:hAnsiTheme="minorHAnsi" w:cstheme="minorHAnsi"/>
        </w:rPr>
        <w:t>ának</w:t>
      </w:r>
      <w:r w:rsidRPr="00F30ACD">
        <w:rPr>
          <w:rFonts w:asciiTheme="minorHAnsi" w:hAnsiTheme="minorHAnsi" w:cstheme="minorHAnsi"/>
        </w:rPr>
        <w:t xml:space="preserve"> </w:t>
      </w:r>
      <w:r w:rsidR="00DD59F3" w:rsidRPr="00DD59F3">
        <w:rPr>
          <w:rFonts w:asciiTheme="minorHAnsi" w:hAnsiTheme="minorHAnsi" w:cstheme="minorHAnsi"/>
        </w:rPr>
        <w:t xml:space="preserve">letisztítása. </w:t>
      </w:r>
      <w:r w:rsidRPr="00F30ACD">
        <w:rPr>
          <w:rFonts w:asciiTheme="minorHAnsi" w:hAnsiTheme="minorHAnsi" w:cstheme="minorHAnsi"/>
        </w:rPr>
        <w:t>A jelenlegi forrás sajnos csak erre a munkálatra ad</w:t>
      </w:r>
      <w:r w:rsidR="00EA6ED7">
        <w:rPr>
          <w:rFonts w:asciiTheme="minorHAnsi" w:hAnsiTheme="minorHAnsi" w:cstheme="minorHAnsi"/>
        </w:rPr>
        <w:t>ott</w:t>
      </w:r>
      <w:r w:rsidRPr="00F30ACD">
        <w:rPr>
          <w:rFonts w:asciiTheme="minorHAnsi" w:hAnsiTheme="minorHAnsi" w:cstheme="minorHAnsi"/>
        </w:rPr>
        <w:t xml:space="preserve"> lehetőséget, de bíz</w:t>
      </w:r>
      <w:r w:rsidR="00DD59F3" w:rsidRPr="00DD59F3">
        <w:rPr>
          <w:rFonts w:asciiTheme="minorHAnsi" w:hAnsiTheme="minorHAnsi" w:cstheme="minorHAnsi"/>
        </w:rPr>
        <w:t>ik</w:t>
      </w:r>
      <w:r w:rsidRPr="00F30ACD">
        <w:rPr>
          <w:rFonts w:asciiTheme="minorHAnsi" w:hAnsiTheme="minorHAnsi" w:cstheme="minorHAnsi"/>
        </w:rPr>
        <w:t xml:space="preserve"> benne, hogy a közeljövőben lehetőség nyílik a járda teljes felújítására is.</w:t>
      </w:r>
      <w:r w:rsidR="00DD59F3" w:rsidRPr="00DD59F3">
        <w:rPr>
          <w:rFonts w:asciiTheme="minorHAnsi" w:hAnsiTheme="minorHAnsi" w:cstheme="minorHAnsi"/>
        </w:rPr>
        <w:t xml:space="preserve"> </w:t>
      </w:r>
      <w:r w:rsidRPr="00F30ACD">
        <w:rPr>
          <w:rFonts w:asciiTheme="minorHAnsi" w:hAnsiTheme="minorHAnsi" w:cstheme="minorHAnsi"/>
        </w:rPr>
        <w:t xml:space="preserve">Ezúton is szeretné megköszönni a gyors és precíz munkát minden közreműködőnek, és a </w:t>
      </w:r>
      <w:r w:rsidR="00A74104">
        <w:rPr>
          <w:rFonts w:asciiTheme="minorHAnsi" w:hAnsiTheme="minorHAnsi" w:cstheme="minorHAnsi"/>
        </w:rPr>
        <w:t xml:space="preserve">kapott </w:t>
      </w:r>
      <w:r w:rsidRPr="00F30ACD">
        <w:rPr>
          <w:rFonts w:asciiTheme="minorHAnsi" w:hAnsiTheme="minorHAnsi" w:cstheme="minorHAnsi"/>
        </w:rPr>
        <w:t>pótkocsit a föld elszállításához</w:t>
      </w:r>
      <w:r w:rsidR="00DD59F3">
        <w:rPr>
          <w:rFonts w:asciiTheme="minorHAnsi" w:hAnsiTheme="minorHAnsi" w:cstheme="minorHAnsi"/>
        </w:rPr>
        <w:t xml:space="preserve">. </w:t>
      </w:r>
    </w:p>
    <w:p w14:paraId="3F9AEDCB" w14:textId="77777777" w:rsidR="00F30ACD" w:rsidRPr="00F30ACD" w:rsidRDefault="00F30ACD" w:rsidP="00F30ACD">
      <w:pPr>
        <w:jc w:val="both"/>
        <w:rPr>
          <w:rFonts w:asciiTheme="minorHAnsi" w:hAnsiTheme="minorHAnsi" w:cstheme="minorHAnsi"/>
        </w:rPr>
      </w:pPr>
      <w:r w:rsidRPr="00F30ACD">
        <w:rPr>
          <w:rFonts w:asciiTheme="minorHAnsi" w:hAnsiTheme="minorHAnsi" w:cstheme="minorHAnsi"/>
        </w:rPr>
        <w:t xml:space="preserve"> </w:t>
      </w:r>
    </w:p>
    <w:p w14:paraId="35A163AE" w14:textId="42B8326A" w:rsidR="00F30ACD" w:rsidRPr="00F30ACD" w:rsidRDefault="00DD59F3" w:rsidP="00DD59F3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F30ACD" w:rsidRPr="00F30ACD">
        <w:rPr>
          <w:rFonts w:asciiTheme="minorHAnsi" w:hAnsiTheme="minorHAnsi" w:cstheme="minorHAnsi"/>
        </w:rPr>
        <w:t>któber 3</w:t>
      </w:r>
      <w:r>
        <w:rPr>
          <w:rFonts w:asciiTheme="minorHAnsi" w:hAnsiTheme="minorHAnsi" w:cstheme="minorHAnsi"/>
        </w:rPr>
        <w:t>-</w:t>
      </w:r>
      <w:r w:rsidR="00F30ACD" w:rsidRPr="00F30ACD">
        <w:rPr>
          <w:rFonts w:asciiTheme="minorHAnsi" w:hAnsiTheme="minorHAnsi" w:cstheme="minorHAnsi"/>
        </w:rPr>
        <w:t xml:space="preserve">án </w:t>
      </w:r>
      <w:r w:rsidR="006B11A3">
        <w:rPr>
          <w:rFonts w:asciiTheme="minorHAnsi" w:hAnsiTheme="minorHAnsi" w:cstheme="minorHAnsi"/>
        </w:rPr>
        <w:t xml:space="preserve">a </w:t>
      </w:r>
      <w:r w:rsidR="00F30ACD" w:rsidRPr="00F30ACD">
        <w:rPr>
          <w:rFonts w:asciiTheme="minorHAnsi" w:hAnsiTheme="minorHAnsi" w:cstheme="minorHAnsi"/>
        </w:rPr>
        <w:t xml:space="preserve">kis </w:t>
      </w:r>
      <w:r>
        <w:rPr>
          <w:rFonts w:asciiTheme="minorHAnsi" w:hAnsiTheme="minorHAnsi" w:cstheme="minorHAnsi"/>
        </w:rPr>
        <w:t>„</w:t>
      </w:r>
      <w:r w:rsidR="00F30ACD" w:rsidRPr="00F30ACD">
        <w:rPr>
          <w:rFonts w:asciiTheme="minorHAnsi" w:hAnsiTheme="minorHAnsi" w:cstheme="minorHAnsi"/>
        </w:rPr>
        <w:t>csapat</w:t>
      </w:r>
      <w:r>
        <w:rPr>
          <w:rFonts w:asciiTheme="minorHAnsi" w:hAnsiTheme="minorHAnsi" w:cstheme="minorHAnsi"/>
        </w:rPr>
        <w:t>”</w:t>
      </w:r>
      <w:r w:rsidR="00F30ACD" w:rsidRPr="00F30ACD">
        <w:rPr>
          <w:rFonts w:asciiTheme="minorHAnsi" w:hAnsiTheme="minorHAnsi" w:cstheme="minorHAnsi"/>
        </w:rPr>
        <w:t xml:space="preserve"> már az idősek napi előkészületekben tevékenykedett. </w:t>
      </w:r>
    </w:p>
    <w:p w14:paraId="0B79E960" w14:textId="77777777" w:rsidR="00F30ACD" w:rsidRPr="00F30ACD" w:rsidRDefault="00F30ACD" w:rsidP="00DD59F3">
      <w:pPr>
        <w:pStyle w:val="Listaszerbekezds"/>
        <w:jc w:val="both"/>
        <w:rPr>
          <w:rFonts w:asciiTheme="minorHAnsi" w:hAnsiTheme="minorHAnsi" w:cstheme="minorHAnsi"/>
        </w:rPr>
      </w:pPr>
    </w:p>
    <w:p w14:paraId="62E02F65" w14:textId="49819220" w:rsidR="00F30ACD" w:rsidRPr="00F30ACD" w:rsidRDefault="00672AEB" w:rsidP="00A87B77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 w:rsidRPr="00672AEB">
        <w:rPr>
          <w:rFonts w:asciiTheme="minorHAnsi" w:hAnsiTheme="minorHAnsi" w:cstheme="minorHAnsi"/>
        </w:rPr>
        <w:t>O</w:t>
      </w:r>
      <w:r w:rsidR="00F30ACD" w:rsidRPr="00F30ACD">
        <w:rPr>
          <w:rFonts w:asciiTheme="minorHAnsi" w:hAnsiTheme="minorHAnsi" w:cstheme="minorHAnsi"/>
        </w:rPr>
        <w:t>któber 4</w:t>
      </w:r>
      <w:r w:rsidR="00DD59F3" w:rsidRPr="00672AEB">
        <w:rPr>
          <w:rFonts w:asciiTheme="minorHAnsi" w:hAnsiTheme="minorHAnsi" w:cstheme="minorHAnsi"/>
        </w:rPr>
        <w:t>-</w:t>
      </w:r>
      <w:r w:rsidR="00F30ACD" w:rsidRPr="00F30ACD">
        <w:rPr>
          <w:rFonts w:asciiTheme="minorHAnsi" w:hAnsiTheme="minorHAnsi" w:cstheme="minorHAnsi"/>
        </w:rPr>
        <w:t>én</w:t>
      </w:r>
      <w:r w:rsidR="00DD59F3" w:rsidRPr="00672AEB">
        <w:rPr>
          <w:rFonts w:asciiTheme="minorHAnsi" w:hAnsiTheme="minorHAnsi" w:cstheme="minorHAnsi"/>
        </w:rPr>
        <w:t xml:space="preserve"> </w:t>
      </w:r>
      <w:r w:rsidR="00F30ACD" w:rsidRPr="00F30ACD">
        <w:rPr>
          <w:rFonts w:asciiTheme="minorHAnsi" w:hAnsiTheme="minorHAnsi" w:cstheme="minorHAnsi"/>
        </w:rPr>
        <w:t>megrendezésre került</w:t>
      </w:r>
      <w:r w:rsidR="00DD59F3" w:rsidRPr="00672AEB">
        <w:rPr>
          <w:rFonts w:asciiTheme="minorHAnsi" w:hAnsiTheme="minorHAnsi" w:cstheme="minorHAnsi"/>
        </w:rPr>
        <w:t xml:space="preserve"> a</w:t>
      </w:r>
      <w:r w:rsidR="00F30ACD" w:rsidRPr="00F30ACD">
        <w:rPr>
          <w:rFonts w:asciiTheme="minorHAnsi" w:hAnsiTheme="minorHAnsi" w:cstheme="minorHAnsi"/>
        </w:rPr>
        <w:t xml:space="preserve"> községben az Idősek Napja, amely egy igazán meghitt, vidám és tartalmas délután volt. Nagy öröm szám</w:t>
      </w:r>
      <w:r w:rsidR="00DD59F3" w:rsidRPr="00672AEB">
        <w:rPr>
          <w:rFonts w:asciiTheme="minorHAnsi" w:hAnsiTheme="minorHAnsi" w:cstheme="minorHAnsi"/>
        </w:rPr>
        <w:t xml:space="preserve">ára, </w:t>
      </w:r>
      <w:r w:rsidR="00F30ACD" w:rsidRPr="00F30ACD">
        <w:rPr>
          <w:rFonts w:asciiTheme="minorHAnsi" w:hAnsiTheme="minorHAnsi" w:cstheme="minorHAnsi"/>
        </w:rPr>
        <w:t>hogy ilyen sokan eljöttek, és együtt ünnepelhett</w:t>
      </w:r>
      <w:r w:rsidR="00DD59F3" w:rsidRPr="00672AEB">
        <w:rPr>
          <w:rFonts w:asciiTheme="minorHAnsi" w:hAnsiTheme="minorHAnsi" w:cstheme="minorHAnsi"/>
        </w:rPr>
        <w:t>é</w:t>
      </w:r>
      <w:r w:rsidR="00F30ACD" w:rsidRPr="00F30ACD">
        <w:rPr>
          <w:rFonts w:asciiTheme="minorHAnsi" w:hAnsiTheme="minorHAnsi" w:cstheme="minorHAnsi"/>
        </w:rPr>
        <w:t>k az idősebb generációt, akikre méltán büszkék lehet</w:t>
      </w:r>
      <w:r w:rsidRPr="00672AEB">
        <w:rPr>
          <w:rFonts w:asciiTheme="minorHAnsi" w:hAnsiTheme="minorHAnsi" w:cstheme="minorHAnsi"/>
        </w:rPr>
        <w:t>nek</w:t>
      </w:r>
      <w:r w:rsidR="00F30ACD" w:rsidRPr="00F30ACD">
        <w:rPr>
          <w:rFonts w:asciiTheme="minorHAnsi" w:hAnsiTheme="minorHAnsi" w:cstheme="minorHAnsi"/>
        </w:rPr>
        <w:t>. Az ünnepi köszöntőben visszatekintett az elmúlt egy évre. Kiemelte, hogy a közösség támogatása nélkül nem sikerülhetett volna ennyi mindent megvalósítani, és hálásan köszön</w:t>
      </w:r>
      <w:r w:rsidRPr="00672AEB">
        <w:rPr>
          <w:rFonts w:asciiTheme="minorHAnsi" w:hAnsiTheme="minorHAnsi" w:cstheme="minorHAnsi"/>
        </w:rPr>
        <w:t>i</w:t>
      </w:r>
      <w:r w:rsidR="00F30ACD" w:rsidRPr="00F30ACD">
        <w:rPr>
          <w:rFonts w:asciiTheme="minorHAnsi" w:hAnsiTheme="minorHAnsi" w:cstheme="minorHAnsi"/>
        </w:rPr>
        <w:t xml:space="preserve"> a lakosság segítségét és összefogását. A rendezvény hangulatát emelt</w:t>
      </w:r>
      <w:r w:rsidR="006B11A3">
        <w:rPr>
          <w:rFonts w:asciiTheme="minorHAnsi" w:hAnsiTheme="minorHAnsi" w:cstheme="minorHAnsi"/>
        </w:rPr>
        <w:t>ék</w:t>
      </w:r>
      <w:r w:rsidR="00F30ACD" w:rsidRPr="00F30ACD">
        <w:rPr>
          <w:rFonts w:asciiTheme="minorHAnsi" w:hAnsiTheme="minorHAnsi" w:cstheme="minorHAnsi"/>
        </w:rPr>
        <w:t xml:space="preserve"> a helyi fellépők, akik szívvel-lélekkel készültek, valamint Savanyu Gergely és Simon Andrea operett formációja, akik óriási sikert arattak előadásukkal. Köszönet illeti a szervezőket a gondos előkészületekért, és minden résztvevőt, aki hozzájárult ahhoz, hogy ez a nap jól sikerüljön!</w:t>
      </w:r>
    </w:p>
    <w:p w14:paraId="4D87287B" w14:textId="77777777" w:rsidR="00F30ACD" w:rsidRPr="00F30ACD" w:rsidRDefault="00F30ACD" w:rsidP="00672AEB">
      <w:pPr>
        <w:pStyle w:val="Listaszerbekezds"/>
        <w:jc w:val="both"/>
        <w:rPr>
          <w:rFonts w:asciiTheme="minorHAnsi" w:hAnsiTheme="minorHAnsi" w:cstheme="minorHAnsi"/>
        </w:rPr>
      </w:pPr>
    </w:p>
    <w:p w14:paraId="554F1CC7" w14:textId="316D54FE" w:rsidR="00F30ACD" w:rsidRPr="00F30ACD" w:rsidRDefault="00672AEB" w:rsidP="00DD59F3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F30ACD" w:rsidRPr="00F30ACD">
        <w:rPr>
          <w:rFonts w:asciiTheme="minorHAnsi" w:hAnsiTheme="minorHAnsi" w:cstheme="minorHAnsi"/>
        </w:rPr>
        <w:t>któber 11</w:t>
      </w:r>
      <w:r>
        <w:rPr>
          <w:rFonts w:asciiTheme="minorHAnsi" w:hAnsiTheme="minorHAnsi" w:cstheme="minorHAnsi"/>
        </w:rPr>
        <w:t>-én</w:t>
      </w:r>
      <w:r w:rsidR="00F30ACD" w:rsidRPr="00F30ACD">
        <w:rPr>
          <w:rFonts w:asciiTheme="minorHAnsi" w:hAnsiTheme="minorHAnsi" w:cstheme="minorHAnsi"/>
        </w:rPr>
        <w:t xml:space="preserve"> </w:t>
      </w:r>
      <w:r w:rsidR="00EA6ED7">
        <w:rPr>
          <w:rFonts w:asciiTheme="minorHAnsi" w:hAnsiTheme="minorHAnsi" w:cstheme="minorHAnsi"/>
        </w:rPr>
        <w:t>m</w:t>
      </w:r>
      <w:r w:rsidR="00F30ACD" w:rsidRPr="00F30ACD">
        <w:rPr>
          <w:rFonts w:asciiTheme="minorHAnsi" w:hAnsiTheme="minorHAnsi" w:cstheme="minorHAnsi"/>
        </w:rPr>
        <w:t xml:space="preserve">egkezdődtek a játszótér </w:t>
      </w:r>
      <w:r w:rsidR="00335C7D">
        <w:rPr>
          <w:rFonts w:asciiTheme="minorHAnsi" w:hAnsiTheme="minorHAnsi" w:cstheme="minorHAnsi"/>
        </w:rPr>
        <w:t>fel</w:t>
      </w:r>
      <w:r w:rsidR="00F30ACD" w:rsidRPr="00F30ACD">
        <w:rPr>
          <w:rFonts w:asciiTheme="minorHAnsi" w:hAnsiTheme="minorHAnsi" w:cstheme="minorHAnsi"/>
        </w:rPr>
        <w:t>újításának első lépései: a betegséggel sújtott, száradó ágú tuják kivágásra kerültek, helyükre pedig új, fiatal sövény lett</w:t>
      </w:r>
      <w:r w:rsidR="00A74104">
        <w:rPr>
          <w:rFonts w:asciiTheme="minorHAnsi" w:hAnsiTheme="minorHAnsi" w:cstheme="minorHAnsi"/>
        </w:rPr>
        <w:t xml:space="preserve"> telepítve</w:t>
      </w:r>
      <w:r w:rsidR="00F30ACD" w:rsidRPr="00F30ACD">
        <w:rPr>
          <w:rFonts w:asciiTheme="minorHAnsi" w:hAnsiTheme="minorHAnsi" w:cstheme="minorHAnsi"/>
        </w:rPr>
        <w:t xml:space="preserve">. </w:t>
      </w:r>
    </w:p>
    <w:p w14:paraId="570FDA9B" w14:textId="2456ABC8" w:rsidR="00F30ACD" w:rsidRPr="00F30ACD" w:rsidRDefault="00F30ACD" w:rsidP="00672AEB">
      <w:pPr>
        <w:pStyle w:val="Listaszerbekezds"/>
        <w:jc w:val="both"/>
        <w:rPr>
          <w:rFonts w:asciiTheme="minorHAnsi" w:hAnsiTheme="minorHAnsi" w:cstheme="minorHAnsi"/>
        </w:rPr>
      </w:pPr>
      <w:r w:rsidRPr="00F30ACD">
        <w:rPr>
          <w:rFonts w:asciiTheme="minorHAnsi" w:hAnsiTheme="minorHAnsi" w:cstheme="minorHAnsi"/>
        </w:rPr>
        <w:t xml:space="preserve">A sövényeket egy kedves kertész jóvoltából, felajánlás keretében kapta </w:t>
      </w:r>
      <w:r w:rsidR="00672AEB">
        <w:rPr>
          <w:rFonts w:asciiTheme="minorHAnsi" w:hAnsiTheme="minorHAnsi" w:cstheme="minorHAnsi"/>
        </w:rPr>
        <w:t>a település, melyet</w:t>
      </w:r>
      <w:r w:rsidRPr="00F30ACD">
        <w:rPr>
          <w:rFonts w:asciiTheme="minorHAnsi" w:hAnsiTheme="minorHAnsi" w:cstheme="minorHAnsi"/>
        </w:rPr>
        <w:t xml:space="preserve"> ezúton is </w:t>
      </w:r>
      <w:r w:rsidR="00672AEB">
        <w:rPr>
          <w:rFonts w:asciiTheme="minorHAnsi" w:hAnsiTheme="minorHAnsi" w:cstheme="minorHAnsi"/>
        </w:rPr>
        <w:t>k</w:t>
      </w:r>
      <w:r w:rsidRPr="00F30ACD">
        <w:rPr>
          <w:rFonts w:asciiTheme="minorHAnsi" w:hAnsiTheme="minorHAnsi" w:cstheme="minorHAnsi"/>
        </w:rPr>
        <w:t>öszön</w:t>
      </w:r>
      <w:r w:rsidR="00672AEB">
        <w:rPr>
          <w:rFonts w:asciiTheme="minorHAnsi" w:hAnsiTheme="minorHAnsi" w:cstheme="minorHAnsi"/>
        </w:rPr>
        <w:t>.</w:t>
      </w:r>
      <w:r w:rsidRPr="00F30ACD">
        <w:rPr>
          <w:rFonts w:asciiTheme="minorHAnsi" w:hAnsiTheme="minorHAnsi" w:cstheme="minorHAnsi"/>
        </w:rPr>
        <w:t xml:space="preserve"> Köszönet illeti továbbá mindazokat, akik munkájukkal vagy segítségükkel hozzájárultak a nap sikeréhez.</w:t>
      </w:r>
    </w:p>
    <w:p w14:paraId="0647FFF7" w14:textId="6D4530E5" w:rsidR="00F30ACD" w:rsidRPr="00F30ACD" w:rsidRDefault="00AB004B" w:rsidP="001D530F">
      <w:pPr>
        <w:pStyle w:val="Listaszerbekezds"/>
        <w:jc w:val="both"/>
        <w:rPr>
          <w:rFonts w:asciiTheme="minorHAnsi" w:hAnsiTheme="minorHAnsi" w:cstheme="minorHAnsi"/>
        </w:rPr>
      </w:pPr>
      <w:r w:rsidRPr="00AB004B">
        <w:rPr>
          <w:rFonts w:asciiTheme="minorHAnsi" w:hAnsiTheme="minorHAnsi" w:cstheme="minorHAnsi"/>
        </w:rPr>
        <w:t>Ezen a napon v</w:t>
      </w:r>
      <w:r w:rsidR="00F30ACD" w:rsidRPr="00F30ACD">
        <w:rPr>
          <w:rFonts w:asciiTheme="minorHAnsi" w:hAnsiTheme="minorHAnsi" w:cstheme="minorHAnsi"/>
        </w:rPr>
        <w:t>endégük volt a Vasvári Játékszín Egyesület</w:t>
      </w:r>
      <w:r w:rsidRPr="00AB004B">
        <w:rPr>
          <w:rFonts w:asciiTheme="minorHAnsi" w:hAnsiTheme="minorHAnsi" w:cstheme="minorHAnsi"/>
        </w:rPr>
        <w:t>.</w:t>
      </w:r>
      <w:r w:rsidR="00F30ACD" w:rsidRPr="00F30ACD">
        <w:rPr>
          <w:rFonts w:asciiTheme="minorHAnsi" w:hAnsiTheme="minorHAnsi" w:cstheme="minorHAnsi"/>
        </w:rPr>
        <w:t xml:space="preserve"> A Vas Megyei Könyvtárellátó jóvoltából </w:t>
      </w:r>
      <w:r w:rsidR="00EA6ED7">
        <w:rPr>
          <w:rFonts w:asciiTheme="minorHAnsi" w:hAnsiTheme="minorHAnsi" w:cstheme="minorHAnsi"/>
        </w:rPr>
        <w:t xml:space="preserve">a </w:t>
      </w:r>
      <w:r w:rsidR="00F30ACD" w:rsidRPr="00F30ACD">
        <w:rPr>
          <w:rFonts w:asciiTheme="minorHAnsi" w:hAnsiTheme="minorHAnsi" w:cstheme="minorHAnsi"/>
        </w:rPr>
        <w:t xml:space="preserve">településre látogatott a </w:t>
      </w:r>
      <w:r w:rsidR="00A74104">
        <w:rPr>
          <w:rFonts w:asciiTheme="minorHAnsi" w:hAnsiTheme="minorHAnsi" w:cstheme="minorHAnsi"/>
        </w:rPr>
        <w:t>T</w:t>
      </w:r>
      <w:r w:rsidR="00F30ACD" w:rsidRPr="00F30ACD">
        <w:rPr>
          <w:rFonts w:asciiTheme="minorHAnsi" w:hAnsiTheme="minorHAnsi" w:cstheme="minorHAnsi"/>
        </w:rPr>
        <w:t xml:space="preserve">ársulat, akik egy </w:t>
      </w:r>
      <w:r w:rsidRPr="00AB004B">
        <w:rPr>
          <w:rFonts w:asciiTheme="minorHAnsi" w:hAnsiTheme="minorHAnsi" w:cstheme="minorHAnsi"/>
        </w:rPr>
        <w:t>k</w:t>
      </w:r>
      <w:r w:rsidR="00F30ACD" w:rsidRPr="00F30ACD">
        <w:rPr>
          <w:rFonts w:asciiTheme="minorHAnsi" w:hAnsiTheme="minorHAnsi" w:cstheme="minorHAnsi"/>
        </w:rPr>
        <w:t>omédia kosárral szórakoztatták a közönséget.</w:t>
      </w:r>
      <w:r w:rsidRPr="00AB004B">
        <w:rPr>
          <w:rFonts w:asciiTheme="minorHAnsi" w:hAnsiTheme="minorHAnsi" w:cstheme="minorHAnsi"/>
        </w:rPr>
        <w:t xml:space="preserve"> </w:t>
      </w:r>
      <w:r w:rsidR="00F30ACD" w:rsidRPr="00F30ACD">
        <w:rPr>
          <w:rFonts w:asciiTheme="minorHAnsi" w:hAnsiTheme="minorHAnsi" w:cstheme="minorHAnsi"/>
        </w:rPr>
        <w:t>Az előadás sok nevetést és jókedvet hozott</w:t>
      </w:r>
      <w:r w:rsidR="00A74104">
        <w:rPr>
          <w:rFonts w:asciiTheme="minorHAnsi" w:hAnsiTheme="minorHAnsi" w:cstheme="minorHAnsi"/>
        </w:rPr>
        <w:t>. K</w:t>
      </w:r>
      <w:r w:rsidR="00F30ACD" w:rsidRPr="00F30ACD">
        <w:rPr>
          <w:rFonts w:asciiTheme="minorHAnsi" w:hAnsiTheme="minorHAnsi" w:cstheme="minorHAnsi"/>
        </w:rPr>
        <w:t>öszön</w:t>
      </w:r>
      <w:r>
        <w:rPr>
          <w:rFonts w:asciiTheme="minorHAnsi" w:hAnsiTheme="minorHAnsi" w:cstheme="minorHAnsi"/>
        </w:rPr>
        <w:t>i</w:t>
      </w:r>
      <w:r w:rsidR="00F30ACD" w:rsidRPr="00F30ACD">
        <w:rPr>
          <w:rFonts w:asciiTheme="minorHAnsi" w:hAnsiTheme="minorHAnsi" w:cstheme="minorHAnsi"/>
        </w:rPr>
        <w:t xml:space="preserve"> a vidám estét a fellépőknek és a szervezőknek egyaránt</w:t>
      </w:r>
      <w:r>
        <w:rPr>
          <w:rFonts w:asciiTheme="minorHAnsi" w:hAnsiTheme="minorHAnsi" w:cstheme="minorHAnsi"/>
        </w:rPr>
        <w:t>.</w:t>
      </w:r>
      <w:r w:rsidR="00F30ACD" w:rsidRPr="00F30ACD">
        <w:rPr>
          <w:rFonts w:asciiTheme="minorHAnsi" w:hAnsiTheme="minorHAnsi" w:cstheme="minorHAnsi"/>
        </w:rPr>
        <w:t xml:space="preserve"> Remél</w:t>
      </w:r>
      <w:r>
        <w:rPr>
          <w:rFonts w:asciiTheme="minorHAnsi" w:hAnsiTheme="minorHAnsi" w:cstheme="minorHAnsi"/>
        </w:rPr>
        <w:t>i</w:t>
      </w:r>
      <w:r w:rsidR="00F30ACD" w:rsidRPr="00F30ACD">
        <w:rPr>
          <w:rFonts w:asciiTheme="minorHAnsi" w:hAnsiTheme="minorHAnsi" w:cstheme="minorHAnsi"/>
        </w:rPr>
        <w:t>, hamarosan újra találkozn</w:t>
      </w:r>
      <w:r>
        <w:rPr>
          <w:rFonts w:asciiTheme="minorHAnsi" w:hAnsiTheme="minorHAnsi" w:cstheme="minorHAnsi"/>
        </w:rPr>
        <w:t>a</w:t>
      </w:r>
      <w:r w:rsidR="00F30ACD" w:rsidRPr="00F30ACD">
        <w:rPr>
          <w:rFonts w:asciiTheme="minorHAnsi" w:hAnsiTheme="minorHAnsi" w:cstheme="minorHAnsi"/>
        </w:rPr>
        <w:t xml:space="preserve">k! </w:t>
      </w:r>
    </w:p>
    <w:p w14:paraId="13335AF5" w14:textId="77777777" w:rsidR="00F30ACD" w:rsidRPr="00F30ACD" w:rsidRDefault="00F30ACD" w:rsidP="00AB004B">
      <w:pPr>
        <w:pStyle w:val="Listaszerbekezds"/>
        <w:jc w:val="both"/>
        <w:rPr>
          <w:rFonts w:asciiTheme="minorHAnsi" w:hAnsiTheme="minorHAnsi" w:cstheme="minorHAnsi"/>
        </w:rPr>
      </w:pPr>
    </w:p>
    <w:p w14:paraId="4B5188AA" w14:textId="71F8C9C4" w:rsidR="00F30ACD" w:rsidRDefault="00AB004B" w:rsidP="00CD5A2B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 w:rsidRPr="00AB004B">
        <w:rPr>
          <w:rFonts w:asciiTheme="minorHAnsi" w:hAnsiTheme="minorHAnsi" w:cstheme="minorHAnsi"/>
        </w:rPr>
        <w:t>O</w:t>
      </w:r>
      <w:r w:rsidR="00F30ACD" w:rsidRPr="00F30ACD">
        <w:rPr>
          <w:rFonts w:asciiTheme="minorHAnsi" w:hAnsiTheme="minorHAnsi" w:cstheme="minorHAnsi"/>
        </w:rPr>
        <w:t>któber 13</w:t>
      </w:r>
      <w:r w:rsidRPr="00AB004B">
        <w:rPr>
          <w:rFonts w:asciiTheme="minorHAnsi" w:hAnsiTheme="minorHAnsi" w:cstheme="minorHAnsi"/>
        </w:rPr>
        <w:t>-án</w:t>
      </w:r>
      <w:r w:rsidR="00F30ACD" w:rsidRPr="00F30ACD">
        <w:rPr>
          <w:rFonts w:asciiTheme="minorHAnsi" w:hAnsiTheme="minorHAnsi" w:cstheme="minorHAnsi"/>
        </w:rPr>
        <w:t xml:space="preserve"> a </w:t>
      </w:r>
      <w:r w:rsidRPr="00AB004B">
        <w:rPr>
          <w:rFonts w:asciiTheme="minorHAnsi" w:hAnsiTheme="minorHAnsi" w:cstheme="minorHAnsi"/>
        </w:rPr>
        <w:t>tűzoltó</w:t>
      </w:r>
      <w:r w:rsidR="00F30ACD" w:rsidRPr="00F30ACD">
        <w:rPr>
          <w:rFonts w:asciiTheme="minorHAnsi" w:hAnsiTheme="minorHAnsi" w:cstheme="minorHAnsi"/>
        </w:rPr>
        <w:t xml:space="preserve">szertár betonozása sikeresen megtörtént, ezzel pedig </w:t>
      </w:r>
      <w:r w:rsidRPr="00AB004B">
        <w:rPr>
          <w:rFonts w:asciiTheme="minorHAnsi" w:hAnsiTheme="minorHAnsi" w:cstheme="minorHAnsi"/>
        </w:rPr>
        <w:t xml:space="preserve">az </w:t>
      </w:r>
      <w:r w:rsidR="00F30ACD" w:rsidRPr="00F30ACD">
        <w:rPr>
          <w:rFonts w:asciiTheme="minorHAnsi" w:hAnsiTheme="minorHAnsi" w:cstheme="minorHAnsi"/>
        </w:rPr>
        <w:t>átalakítás utolsó nagy lépése is megv</w:t>
      </w:r>
      <w:r w:rsidR="00A74104">
        <w:rPr>
          <w:rFonts w:asciiTheme="minorHAnsi" w:hAnsiTheme="minorHAnsi" w:cstheme="minorHAnsi"/>
        </w:rPr>
        <w:t>alósult</w:t>
      </w:r>
      <w:r w:rsidRPr="00AB004B">
        <w:rPr>
          <w:rFonts w:asciiTheme="minorHAnsi" w:hAnsiTheme="minorHAnsi" w:cstheme="minorHAnsi"/>
        </w:rPr>
        <w:t xml:space="preserve">. </w:t>
      </w:r>
      <w:r w:rsidR="00F30ACD" w:rsidRPr="00F30AC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</w:t>
      </w:r>
      <w:r w:rsidR="00F30ACD" w:rsidRPr="00F30ACD">
        <w:rPr>
          <w:rFonts w:asciiTheme="minorHAnsi" w:hAnsiTheme="minorHAnsi" w:cstheme="minorHAnsi"/>
        </w:rPr>
        <w:t>öszön</w:t>
      </w:r>
      <w:r w:rsidR="00A74104">
        <w:rPr>
          <w:rFonts w:asciiTheme="minorHAnsi" w:hAnsiTheme="minorHAnsi" w:cstheme="minorHAnsi"/>
        </w:rPr>
        <w:t>i</w:t>
      </w:r>
      <w:r w:rsidR="00F30ACD" w:rsidRPr="00F30ACD">
        <w:rPr>
          <w:rFonts w:asciiTheme="minorHAnsi" w:hAnsiTheme="minorHAnsi" w:cstheme="minorHAnsi"/>
        </w:rPr>
        <w:t xml:space="preserve"> a </w:t>
      </w:r>
      <w:proofErr w:type="spellStart"/>
      <w:r w:rsidR="00F30ACD" w:rsidRPr="00F30ACD">
        <w:rPr>
          <w:rFonts w:asciiTheme="minorHAnsi" w:hAnsiTheme="minorHAnsi" w:cstheme="minorHAnsi"/>
        </w:rPr>
        <w:t>Celli</w:t>
      </w:r>
      <w:proofErr w:type="spellEnd"/>
      <w:r w:rsidR="00F30ACD" w:rsidRPr="00F30ACD">
        <w:rPr>
          <w:rFonts w:asciiTheme="minorHAnsi" w:hAnsiTheme="minorHAnsi" w:cstheme="minorHAnsi"/>
        </w:rPr>
        <w:t xml:space="preserve"> </w:t>
      </w:r>
      <w:proofErr w:type="spellStart"/>
      <w:r w:rsidR="00F30ACD" w:rsidRPr="00F30ACD">
        <w:rPr>
          <w:rFonts w:asciiTheme="minorHAnsi" w:hAnsiTheme="minorHAnsi" w:cstheme="minorHAnsi"/>
        </w:rPr>
        <w:t>Green</w:t>
      </w:r>
      <w:proofErr w:type="spellEnd"/>
      <w:r w:rsidR="00F30ACD" w:rsidRPr="00F30ACD">
        <w:rPr>
          <w:rFonts w:asciiTheme="minorHAnsi" w:hAnsiTheme="minorHAnsi" w:cstheme="minorHAnsi"/>
        </w:rPr>
        <w:t xml:space="preserve"> Kft.-</w:t>
      </w:r>
      <w:proofErr w:type="spellStart"/>
      <w:r w:rsidR="00F30ACD" w:rsidRPr="00F30ACD">
        <w:rPr>
          <w:rFonts w:asciiTheme="minorHAnsi" w:hAnsiTheme="minorHAnsi" w:cstheme="minorHAnsi"/>
        </w:rPr>
        <w:t>nek</w:t>
      </w:r>
      <w:proofErr w:type="spellEnd"/>
      <w:r w:rsidR="00F30ACD" w:rsidRPr="00F30ACD">
        <w:rPr>
          <w:rFonts w:asciiTheme="minorHAnsi" w:hAnsiTheme="minorHAnsi" w:cstheme="minorHAnsi"/>
        </w:rPr>
        <w:t xml:space="preserve"> a gyors beton kiszállítást, valamint mindenkinek, aki részt vett, segített, támogat</w:t>
      </w:r>
      <w:r>
        <w:rPr>
          <w:rFonts w:asciiTheme="minorHAnsi" w:hAnsiTheme="minorHAnsi" w:cstheme="minorHAnsi"/>
        </w:rPr>
        <w:t>ta</w:t>
      </w:r>
      <w:r w:rsidR="00F30ACD" w:rsidRPr="00F30ACD">
        <w:rPr>
          <w:rFonts w:asciiTheme="minorHAnsi" w:hAnsiTheme="minorHAnsi" w:cstheme="minorHAnsi"/>
        </w:rPr>
        <w:t xml:space="preserve"> akár kétkezi </w:t>
      </w:r>
      <w:r>
        <w:rPr>
          <w:rFonts w:asciiTheme="minorHAnsi" w:hAnsiTheme="minorHAnsi" w:cstheme="minorHAnsi"/>
        </w:rPr>
        <w:t xml:space="preserve">vagy </w:t>
      </w:r>
      <w:r w:rsidR="00F30ACD" w:rsidRPr="00F30ACD">
        <w:rPr>
          <w:rFonts w:asciiTheme="minorHAnsi" w:hAnsiTheme="minorHAnsi" w:cstheme="minorHAnsi"/>
        </w:rPr>
        <w:t>háttér munkával</w:t>
      </w:r>
      <w:r w:rsidR="00335C7D">
        <w:rPr>
          <w:rFonts w:asciiTheme="minorHAnsi" w:hAnsiTheme="minorHAnsi" w:cstheme="minorHAnsi"/>
        </w:rPr>
        <w:t xml:space="preserve"> a betonozást</w:t>
      </w:r>
      <w:r>
        <w:rPr>
          <w:rFonts w:asciiTheme="minorHAnsi" w:hAnsiTheme="minorHAnsi" w:cstheme="minorHAnsi"/>
        </w:rPr>
        <w:t>.</w:t>
      </w:r>
    </w:p>
    <w:p w14:paraId="0AE10E1A" w14:textId="77777777" w:rsidR="00AB004B" w:rsidRPr="00AB004B" w:rsidRDefault="00AB004B" w:rsidP="00AB004B">
      <w:pPr>
        <w:pStyle w:val="Listaszerbekezds"/>
        <w:rPr>
          <w:rFonts w:asciiTheme="minorHAnsi" w:hAnsiTheme="minorHAnsi" w:cstheme="minorHAnsi"/>
        </w:rPr>
      </w:pPr>
    </w:p>
    <w:p w14:paraId="11F4B0CF" w14:textId="6894C7CE" w:rsidR="00F30ACD" w:rsidRPr="00F30ACD" w:rsidRDefault="00AB004B" w:rsidP="00AB004B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O</w:t>
      </w:r>
      <w:r w:rsidR="00F30ACD" w:rsidRPr="00F30ACD">
        <w:rPr>
          <w:rFonts w:asciiTheme="minorHAnsi" w:hAnsiTheme="minorHAnsi" w:cstheme="minorHAnsi"/>
        </w:rPr>
        <w:t>któber 16</w:t>
      </w:r>
      <w:r>
        <w:rPr>
          <w:rFonts w:asciiTheme="minorHAnsi" w:hAnsiTheme="minorHAnsi" w:cstheme="minorHAnsi"/>
        </w:rPr>
        <w:t>-</w:t>
      </w:r>
      <w:r w:rsidR="00F30ACD" w:rsidRPr="00F30ACD">
        <w:rPr>
          <w:rFonts w:asciiTheme="minorHAnsi" w:hAnsiTheme="minorHAnsi" w:cstheme="minorHAnsi"/>
        </w:rPr>
        <w:t xml:space="preserve">án </w:t>
      </w:r>
      <w:r>
        <w:rPr>
          <w:rFonts w:asciiTheme="minorHAnsi" w:hAnsiTheme="minorHAnsi" w:cstheme="minorHAnsi"/>
        </w:rPr>
        <w:t xml:space="preserve">volt </w:t>
      </w:r>
      <w:r w:rsidR="00F30ACD" w:rsidRPr="00F30ACD">
        <w:rPr>
          <w:rFonts w:asciiTheme="minorHAnsi" w:hAnsiTheme="minorHAnsi" w:cstheme="minorHAnsi"/>
        </w:rPr>
        <w:t xml:space="preserve">az első </w:t>
      </w:r>
      <w:proofErr w:type="spellStart"/>
      <w:r w:rsidR="00F30ACD" w:rsidRPr="00F30ACD">
        <w:rPr>
          <w:rFonts w:asciiTheme="minorHAnsi" w:hAnsiTheme="minorHAnsi" w:cstheme="minorHAnsi"/>
        </w:rPr>
        <w:t>csánigi</w:t>
      </w:r>
      <w:proofErr w:type="spellEnd"/>
      <w:r w:rsidR="00F30ACD" w:rsidRPr="00F30ACD">
        <w:rPr>
          <w:rFonts w:asciiTheme="minorHAnsi" w:hAnsiTheme="minorHAnsi" w:cstheme="minorHAnsi"/>
        </w:rPr>
        <w:t xml:space="preserve"> mézeskalács készítő szakkör</w:t>
      </w:r>
      <w:r>
        <w:rPr>
          <w:rFonts w:asciiTheme="minorHAnsi" w:hAnsiTheme="minorHAnsi" w:cstheme="minorHAnsi"/>
        </w:rPr>
        <w:t xml:space="preserve"> összejövetele, ahol</w:t>
      </w:r>
      <w:r w:rsidR="00F30ACD" w:rsidRPr="00F30ACD">
        <w:rPr>
          <w:rFonts w:asciiTheme="minorHAnsi" w:hAnsiTheme="minorHAnsi" w:cstheme="minorHAnsi"/>
        </w:rPr>
        <w:t xml:space="preserve"> jó volt látni a </w:t>
      </w:r>
      <w:r>
        <w:rPr>
          <w:rFonts w:asciiTheme="minorHAnsi" w:hAnsiTheme="minorHAnsi" w:cstheme="minorHAnsi"/>
        </w:rPr>
        <w:t xml:space="preserve">gyermekek </w:t>
      </w:r>
      <w:proofErr w:type="spellStart"/>
      <w:r>
        <w:rPr>
          <w:rFonts w:asciiTheme="minorHAnsi" w:hAnsiTheme="minorHAnsi" w:cstheme="minorHAnsi"/>
        </w:rPr>
        <w:t>kézműveskedését</w:t>
      </w:r>
      <w:proofErr w:type="spellEnd"/>
      <w:r>
        <w:rPr>
          <w:rFonts w:asciiTheme="minorHAnsi" w:hAnsiTheme="minorHAnsi" w:cstheme="minorHAnsi"/>
        </w:rPr>
        <w:t xml:space="preserve">. </w:t>
      </w:r>
    </w:p>
    <w:p w14:paraId="732FC0E0" w14:textId="77777777" w:rsidR="00F30ACD" w:rsidRPr="00F30ACD" w:rsidRDefault="00F30ACD" w:rsidP="00F30ACD">
      <w:pPr>
        <w:jc w:val="both"/>
        <w:rPr>
          <w:rFonts w:asciiTheme="minorHAnsi" w:hAnsiTheme="minorHAnsi" w:cstheme="minorHAnsi"/>
        </w:rPr>
      </w:pPr>
      <w:r w:rsidRPr="00F30ACD">
        <w:rPr>
          <w:rFonts w:asciiTheme="minorHAnsi" w:hAnsiTheme="minorHAnsi" w:cstheme="minorHAnsi"/>
        </w:rPr>
        <w:t xml:space="preserve"> </w:t>
      </w:r>
    </w:p>
    <w:p w14:paraId="2412E01E" w14:textId="77777777" w:rsidR="00AB004B" w:rsidRPr="00AB004B" w:rsidRDefault="00AB004B" w:rsidP="00AB004B">
      <w:pPr>
        <w:pStyle w:val="Listaszerbekezds"/>
        <w:numPr>
          <w:ilvl w:val="0"/>
          <w:numId w:val="46"/>
        </w:numPr>
        <w:jc w:val="both"/>
        <w:rPr>
          <w:rFonts w:asciiTheme="minorHAnsi" w:hAnsiTheme="minorHAnsi" w:cstheme="minorHAnsi"/>
        </w:rPr>
      </w:pPr>
      <w:r w:rsidRPr="00AB004B">
        <w:rPr>
          <w:rFonts w:asciiTheme="minorHAnsi" w:hAnsiTheme="minorHAnsi" w:cstheme="minorHAnsi"/>
        </w:rPr>
        <w:t xml:space="preserve">Csánig Község Önkormányzata együttműködési megállapodást kötött a tatabányai székhelyű </w:t>
      </w:r>
      <w:proofErr w:type="spellStart"/>
      <w:r w:rsidRPr="00AB004B">
        <w:rPr>
          <w:rFonts w:asciiTheme="minorHAnsi" w:hAnsiTheme="minorHAnsi" w:cstheme="minorHAnsi"/>
        </w:rPr>
        <w:t>Ace</w:t>
      </w:r>
      <w:proofErr w:type="spellEnd"/>
      <w:r w:rsidRPr="00AB004B">
        <w:rPr>
          <w:rFonts w:asciiTheme="minorHAnsi" w:hAnsiTheme="minorHAnsi" w:cstheme="minorHAnsi"/>
        </w:rPr>
        <w:t xml:space="preserve"> Service Kft-vel az ingyenes lakossági padlásfödém szigeteléssel kapcsolatban. Az együttműködés keretében az önkormányzat és a hivatal a különböző hirdetési felületein népszerűsíti a programot és szükség esetén a lakosság rendelkezésére áll a regisztráció elkészítésében. </w:t>
      </w:r>
    </w:p>
    <w:bookmarkEnd w:id="2"/>
    <w:p w14:paraId="1DC5C058" w14:textId="77777777" w:rsidR="00F30ACD" w:rsidRPr="00F30ACD" w:rsidRDefault="00F30ACD" w:rsidP="00F30ACD">
      <w:pPr>
        <w:jc w:val="both"/>
        <w:rPr>
          <w:rFonts w:asciiTheme="minorHAnsi" w:hAnsiTheme="minorHAnsi" w:cstheme="minorHAnsi"/>
        </w:rPr>
      </w:pPr>
    </w:p>
    <w:p w14:paraId="7F42CA9D" w14:textId="77777777" w:rsidR="00B969A6" w:rsidRPr="007B781F" w:rsidRDefault="00B969A6" w:rsidP="002C2BF0">
      <w:pPr>
        <w:jc w:val="both"/>
        <w:rPr>
          <w:rFonts w:asciiTheme="minorHAnsi" w:hAnsiTheme="minorHAnsi" w:cstheme="minorHAnsi"/>
        </w:rPr>
      </w:pPr>
    </w:p>
    <w:bookmarkEnd w:id="1"/>
    <w:p w14:paraId="76A3A938" w14:textId="76857A47" w:rsidR="00D8378F" w:rsidRPr="007B781F" w:rsidRDefault="009E718F" w:rsidP="00D8378F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</w:t>
      </w:r>
      <w:r w:rsidR="00D8378F" w:rsidRPr="007B781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Pr="007B781F" w:rsidRDefault="00747B98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E5945FE" w14:textId="068FD420" w:rsidR="00D8378F" w:rsidRPr="007B781F" w:rsidRDefault="00AF2618" w:rsidP="00D8378F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</w:t>
      </w:r>
      <w:r w:rsidR="00D8378F" w:rsidRPr="007B781F">
        <w:rPr>
          <w:rFonts w:asciiTheme="minorHAnsi" w:hAnsiTheme="minorHAnsi" w:cstheme="minorHAnsi"/>
        </w:rPr>
        <w:t>érdés, hozzászólás vagy bejelentés nem volt.</w:t>
      </w:r>
    </w:p>
    <w:p w14:paraId="41DF187C" w14:textId="77777777" w:rsidR="00D8378F" w:rsidRPr="007B781F" w:rsidRDefault="00D8378F" w:rsidP="00D8378F">
      <w:pPr>
        <w:jc w:val="both"/>
        <w:rPr>
          <w:rFonts w:asciiTheme="minorHAnsi" w:eastAsia="SimSun;宋体" w:hAnsiTheme="minorHAnsi" w:cstheme="minorHAnsi"/>
          <w:lang w:eastAsia="zh-CN" w:bidi="hi-IN"/>
        </w:rPr>
      </w:pPr>
    </w:p>
    <w:p w14:paraId="23BDE73D" w14:textId="1B421FB4" w:rsidR="00790569" w:rsidRPr="007B781F" w:rsidRDefault="00D8378F" w:rsidP="00D8378F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1D530F">
        <w:rPr>
          <w:rFonts w:asciiTheme="minorHAnsi" w:hAnsiTheme="minorHAnsi" w:cstheme="minorHAnsi"/>
        </w:rPr>
        <w:t>4</w:t>
      </w:r>
      <w:r w:rsidRPr="007B781F">
        <w:rPr>
          <w:rFonts w:asciiTheme="minorHAnsi" w:hAnsiTheme="minorHAnsi" w:cstheme="minorHAnsi"/>
        </w:rPr>
        <w:t xml:space="preserve"> szavazattal, ellenszavazat, tartózkodás nélkül az alá</w:t>
      </w:r>
      <w:r w:rsidR="00CC20E7" w:rsidRPr="007B781F">
        <w:rPr>
          <w:rFonts w:asciiTheme="minorHAnsi" w:hAnsiTheme="minorHAnsi" w:cstheme="minorHAnsi"/>
        </w:rPr>
        <w:t>bbi határozatot hozta:</w:t>
      </w:r>
    </w:p>
    <w:p w14:paraId="4CBAB7DA" w14:textId="77777777" w:rsidR="00790569" w:rsidRDefault="00790569" w:rsidP="00D8378F">
      <w:pPr>
        <w:jc w:val="both"/>
        <w:rPr>
          <w:rFonts w:asciiTheme="minorHAnsi" w:hAnsiTheme="minorHAnsi" w:cstheme="minorHAnsi"/>
        </w:rPr>
      </w:pPr>
    </w:p>
    <w:p w14:paraId="0ABC7211" w14:textId="77777777" w:rsidR="007B781F" w:rsidRPr="007B781F" w:rsidRDefault="007B781F" w:rsidP="00D8378F">
      <w:pPr>
        <w:jc w:val="both"/>
        <w:rPr>
          <w:rFonts w:asciiTheme="minorHAnsi" w:hAnsiTheme="minorHAnsi" w:cstheme="minorHAnsi"/>
        </w:rPr>
      </w:pPr>
    </w:p>
    <w:p w14:paraId="23BF048B" w14:textId="352CDFF7" w:rsidR="00D8378F" w:rsidRPr="007B781F" w:rsidRDefault="00C74120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3" w:name="_Hlk175647355"/>
      <w:bookmarkStart w:id="4" w:name="_Hlk188883986"/>
      <w:r>
        <w:rPr>
          <w:rFonts w:asciiTheme="minorHAnsi" w:hAnsiTheme="minorHAnsi" w:cstheme="minorHAnsi"/>
          <w:b/>
          <w:bCs/>
          <w:u w:val="single"/>
        </w:rPr>
        <w:t>76</w:t>
      </w:r>
      <w:r w:rsidR="00D8378F" w:rsidRPr="007B781F">
        <w:rPr>
          <w:rFonts w:asciiTheme="minorHAnsi" w:hAnsiTheme="minorHAnsi" w:cstheme="minorHAnsi"/>
          <w:b/>
          <w:bCs/>
          <w:u w:val="single"/>
        </w:rPr>
        <w:t>/202</w:t>
      </w:r>
      <w:r w:rsidR="00011876" w:rsidRPr="007B781F">
        <w:rPr>
          <w:rFonts w:asciiTheme="minorHAnsi" w:hAnsiTheme="minorHAnsi" w:cstheme="minorHAnsi"/>
          <w:b/>
          <w:bCs/>
          <w:u w:val="single"/>
        </w:rPr>
        <w:t>5</w:t>
      </w:r>
      <w:r w:rsidR="00D8378F" w:rsidRPr="007B781F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(X.20.)</w:t>
      </w:r>
      <w:r w:rsidR="00D8378F" w:rsidRPr="007B781F">
        <w:rPr>
          <w:rFonts w:asciiTheme="minorHAnsi" w:hAnsiTheme="minorHAnsi" w:cstheme="minorHAnsi"/>
          <w:b/>
          <w:bCs/>
          <w:u w:val="single"/>
        </w:rPr>
        <w:t xml:space="preserve"> számú határozat</w:t>
      </w:r>
      <w:r w:rsidR="008C3988" w:rsidRPr="007B781F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7B781F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5" w:name="_Hlk168399249"/>
      <w:bookmarkStart w:id="6" w:name="_Hlk1200042311"/>
      <w:bookmarkEnd w:id="3"/>
      <w:bookmarkEnd w:id="5"/>
      <w:bookmarkEnd w:id="6"/>
      <w:r w:rsidRPr="007B781F">
        <w:rPr>
          <w:rFonts w:asciiTheme="minorHAnsi" w:hAnsiTheme="minorHAnsi" w:cstheme="minorHAnsi"/>
        </w:rPr>
        <w:t>Csánig</w:t>
      </w:r>
      <w:r w:rsidR="00D8378F" w:rsidRPr="007B781F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</w:t>
      </w:r>
      <w:proofErr w:type="spellStart"/>
      <w:r w:rsidR="00D8378F" w:rsidRPr="007B781F">
        <w:rPr>
          <w:rFonts w:asciiTheme="minorHAnsi" w:hAnsiTheme="minorHAnsi" w:cstheme="minorHAnsi"/>
        </w:rPr>
        <w:t>határidejű</w:t>
      </w:r>
      <w:proofErr w:type="spellEnd"/>
      <w:r w:rsidR="00D8378F" w:rsidRPr="007B781F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7B781F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7" w:name="_Hlk1683992491"/>
      <w:bookmarkEnd w:id="7"/>
    </w:p>
    <w:p w14:paraId="329A9400" w14:textId="6BBABFCC" w:rsidR="00D8378F" w:rsidRPr="007B781F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</w:t>
      </w:r>
      <w:r w:rsidR="002C287C" w:rsidRPr="007B781F">
        <w:rPr>
          <w:rFonts w:asciiTheme="minorHAnsi" w:hAnsiTheme="minorHAnsi" w:cstheme="minorHAnsi"/>
        </w:rPr>
        <w:t>Patyi Szabolcs</w:t>
      </w:r>
      <w:r w:rsidRPr="007B781F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7B781F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azonnal</w:t>
      </w:r>
    </w:p>
    <w:bookmarkEnd w:id="4"/>
    <w:p w14:paraId="05DCB004" w14:textId="77777777" w:rsidR="00D8378F" w:rsidRPr="007B781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15F97C74" w14:textId="77777777" w:rsidR="009E718F" w:rsidRPr="007B781F" w:rsidRDefault="009E71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58798DAC" w14:textId="77777777" w:rsidR="00D33DD5" w:rsidRPr="007B781F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1. Napirend</w:t>
      </w:r>
    </w:p>
    <w:p w14:paraId="02DF7C2C" w14:textId="6F9D1232" w:rsidR="00BF2198" w:rsidRPr="007B781F" w:rsidRDefault="00C74120" w:rsidP="00BF2198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Közbiztonság helyzetéről szóló beszámoló</w:t>
      </w:r>
    </w:p>
    <w:p w14:paraId="6A25AC68" w14:textId="2E98A924" w:rsidR="00A804D3" w:rsidRPr="007B781F" w:rsidRDefault="00A804D3" w:rsidP="00A804D3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 w:rsidR="005F4236">
        <w:rPr>
          <w:rFonts w:asciiTheme="minorHAnsi" w:hAnsiTheme="minorHAnsi" w:cstheme="minorHAnsi"/>
        </w:rPr>
        <w:t>Patyi Szabolcs polgármester</w:t>
      </w:r>
    </w:p>
    <w:p w14:paraId="111EAA38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516AD52E" w14:textId="1E2A1168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Írásos</w:t>
      </w:r>
      <w:r w:rsidR="00C74120">
        <w:rPr>
          <w:rFonts w:asciiTheme="minorHAnsi" w:hAnsiTheme="minorHAnsi" w:cstheme="minorHAnsi"/>
        </w:rPr>
        <w:t xml:space="preserve"> beszámoló </w:t>
      </w:r>
      <w:r w:rsidRPr="007B781F">
        <w:rPr>
          <w:rFonts w:asciiTheme="minorHAnsi" w:hAnsiTheme="minorHAnsi" w:cstheme="minorHAnsi"/>
        </w:rPr>
        <w:t xml:space="preserve">a jegyzőkönyv mellékleteként csatolva. </w:t>
      </w:r>
    </w:p>
    <w:p w14:paraId="0A813907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129E4A1A" w14:textId="67737779" w:rsidR="007D2E6D" w:rsidRPr="007B781F" w:rsidRDefault="005F4236" w:rsidP="000C624D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="000C624D" w:rsidRPr="007B781F">
        <w:rPr>
          <w:rFonts w:asciiTheme="minorHAnsi" w:hAnsiTheme="minorHAnsi" w:cstheme="minorHAnsi"/>
          <w:bCs/>
        </w:rPr>
        <w:t>:</w:t>
      </w:r>
      <w:r w:rsidR="00195277" w:rsidRPr="007B781F">
        <w:rPr>
          <w:rFonts w:asciiTheme="minorHAnsi" w:hAnsiTheme="minorHAnsi" w:cstheme="minorHAnsi"/>
          <w:bCs/>
        </w:rPr>
        <w:t xml:space="preserve"> </w:t>
      </w:r>
      <w:r w:rsidR="00017677">
        <w:rPr>
          <w:rFonts w:asciiTheme="minorHAnsi" w:hAnsiTheme="minorHAnsi" w:cstheme="minorHAnsi"/>
          <w:bCs/>
        </w:rPr>
        <w:t xml:space="preserve">A beszámolót a Képviselő-testület tagjai megkapták. Az őrsparancsnok úr jelezte, hogy nem tudnak jelen lenni az ülésen. Kéri a Képviselő-testület tagjait, hogy a kiküldött beszámolót elfogadni szíveskedjenek. Kéri a testület döntését. </w:t>
      </w:r>
    </w:p>
    <w:p w14:paraId="50B892BB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53E1E188" w14:textId="017F8C10" w:rsidR="000C624D" w:rsidRPr="007B781F" w:rsidRDefault="00017677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0C624D" w:rsidRPr="007B781F">
        <w:rPr>
          <w:rFonts w:asciiTheme="minorHAnsi" w:hAnsiTheme="minorHAnsi" w:cstheme="minorHAnsi"/>
        </w:rPr>
        <w:t>érdés, hozzászólás nem volt.</w:t>
      </w:r>
    </w:p>
    <w:p w14:paraId="1B95F0D4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6244C75C" w14:textId="39B5723A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1D530F">
        <w:rPr>
          <w:rFonts w:asciiTheme="minorHAnsi" w:hAnsiTheme="minorHAnsi" w:cstheme="minorHAnsi"/>
        </w:rPr>
        <w:t>4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3A1062B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</w:rPr>
      </w:pPr>
    </w:p>
    <w:p w14:paraId="537648C2" w14:textId="0386E4C5" w:rsidR="000C624D" w:rsidRPr="007B781F" w:rsidRDefault="00C74120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77</w:t>
      </w:r>
      <w:r w:rsidR="001D2D6B" w:rsidRPr="007B781F">
        <w:rPr>
          <w:rFonts w:asciiTheme="minorHAnsi" w:hAnsiTheme="minorHAnsi" w:cstheme="minorHAnsi"/>
          <w:b/>
          <w:u w:val="single"/>
        </w:rPr>
        <w:t>/</w:t>
      </w:r>
      <w:r w:rsidR="000C624D" w:rsidRPr="007B781F">
        <w:rPr>
          <w:rFonts w:asciiTheme="minorHAnsi" w:hAnsiTheme="minorHAnsi" w:cstheme="minorHAnsi"/>
          <w:b/>
          <w:u w:val="single"/>
        </w:rPr>
        <w:t>202</w:t>
      </w:r>
      <w:r w:rsidR="001D2D6B" w:rsidRPr="007B781F">
        <w:rPr>
          <w:rFonts w:asciiTheme="minorHAnsi" w:hAnsiTheme="minorHAnsi" w:cstheme="minorHAnsi"/>
          <w:b/>
          <w:u w:val="single"/>
        </w:rPr>
        <w:t>5</w:t>
      </w:r>
      <w:r w:rsidR="000C624D" w:rsidRPr="007B781F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(X.20.)</w:t>
      </w:r>
      <w:r w:rsidR="003866DE"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="000C624D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4ED8F92D" w14:textId="77777777" w:rsidR="00C74120" w:rsidRDefault="00C74120" w:rsidP="00C74120">
      <w:pPr>
        <w:ind w:left="3686"/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 xml:space="preserve">Csánig Község Önkormányzatának </w:t>
      </w:r>
      <w:r w:rsidRPr="00D6368D">
        <w:rPr>
          <w:rFonts w:asciiTheme="minorHAnsi" w:hAnsiTheme="minorHAnsi" w:cstheme="minorHAnsi"/>
        </w:rPr>
        <w:t>Képviselő</w:t>
      </w:r>
      <w:r>
        <w:rPr>
          <w:rFonts w:asciiTheme="minorHAnsi" w:hAnsiTheme="minorHAnsi" w:cstheme="minorHAnsi"/>
        </w:rPr>
        <w:t>-</w:t>
      </w:r>
      <w:r w:rsidRPr="00D6368D">
        <w:rPr>
          <w:rFonts w:asciiTheme="minorHAnsi" w:hAnsiTheme="minorHAnsi" w:cstheme="minorHAnsi"/>
        </w:rPr>
        <w:t xml:space="preserve">testülete </w:t>
      </w:r>
      <w:r>
        <w:rPr>
          <w:rFonts w:asciiTheme="minorHAnsi" w:hAnsiTheme="minorHAnsi" w:cstheme="minorHAnsi"/>
        </w:rPr>
        <w:t xml:space="preserve">a közbiztonság helyzetéről szóló beszámolót elfogadja. </w:t>
      </w:r>
    </w:p>
    <w:p w14:paraId="74DC0B76" w14:textId="77777777" w:rsidR="00C74120" w:rsidRPr="00F92A11" w:rsidRDefault="00C74120" w:rsidP="00C74120">
      <w:pPr>
        <w:ind w:left="3686"/>
        <w:jc w:val="both"/>
        <w:rPr>
          <w:rFonts w:asciiTheme="minorHAnsi" w:hAnsiTheme="minorHAnsi" w:cstheme="minorHAnsi"/>
        </w:rPr>
      </w:pPr>
    </w:p>
    <w:p w14:paraId="38B09F16" w14:textId="77777777" w:rsidR="00C74120" w:rsidRDefault="00C74120" w:rsidP="00C74120">
      <w:pPr>
        <w:ind w:left="3686"/>
        <w:jc w:val="both"/>
        <w:rPr>
          <w:rFonts w:ascii="Calibri" w:hAnsi="Calibri" w:cs="Calibri"/>
        </w:rPr>
      </w:pPr>
      <w:r w:rsidRPr="009162A8">
        <w:rPr>
          <w:rFonts w:ascii="Calibri" w:hAnsi="Calibri" w:cs="Calibri"/>
          <w:b/>
          <w:bCs/>
          <w:u w:val="single"/>
        </w:rPr>
        <w:lastRenderedPageBreak/>
        <w:t>Felelős:</w:t>
      </w:r>
      <w:r>
        <w:rPr>
          <w:rFonts w:ascii="Calibri" w:hAnsi="Calibri" w:cs="Calibri"/>
        </w:rPr>
        <w:t xml:space="preserve"> Patyi Szabolcs polgármester</w:t>
      </w:r>
    </w:p>
    <w:p w14:paraId="6AD3D426" w14:textId="77777777" w:rsidR="00C74120" w:rsidRDefault="00C74120" w:rsidP="00C74120">
      <w:pPr>
        <w:ind w:left="3686"/>
        <w:jc w:val="both"/>
        <w:rPr>
          <w:rFonts w:ascii="Calibri" w:hAnsi="Calibri" w:cs="Calibri"/>
        </w:rPr>
      </w:pPr>
      <w:r w:rsidRPr="009162A8">
        <w:rPr>
          <w:rFonts w:ascii="Calibri" w:hAnsi="Calibri" w:cs="Calibri"/>
          <w:b/>
          <w:bCs/>
          <w:u w:val="single"/>
        </w:rPr>
        <w:t>Határidő:</w:t>
      </w:r>
      <w:r>
        <w:rPr>
          <w:rFonts w:ascii="Calibri" w:hAnsi="Calibri" w:cs="Calibri"/>
        </w:rPr>
        <w:t xml:space="preserve"> azonnal</w:t>
      </w:r>
    </w:p>
    <w:p w14:paraId="5B7EA8BE" w14:textId="77777777" w:rsidR="00C74120" w:rsidRDefault="00C74120" w:rsidP="00C74120">
      <w:pPr>
        <w:jc w:val="both"/>
        <w:rPr>
          <w:rFonts w:asciiTheme="minorHAnsi" w:hAnsiTheme="minorHAnsi" w:cstheme="minorHAnsi"/>
        </w:rPr>
      </w:pPr>
    </w:p>
    <w:p w14:paraId="251C7371" w14:textId="77777777" w:rsidR="00C74120" w:rsidRDefault="00C74120" w:rsidP="00C74120">
      <w:pPr>
        <w:jc w:val="both"/>
        <w:rPr>
          <w:rFonts w:asciiTheme="minorHAnsi" w:hAnsiTheme="minorHAnsi" w:cstheme="minorHAnsi"/>
        </w:rPr>
      </w:pPr>
    </w:p>
    <w:p w14:paraId="43C72B97" w14:textId="77777777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53F75570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2. Napirend</w:t>
      </w:r>
    </w:p>
    <w:p w14:paraId="1F668676" w14:textId="77777777" w:rsidR="00C74120" w:rsidRPr="004E3764" w:rsidRDefault="00C74120" w:rsidP="00C74120">
      <w:pPr>
        <w:jc w:val="both"/>
        <w:rPr>
          <w:rFonts w:asciiTheme="minorHAnsi" w:hAnsiTheme="minorHAnsi" w:cstheme="minorHAnsi"/>
          <w:bCs/>
        </w:rPr>
      </w:pPr>
      <w:r w:rsidRPr="004E3764">
        <w:rPr>
          <w:rFonts w:asciiTheme="minorHAnsi" w:hAnsiTheme="minorHAnsi" w:cstheme="minorHAnsi"/>
          <w:bCs/>
        </w:rPr>
        <w:t>Általános iskolai körzethatárok kijelölésének véleményezése</w:t>
      </w:r>
    </w:p>
    <w:p w14:paraId="3B4128B2" w14:textId="02CF79A7" w:rsidR="00C74120" w:rsidRDefault="00C74120" w:rsidP="00C7412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1D530F">
        <w:rPr>
          <w:rFonts w:asciiTheme="minorHAnsi" w:hAnsiTheme="minorHAnsi" w:cstheme="minorHAnsi"/>
        </w:rPr>
        <w:t>Böröndyné</w:t>
      </w:r>
      <w:proofErr w:type="spellEnd"/>
      <w:r w:rsidR="001D530F">
        <w:rPr>
          <w:rFonts w:asciiTheme="minorHAnsi" w:hAnsiTheme="minorHAnsi" w:cstheme="minorHAnsi"/>
        </w:rPr>
        <w:t xml:space="preserve"> Nagy Anikó aljegyző</w:t>
      </w:r>
    </w:p>
    <w:p w14:paraId="4DC3079C" w14:textId="77777777" w:rsidR="00C74120" w:rsidRDefault="00C74120" w:rsidP="00C74120">
      <w:pPr>
        <w:jc w:val="both"/>
        <w:rPr>
          <w:rFonts w:asciiTheme="minorHAnsi" w:hAnsiTheme="minorHAnsi" w:cstheme="minorHAnsi"/>
        </w:rPr>
      </w:pPr>
    </w:p>
    <w:p w14:paraId="4E07C86F" w14:textId="61D3E055" w:rsidR="00C74120" w:rsidRDefault="00C74120" w:rsidP="00C7412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javaslat, és a Sárvári Tankerületi Központ TK/166/00</w:t>
      </w:r>
      <w:r w:rsidR="002A422F">
        <w:rPr>
          <w:rFonts w:asciiTheme="minorHAnsi" w:hAnsiTheme="minorHAnsi" w:cstheme="minorHAnsi"/>
        </w:rPr>
        <w:t>44</w:t>
      </w:r>
      <w:r>
        <w:rPr>
          <w:rFonts w:asciiTheme="minorHAnsi" w:hAnsiTheme="minorHAnsi" w:cstheme="minorHAnsi"/>
        </w:rPr>
        <w:t>3-1/202</w:t>
      </w:r>
      <w:r w:rsidR="002A422F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 iktatószámú levele és az általános iskolai körzetek kijelöléséről a 202</w:t>
      </w:r>
      <w:r w:rsidR="002A422F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/202</w:t>
      </w:r>
      <w:r w:rsidR="002A422F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. tanévre szóló tájékoztatás a jegyzőkönyv mellékleteként csatolva.</w:t>
      </w:r>
    </w:p>
    <w:p w14:paraId="1BA11F38" w14:textId="77777777" w:rsidR="00C74120" w:rsidRDefault="00C74120" w:rsidP="00C74120">
      <w:pPr>
        <w:jc w:val="both"/>
        <w:rPr>
          <w:rFonts w:asciiTheme="minorHAnsi" w:hAnsiTheme="minorHAnsi" w:cstheme="minorHAnsi"/>
        </w:rPr>
      </w:pPr>
    </w:p>
    <w:p w14:paraId="5E7E7C55" w14:textId="1271A91F" w:rsidR="009C08CE" w:rsidRDefault="001D530F" w:rsidP="00C74120">
      <w:pPr>
        <w:jc w:val="both"/>
        <w:rPr>
          <w:rFonts w:asciiTheme="minorHAnsi" w:hAnsiTheme="minorHAnsi" w:cstheme="minorHAnsi"/>
        </w:rPr>
      </w:pPr>
      <w:proofErr w:type="spellStart"/>
      <w:r w:rsidRPr="001D530F"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 w:rsidRPr="001D530F"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C74120" w:rsidRPr="001D530F">
        <w:rPr>
          <w:rFonts w:asciiTheme="minorHAnsi" w:hAnsiTheme="minorHAnsi" w:cstheme="minorHAnsi"/>
          <w:b/>
          <w:bCs/>
          <w:u w:val="single"/>
        </w:rPr>
        <w:t>:</w:t>
      </w:r>
      <w:r w:rsidR="00C74120">
        <w:rPr>
          <w:rFonts w:asciiTheme="minorHAnsi" w:hAnsiTheme="minorHAnsi" w:cstheme="minorHAnsi"/>
        </w:rPr>
        <w:t xml:space="preserve"> </w:t>
      </w:r>
      <w:r w:rsidR="00017677">
        <w:rPr>
          <w:rFonts w:asciiTheme="minorHAnsi" w:hAnsiTheme="minorHAnsi" w:cstheme="minorHAnsi"/>
        </w:rPr>
        <w:t xml:space="preserve">Kiküldték a </w:t>
      </w:r>
      <w:r w:rsidR="009C08CE">
        <w:rPr>
          <w:rFonts w:asciiTheme="minorHAnsi" w:hAnsiTheme="minorHAnsi" w:cstheme="minorHAnsi"/>
        </w:rPr>
        <w:t xml:space="preserve">Sárvári </w:t>
      </w:r>
      <w:r w:rsidR="00017677">
        <w:rPr>
          <w:rFonts w:asciiTheme="minorHAnsi" w:hAnsiTheme="minorHAnsi" w:cstheme="minorHAnsi"/>
        </w:rPr>
        <w:t xml:space="preserve">Tankerületi Központ levelét, melyben leírják, hogy közzé tették a felvételi körzeteket és a jogszabály alapján be kell szerezni </w:t>
      </w:r>
      <w:r w:rsidR="009C08CE">
        <w:rPr>
          <w:rFonts w:asciiTheme="minorHAnsi" w:hAnsiTheme="minorHAnsi" w:cstheme="minorHAnsi"/>
        </w:rPr>
        <w:t xml:space="preserve">minden érdekelt </w:t>
      </w:r>
      <w:r w:rsidR="00017677">
        <w:rPr>
          <w:rFonts w:asciiTheme="minorHAnsi" w:hAnsiTheme="minorHAnsi" w:cstheme="minorHAnsi"/>
        </w:rPr>
        <w:t>önkormányzat véleményét.</w:t>
      </w:r>
      <w:r w:rsidR="009C08CE">
        <w:rPr>
          <w:rFonts w:asciiTheme="minorHAnsi" w:hAnsiTheme="minorHAnsi" w:cstheme="minorHAnsi"/>
        </w:rPr>
        <w:t xml:space="preserve"> Csatolt tájékoztatóban látható, hogy Csánig település a Répcelaki Móra Ferenc Általános Iskola beiskolázási körzetében szerepel. Az első osztályosoknak ez a kötelező felvételt biztosító iskola. A határozati javaslatban azt fogalmazták meg, hogy nem tartanak változást szükségesnek az illetékességi területen működő általános iskolák felvételi körzetével. Kéri a határozati javaslat elfogadását. </w:t>
      </w:r>
    </w:p>
    <w:p w14:paraId="59FA3754" w14:textId="77777777" w:rsidR="009C08CE" w:rsidRDefault="009C08CE" w:rsidP="00C74120">
      <w:pPr>
        <w:jc w:val="both"/>
        <w:rPr>
          <w:rFonts w:asciiTheme="minorHAnsi" w:hAnsiTheme="minorHAnsi" w:cstheme="minorHAnsi"/>
        </w:rPr>
      </w:pPr>
    </w:p>
    <w:p w14:paraId="2590CE97" w14:textId="77777777" w:rsidR="009C08CE" w:rsidRPr="007B781F" w:rsidRDefault="009C08CE" w:rsidP="009C08C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3F52418F" w14:textId="77777777" w:rsidR="009C08CE" w:rsidRPr="007B781F" w:rsidRDefault="009C08CE" w:rsidP="009C08CE">
      <w:pPr>
        <w:pStyle w:val="Standard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Patyi Szabolcs polgármester:</w:t>
      </w:r>
      <w:r w:rsidRPr="007B781F">
        <w:rPr>
          <w:rFonts w:asciiTheme="minorHAnsi" w:hAnsiTheme="minorHAnsi" w:cstheme="minorHAnsi"/>
          <w:bCs/>
        </w:rPr>
        <w:t xml:space="preserve"> Kéri az előterjesztéshez csatolt határozati javaslat elfogadását. </w:t>
      </w:r>
      <w:r w:rsidRPr="007B781F">
        <w:rPr>
          <w:rFonts w:asciiTheme="minorHAnsi" w:hAnsiTheme="minorHAnsi" w:cstheme="minorHAnsi"/>
        </w:rPr>
        <w:t xml:space="preserve">Kéri a képviselő-testület döntését. </w:t>
      </w:r>
    </w:p>
    <w:p w14:paraId="51A9E875" w14:textId="77777777" w:rsidR="009C08CE" w:rsidRPr="007B781F" w:rsidRDefault="009C08CE" w:rsidP="009C08CE">
      <w:pPr>
        <w:jc w:val="both"/>
        <w:rPr>
          <w:rFonts w:asciiTheme="minorHAnsi" w:hAnsiTheme="minorHAnsi" w:cstheme="minorHAnsi"/>
          <w:bCs/>
        </w:rPr>
      </w:pPr>
    </w:p>
    <w:p w14:paraId="7E47C4B7" w14:textId="77777777" w:rsidR="009C08CE" w:rsidRPr="007B781F" w:rsidRDefault="009C08CE" w:rsidP="009C08C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593834A2" w14:textId="77777777" w:rsidR="00C74120" w:rsidRDefault="00C74120" w:rsidP="00C74120">
      <w:pPr>
        <w:jc w:val="both"/>
        <w:rPr>
          <w:rFonts w:asciiTheme="minorHAnsi" w:hAnsiTheme="minorHAnsi" w:cstheme="minorHAnsi"/>
        </w:rPr>
      </w:pPr>
    </w:p>
    <w:p w14:paraId="526A2627" w14:textId="5555DDA1" w:rsidR="00C74120" w:rsidRDefault="00C74120" w:rsidP="00C7412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C08CE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4685ED" w14:textId="77777777" w:rsidR="00C74120" w:rsidRDefault="00C74120" w:rsidP="00C74120">
      <w:pPr>
        <w:jc w:val="both"/>
        <w:rPr>
          <w:rFonts w:asciiTheme="minorHAnsi" w:hAnsiTheme="minorHAnsi" w:cstheme="minorHAnsi"/>
        </w:rPr>
      </w:pPr>
    </w:p>
    <w:p w14:paraId="258CB42F" w14:textId="79BD1084" w:rsidR="00C74120" w:rsidRPr="0023341D" w:rsidRDefault="009C7568" w:rsidP="00C74120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8" w:name="_Hlk181004940"/>
      <w:r>
        <w:rPr>
          <w:rFonts w:asciiTheme="minorHAnsi" w:hAnsiTheme="minorHAnsi" w:cstheme="minorHAnsi"/>
          <w:b/>
          <w:u w:val="single"/>
        </w:rPr>
        <w:t>78</w:t>
      </w:r>
      <w:r w:rsidR="00C74120">
        <w:rPr>
          <w:rFonts w:asciiTheme="minorHAnsi" w:hAnsiTheme="minorHAnsi" w:cstheme="minorHAnsi"/>
          <w:b/>
          <w:u w:val="single"/>
        </w:rPr>
        <w:t>/</w:t>
      </w:r>
      <w:r w:rsidR="00C74120" w:rsidRPr="0023341D">
        <w:rPr>
          <w:rFonts w:asciiTheme="minorHAnsi" w:hAnsiTheme="minorHAnsi" w:cstheme="minorHAnsi"/>
          <w:b/>
          <w:u w:val="single"/>
        </w:rPr>
        <w:t>20</w:t>
      </w:r>
      <w:r w:rsidR="00C74120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5</w:t>
      </w:r>
      <w:r w:rsidR="00C74120" w:rsidRPr="0023341D">
        <w:rPr>
          <w:rFonts w:asciiTheme="minorHAnsi" w:hAnsiTheme="minorHAnsi" w:cstheme="minorHAnsi"/>
          <w:b/>
          <w:u w:val="single"/>
        </w:rPr>
        <w:t>. (</w:t>
      </w:r>
      <w:r w:rsidR="00C74120">
        <w:rPr>
          <w:rFonts w:asciiTheme="minorHAnsi" w:hAnsiTheme="minorHAnsi" w:cstheme="minorHAnsi"/>
          <w:b/>
          <w:u w:val="single"/>
        </w:rPr>
        <w:t>X</w:t>
      </w:r>
      <w:r w:rsidR="00C74120" w:rsidRPr="0023341D">
        <w:rPr>
          <w:rFonts w:asciiTheme="minorHAnsi" w:hAnsiTheme="minorHAnsi" w:cstheme="minorHAnsi"/>
          <w:b/>
          <w:u w:val="single"/>
        </w:rPr>
        <w:t>.</w:t>
      </w:r>
      <w:r w:rsidR="00C74120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0</w:t>
      </w:r>
      <w:r w:rsidR="00C74120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1E935CF" w14:textId="6944FE9C" w:rsidR="00C74120" w:rsidRPr="002A422F" w:rsidRDefault="00C74120" w:rsidP="00C74120">
      <w:pPr>
        <w:ind w:left="3686"/>
        <w:jc w:val="both"/>
        <w:rPr>
          <w:rFonts w:asciiTheme="minorHAnsi" w:hAnsiTheme="minorHAnsi" w:cstheme="minorHAnsi"/>
        </w:rPr>
      </w:pPr>
      <w:r w:rsidRPr="002A422F">
        <w:rPr>
          <w:rFonts w:asciiTheme="minorHAnsi" w:hAnsiTheme="minorHAnsi" w:cstheme="minorHAnsi"/>
        </w:rPr>
        <w:t>Csánig község Önkormányzatának Képviselő-testülete úgy dönt, hogy a 202</w:t>
      </w:r>
      <w:r w:rsidR="002A422F" w:rsidRPr="002A422F">
        <w:rPr>
          <w:rFonts w:asciiTheme="minorHAnsi" w:hAnsiTheme="minorHAnsi" w:cstheme="minorHAnsi"/>
        </w:rPr>
        <w:t>6</w:t>
      </w:r>
      <w:r w:rsidRPr="002A422F">
        <w:rPr>
          <w:rFonts w:asciiTheme="minorHAnsi" w:hAnsiTheme="minorHAnsi" w:cstheme="minorHAnsi"/>
        </w:rPr>
        <w:t>/202</w:t>
      </w:r>
      <w:r w:rsidR="002A422F" w:rsidRPr="002A422F">
        <w:rPr>
          <w:rFonts w:asciiTheme="minorHAnsi" w:hAnsiTheme="minorHAnsi" w:cstheme="minorHAnsi"/>
        </w:rPr>
        <w:t>7</w:t>
      </w:r>
      <w:r w:rsidRPr="002A422F">
        <w:rPr>
          <w:rFonts w:asciiTheme="minorHAnsi" w:hAnsiTheme="minorHAnsi" w:cstheme="minorHAnsi"/>
        </w:rPr>
        <w:t xml:space="preserve">. tanévre vonatkozóan is egyetért a Sárvári Tankerületi Központ által közzétett és a Központ illetékességi területén működő általános iskolák felvételi körzetével, abban változást nem tart szükségesnek. </w:t>
      </w:r>
    </w:p>
    <w:p w14:paraId="0AC20BA9" w14:textId="77777777" w:rsidR="00C74120" w:rsidRPr="002A422F" w:rsidRDefault="00C74120" w:rsidP="00C74120">
      <w:pPr>
        <w:ind w:left="3686"/>
        <w:jc w:val="both"/>
        <w:rPr>
          <w:rFonts w:asciiTheme="minorHAnsi" w:hAnsiTheme="minorHAnsi" w:cstheme="minorHAnsi"/>
        </w:rPr>
      </w:pPr>
    </w:p>
    <w:p w14:paraId="5146147B" w14:textId="77777777" w:rsidR="00C74120" w:rsidRPr="003D4861" w:rsidRDefault="00C74120" w:rsidP="00C74120">
      <w:pPr>
        <w:ind w:left="3686"/>
        <w:jc w:val="both"/>
        <w:rPr>
          <w:rFonts w:asciiTheme="minorHAnsi" w:hAnsiTheme="minorHAnsi" w:cstheme="minorHAnsi"/>
        </w:rPr>
      </w:pPr>
      <w:r w:rsidRPr="002A422F">
        <w:rPr>
          <w:rFonts w:asciiTheme="minorHAnsi" w:hAnsiTheme="minorHAnsi" w:cstheme="minorHAnsi"/>
          <w:b/>
          <w:bCs/>
          <w:u w:val="single"/>
        </w:rPr>
        <w:t>Felelős:</w:t>
      </w:r>
      <w:r w:rsidRPr="002A422F">
        <w:rPr>
          <w:rFonts w:asciiTheme="minorHAnsi" w:hAnsiTheme="minorHAnsi" w:cstheme="minorHAnsi"/>
        </w:rPr>
        <w:t xml:space="preserve"> Patyi Szabolcs polgármester</w:t>
      </w:r>
    </w:p>
    <w:p w14:paraId="088C9478" w14:textId="6B38052C" w:rsidR="00C74120" w:rsidRPr="003D4861" w:rsidRDefault="00C74120" w:rsidP="00C74120">
      <w:pPr>
        <w:ind w:left="3686"/>
        <w:jc w:val="both"/>
        <w:rPr>
          <w:rFonts w:asciiTheme="minorHAnsi" w:hAnsiTheme="minorHAnsi" w:cstheme="minorHAnsi"/>
        </w:rPr>
      </w:pPr>
      <w:r w:rsidRPr="006B2209">
        <w:rPr>
          <w:rFonts w:asciiTheme="minorHAnsi" w:hAnsiTheme="minorHAnsi" w:cstheme="minorHAnsi"/>
          <w:b/>
          <w:bCs/>
          <w:u w:val="single"/>
        </w:rPr>
        <w:t>Határidő közlésre:</w:t>
      </w:r>
      <w:r w:rsidRPr="003D4861">
        <w:rPr>
          <w:rFonts w:asciiTheme="minorHAnsi" w:hAnsiTheme="minorHAnsi" w:cstheme="minorHAnsi"/>
        </w:rPr>
        <w:t xml:space="preserve"> 202</w:t>
      </w:r>
      <w:r>
        <w:rPr>
          <w:rFonts w:asciiTheme="minorHAnsi" w:hAnsiTheme="minorHAnsi" w:cstheme="minorHAnsi"/>
        </w:rPr>
        <w:t>5</w:t>
      </w:r>
      <w:r w:rsidRPr="003D4861">
        <w:rPr>
          <w:rFonts w:asciiTheme="minorHAnsi" w:hAnsiTheme="minorHAnsi" w:cstheme="minorHAnsi"/>
        </w:rPr>
        <w:t>. október 31.</w:t>
      </w:r>
    </w:p>
    <w:bookmarkEnd w:id="8"/>
    <w:p w14:paraId="142874A5" w14:textId="77777777" w:rsidR="00C74120" w:rsidRDefault="00C74120" w:rsidP="00C74120">
      <w:pPr>
        <w:ind w:left="3686"/>
        <w:jc w:val="both"/>
        <w:rPr>
          <w:rFonts w:asciiTheme="minorHAnsi" w:hAnsiTheme="minorHAnsi" w:cstheme="minorHAnsi"/>
        </w:rPr>
      </w:pPr>
    </w:p>
    <w:p w14:paraId="7AD72A5F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342E383A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21FBC080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u w:val="single"/>
        </w:rPr>
      </w:pPr>
      <w:bookmarkStart w:id="9" w:name="_Hlk199159048"/>
      <w:r w:rsidRPr="007B781F">
        <w:rPr>
          <w:rFonts w:asciiTheme="minorHAnsi" w:hAnsiTheme="minorHAnsi" w:cstheme="minorHAnsi"/>
          <w:b/>
          <w:u w:val="single"/>
        </w:rPr>
        <w:t>3.  Napirend</w:t>
      </w:r>
    </w:p>
    <w:p w14:paraId="3D32FE02" w14:textId="57397DA4" w:rsidR="004E128E" w:rsidRPr="007B781F" w:rsidRDefault="00C74120" w:rsidP="004E128E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Tornaterem </w:t>
      </w:r>
      <w:proofErr w:type="spellStart"/>
      <w:r>
        <w:rPr>
          <w:rFonts w:asciiTheme="minorHAnsi" w:hAnsiTheme="minorHAnsi" w:cstheme="minorHAnsi"/>
        </w:rPr>
        <w:t>padozatának</w:t>
      </w:r>
      <w:proofErr w:type="spellEnd"/>
      <w:r>
        <w:rPr>
          <w:rFonts w:asciiTheme="minorHAnsi" w:hAnsiTheme="minorHAnsi" w:cstheme="minorHAnsi"/>
        </w:rPr>
        <w:t xml:space="preserve"> felújításáról szóló döntés módosítása</w:t>
      </w:r>
    </w:p>
    <w:p w14:paraId="57FBFE19" w14:textId="31590774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proofErr w:type="spellStart"/>
      <w:r w:rsidR="00C74120">
        <w:rPr>
          <w:rFonts w:asciiTheme="minorHAnsi" w:hAnsiTheme="minorHAnsi" w:cstheme="minorHAnsi"/>
        </w:rPr>
        <w:t>Böröndyné</w:t>
      </w:r>
      <w:proofErr w:type="spellEnd"/>
      <w:r w:rsidR="00C74120">
        <w:rPr>
          <w:rFonts w:asciiTheme="minorHAnsi" w:hAnsiTheme="minorHAnsi" w:cstheme="minorHAnsi"/>
        </w:rPr>
        <w:t xml:space="preserve"> Nagy Anikó aljegyző</w:t>
      </w:r>
    </w:p>
    <w:p w14:paraId="0BCB36F9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7857E4E" w14:textId="324B1110" w:rsidR="0098306F" w:rsidRPr="007B781F" w:rsidRDefault="0098306F" w:rsidP="004E128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Írásos előterjesztés</w:t>
      </w:r>
      <w:r w:rsidR="00931920">
        <w:rPr>
          <w:rFonts w:asciiTheme="minorHAnsi" w:hAnsiTheme="minorHAnsi" w:cstheme="minorHAnsi"/>
        </w:rPr>
        <w:t>,</w:t>
      </w:r>
      <w:r w:rsidRPr="007B781F">
        <w:rPr>
          <w:rFonts w:asciiTheme="minorHAnsi" w:hAnsiTheme="minorHAnsi" w:cstheme="minorHAnsi"/>
        </w:rPr>
        <w:t xml:space="preserve"> határozati javaslat</w:t>
      </w:r>
      <w:r w:rsidR="00931920">
        <w:rPr>
          <w:rFonts w:asciiTheme="minorHAnsi" w:hAnsiTheme="minorHAnsi" w:cstheme="minorHAnsi"/>
        </w:rPr>
        <w:t xml:space="preserve"> és az Egészséges Gyermekinkért Alapítvány kérelme </w:t>
      </w:r>
      <w:r w:rsidRPr="007B781F">
        <w:rPr>
          <w:rFonts w:asciiTheme="minorHAnsi" w:hAnsiTheme="minorHAnsi" w:cstheme="minorHAnsi"/>
        </w:rPr>
        <w:t>a jegyzőkönyv mellékleteként csatolva.</w:t>
      </w:r>
    </w:p>
    <w:p w14:paraId="1ACC1403" w14:textId="77777777" w:rsidR="0098306F" w:rsidRPr="007B781F" w:rsidRDefault="0098306F" w:rsidP="004E128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193AA4E" w14:textId="25DBFBD9" w:rsidR="004E128E" w:rsidRPr="007B781F" w:rsidRDefault="00C74120" w:rsidP="004E128E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4E128E" w:rsidRPr="007B781F">
        <w:rPr>
          <w:rFonts w:asciiTheme="minorHAnsi" w:hAnsiTheme="minorHAnsi" w:cstheme="minorHAnsi"/>
          <w:b/>
          <w:bCs/>
          <w:u w:val="single"/>
        </w:rPr>
        <w:t>:</w:t>
      </w:r>
      <w:r w:rsidR="004E128E" w:rsidRPr="007B781F">
        <w:rPr>
          <w:rFonts w:asciiTheme="minorHAnsi" w:hAnsiTheme="minorHAnsi" w:cstheme="minorHAnsi"/>
        </w:rPr>
        <w:t xml:space="preserve"> </w:t>
      </w:r>
      <w:r w:rsidR="009C08CE">
        <w:rPr>
          <w:rFonts w:asciiTheme="minorHAnsi" w:hAnsiTheme="minorHAnsi" w:cstheme="minorHAnsi"/>
        </w:rPr>
        <w:t xml:space="preserve">Ezzel már egyszer foglalkozott a Képviselő-testület és akkor a tornaterem padozat cseréjéhez </w:t>
      </w:r>
      <w:proofErr w:type="gramStart"/>
      <w:r w:rsidR="009C08CE">
        <w:rPr>
          <w:rFonts w:asciiTheme="minorHAnsi" w:hAnsiTheme="minorHAnsi" w:cstheme="minorHAnsi"/>
        </w:rPr>
        <w:t>50.000,-</w:t>
      </w:r>
      <w:proofErr w:type="gramEnd"/>
      <w:r w:rsidR="009C08CE">
        <w:rPr>
          <w:rFonts w:asciiTheme="minorHAnsi" w:hAnsiTheme="minorHAnsi" w:cstheme="minorHAnsi"/>
        </w:rPr>
        <w:t>Ft támogatást szavazott meg a Képviselő-testület</w:t>
      </w:r>
      <w:r w:rsidR="004B72FB">
        <w:rPr>
          <w:rFonts w:asciiTheme="minorHAnsi" w:hAnsiTheme="minorHAnsi" w:cstheme="minorHAnsi"/>
        </w:rPr>
        <w:t>.</w:t>
      </w:r>
      <w:r w:rsidR="009C08CE">
        <w:rPr>
          <w:rFonts w:asciiTheme="minorHAnsi" w:hAnsiTheme="minorHAnsi" w:cstheme="minorHAnsi"/>
        </w:rPr>
        <w:t xml:space="preserve"> </w:t>
      </w:r>
      <w:r w:rsidR="004B72FB">
        <w:rPr>
          <w:rFonts w:asciiTheme="minorHAnsi" w:hAnsiTheme="minorHAnsi" w:cstheme="minorHAnsi"/>
        </w:rPr>
        <w:t>A</w:t>
      </w:r>
      <w:r w:rsidR="009C08CE">
        <w:rPr>
          <w:rFonts w:asciiTheme="minorHAnsi" w:hAnsiTheme="minorHAnsi" w:cstheme="minorHAnsi"/>
        </w:rPr>
        <w:t xml:space="preserve"> határozatban szerepelt, hogy</w:t>
      </w:r>
      <w:r w:rsidR="004B72FB">
        <w:rPr>
          <w:rFonts w:asciiTheme="minorHAnsi" w:hAnsiTheme="minorHAnsi" w:cstheme="minorHAnsi"/>
        </w:rPr>
        <w:t>ha</w:t>
      </w:r>
      <w:r w:rsidR="009C08CE">
        <w:rPr>
          <w:rFonts w:asciiTheme="minorHAnsi" w:hAnsiTheme="minorHAnsi" w:cstheme="minorHAnsi"/>
        </w:rPr>
        <w:t xml:space="preserve"> a Versenyképes Járások Program keretében a beruházás támogatást kap, </w:t>
      </w:r>
      <w:r w:rsidR="0027223B">
        <w:rPr>
          <w:rFonts w:asciiTheme="minorHAnsi" w:hAnsiTheme="minorHAnsi" w:cstheme="minorHAnsi"/>
        </w:rPr>
        <w:t xml:space="preserve">abban az esetben is </w:t>
      </w:r>
      <w:r w:rsidR="009C08CE">
        <w:rPr>
          <w:rFonts w:asciiTheme="minorHAnsi" w:hAnsiTheme="minorHAnsi" w:cstheme="minorHAnsi"/>
        </w:rPr>
        <w:t xml:space="preserve">a </w:t>
      </w:r>
      <w:r w:rsidR="0027223B">
        <w:rPr>
          <w:rFonts w:asciiTheme="minorHAnsi" w:hAnsiTheme="minorHAnsi" w:cstheme="minorHAnsi"/>
        </w:rPr>
        <w:t>Képviselő-testület fenntartja a döntését. Annyi változás történt, hogy az Egészséges Gyermekeinkért Alapítvány elnöke levelet írt és azt kéri, hogy az Alapítvány számlájára utálják át az összeget. Az Alapítvány gyűjti a támogatásokat, melyet a tornatere</w:t>
      </w:r>
      <w:r w:rsidR="00EA6ED7">
        <w:rPr>
          <w:rFonts w:asciiTheme="minorHAnsi" w:hAnsiTheme="minorHAnsi" w:cstheme="minorHAnsi"/>
        </w:rPr>
        <w:t>m</w:t>
      </w:r>
      <w:r w:rsidR="0027223B">
        <w:rPr>
          <w:rFonts w:asciiTheme="minorHAnsi" w:hAnsiTheme="minorHAnsi" w:cstheme="minorHAnsi"/>
        </w:rPr>
        <w:t xml:space="preserve"> padozat cseréjéhez fognak felhasználni. A kérelemben azt kérték, hogy a támogatási szerződésben a felajánlott összeg felhasználásának határideje 2026. 04.01. legyen, de javasolja, hogy június 30. legyen, mert mindig valami miatt későbbre tolódik a kivitelezés. Ezért lenne célszerű a támogatási szerződésben módosítani a kért határidőt 2026. június 30-ra. Az Önkormányzat az Egészséges Gyermekeinkért Alapítvánnyal köt szerződést és a támogatás összegéről az Alapítványnak el kell számolni. </w:t>
      </w:r>
    </w:p>
    <w:bookmarkEnd w:id="9"/>
    <w:p w14:paraId="0E08A109" w14:textId="0614119E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0FA68603" w14:textId="77777777" w:rsidR="00BB7259" w:rsidRPr="007B781F" w:rsidRDefault="00BB7259" w:rsidP="00BB725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026FE5E1" w14:textId="44FC6425" w:rsidR="00BB7259" w:rsidRPr="007B781F" w:rsidRDefault="00BB7259" w:rsidP="00BB7259">
      <w:pPr>
        <w:pStyle w:val="Standard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Patyi Szabolcs polgármester:</w:t>
      </w:r>
      <w:r w:rsidRPr="007B781F">
        <w:rPr>
          <w:rFonts w:asciiTheme="minorHAnsi" w:hAnsiTheme="minorHAnsi" w:cstheme="minorHAnsi"/>
          <w:bCs/>
        </w:rPr>
        <w:t xml:space="preserve"> Kéri</w:t>
      </w:r>
      <w:r w:rsidR="0027223B">
        <w:rPr>
          <w:rFonts w:asciiTheme="minorHAnsi" w:hAnsiTheme="minorHAnsi" w:cstheme="minorHAnsi"/>
          <w:bCs/>
        </w:rPr>
        <w:t xml:space="preserve">, hogy a módosított dátummal fogadja el a Képviselő-testület a határozati javaslatot. </w:t>
      </w:r>
      <w:r w:rsidRPr="007B781F">
        <w:rPr>
          <w:rFonts w:asciiTheme="minorHAnsi" w:hAnsiTheme="minorHAnsi" w:cstheme="minorHAnsi"/>
          <w:bCs/>
        </w:rPr>
        <w:t xml:space="preserve"> </w:t>
      </w:r>
      <w:r w:rsidRPr="007B781F">
        <w:rPr>
          <w:rFonts w:asciiTheme="minorHAnsi" w:hAnsiTheme="minorHAnsi" w:cstheme="minorHAnsi"/>
        </w:rPr>
        <w:t xml:space="preserve">Kéri a képviselő-testület döntését. </w:t>
      </w:r>
    </w:p>
    <w:p w14:paraId="19D2927A" w14:textId="77777777" w:rsidR="00BB7259" w:rsidRPr="007B781F" w:rsidRDefault="00BB7259" w:rsidP="00BB7259">
      <w:pPr>
        <w:jc w:val="both"/>
        <w:rPr>
          <w:rFonts w:asciiTheme="minorHAnsi" w:hAnsiTheme="minorHAnsi" w:cstheme="minorHAnsi"/>
          <w:bCs/>
        </w:rPr>
      </w:pPr>
    </w:p>
    <w:p w14:paraId="3E4A0C78" w14:textId="77777777" w:rsidR="00BB7259" w:rsidRPr="007B781F" w:rsidRDefault="00BB7259" w:rsidP="00BB725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7C16A10B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C607343" w14:textId="3DA231C5" w:rsidR="000C624D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1D530F">
        <w:rPr>
          <w:rFonts w:asciiTheme="minorHAnsi" w:hAnsiTheme="minorHAnsi" w:cstheme="minorHAnsi"/>
        </w:rPr>
        <w:t>4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2A0ABB2" w14:textId="77777777" w:rsidR="000B6B00" w:rsidRPr="007B781F" w:rsidRDefault="000B6B00" w:rsidP="000C624D">
      <w:pPr>
        <w:jc w:val="both"/>
        <w:rPr>
          <w:rFonts w:asciiTheme="minorHAnsi" w:hAnsiTheme="minorHAnsi" w:cstheme="minorHAnsi"/>
        </w:rPr>
      </w:pPr>
    </w:p>
    <w:p w14:paraId="0DE6748B" w14:textId="77777777" w:rsidR="00A76BC9" w:rsidRPr="007B781F" w:rsidRDefault="00A76BC9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</w:p>
    <w:p w14:paraId="61BB56EF" w14:textId="6F51783D" w:rsidR="000C624D" w:rsidRPr="007B781F" w:rsidRDefault="004E128E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7</w:t>
      </w:r>
      <w:r w:rsidR="009C7568">
        <w:rPr>
          <w:rFonts w:asciiTheme="minorHAnsi" w:hAnsiTheme="minorHAnsi" w:cstheme="minorHAnsi"/>
          <w:b/>
          <w:u w:val="single"/>
        </w:rPr>
        <w:t>9</w:t>
      </w:r>
      <w:r w:rsidRPr="007B781F">
        <w:rPr>
          <w:rFonts w:asciiTheme="minorHAnsi" w:hAnsiTheme="minorHAnsi" w:cstheme="minorHAnsi"/>
          <w:b/>
          <w:u w:val="single"/>
        </w:rPr>
        <w:t>/2025.</w:t>
      </w:r>
      <w:r w:rsidR="00C74120">
        <w:rPr>
          <w:rFonts w:asciiTheme="minorHAnsi" w:hAnsiTheme="minorHAnsi" w:cstheme="minorHAnsi"/>
          <w:b/>
          <w:u w:val="single"/>
        </w:rPr>
        <w:t>(X.20.)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7B781F">
        <w:rPr>
          <w:rFonts w:asciiTheme="minorHAnsi" w:hAnsiTheme="minorHAnsi" w:cstheme="minorHAnsi"/>
          <w:b/>
          <w:u w:val="single"/>
        </w:rPr>
        <w:t xml:space="preserve">számú </w:t>
      </w:r>
      <w:r w:rsidR="000C624D" w:rsidRPr="007B781F">
        <w:rPr>
          <w:rFonts w:asciiTheme="minorHAnsi" w:hAnsiTheme="minorHAnsi" w:cstheme="minorHAnsi"/>
          <w:b/>
          <w:u w:val="single"/>
        </w:rPr>
        <w:t>határozat:</w:t>
      </w:r>
    </w:p>
    <w:p w14:paraId="6959FC56" w14:textId="77777777" w:rsidR="00931920" w:rsidRPr="00931920" w:rsidRDefault="00931920" w:rsidP="00931920">
      <w:pPr>
        <w:ind w:left="3686"/>
        <w:jc w:val="both"/>
        <w:rPr>
          <w:rFonts w:asciiTheme="minorHAnsi" w:hAnsiTheme="minorHAnsi" w:cstheme="minorHAnsi"/>
        </w:rPr>
      </w:pPr>
      <w:r w:rsidRPr="00931920">
        <w:rPr>
          <w:rFonts w:asciiTheme="minorHAnsi" w:hAnsiTheme="minorHAnsi" w:cstheme="minorHAnsi"/>
        </w:rPr>
        <w:t xml:space="preserve">Csánig Község Önkormányzatának Képviselő-testülete a 38/2025.(IV.22.) számú határozatában foglaltaknak megfelelően továbbra is fenntartja azt a döntését, hogy támogatja a Répcelaki Móra Ferenc Általános Iskola tornaterem </w:t>
      </w:r>
      <w:proofErr w:type="spellStart"/>
      <w:r w:rsidRPr="00931920">
        <w:rPr>
          <w:rFonts w:asciiTheme="minorHAnsi" w:hAnsiTheme="minorHAnsi" w:cstheme="minorHAnsi"/>
        </w:rPr>
        <w:t>padozatának</w:t>
      </w:r>
      <w:proofErr w:type="spellEnd"/>
      <w:r w:rsidRPr="00931920">
        <w:rPr>
          <w:rFonts w:asciiTheme="minorHAnsi" w:hAnsiTheme="minorHAnsi" w:cstheme="minorHAnsi"/>
        </w:rPr>
        <w:t xml:space="preserve"> cseréjét 50.000 Ft összegben, az összeget a 2025. évi költségvetés általános tartaléka terhére biztosítja.</w:t>
      </w:r>
    </w:p>
    <w:p w14:paraId="3C326721" w14:textId="18841188" w:rsidR="00931920" w:rsidRPr="00931920" w:rsidRDefault="00931920" w:rsidP="00931920">
      <w:pPr>
        <w:ind w:left="3686"/>
        <w:jc w:val="both"/>
        <w:rPr>
          <w:rFonts w:asciiTheme="minorHAnsi" w:hAnsiTheme="minorHAnsi" w:cstheme="minorHAnsi"/>
        </w:rPr>
      </w:pPr>
      <w:r w:rsidRPr="00931920">
        <w:rPr>
          <w:rFonts w:asciiTheme="minorHAnsi" w:hAnsiTheme="minorHAnsi" w:cstheme="minorHAnsi"/>
        </w:rPr>
        <w:t xml:space="preserve">A Képviselő-testület ugyanakkor módosítja a 38/2025.(IV.22.) számú határozatát és a támogatást az Egészséges Gyermekeinkért Alapítvány részére biztosítja, a támogatási szerződésben az összeg felhasználásának határidejét – figyelemmel a kivitelezés várható befejezési időpontjára – 2026. </w:t>
      </w:r>
      <w:r w:rsidR="005F4236">
        <w:rPr>
          <w:rFonts w:asciiTheme="minorHAnsi" w:hAnsiTheme="minorHAnsi" w:cstheme="minorHAnsi"/>
        </w:rPr>
        <w:t>június 30</w:t>
      </w:r>
      <w:r w:rsidRPr="00931920">
        <w:rPr>
          <w:rFonts w:asciiTheme="minorHAnsi" w:hAnsiTheme="minorHAnsi" w:cstheme="minorHAnsi"/>
        </w:rPr>
        <w:t xml:space="preserve">. napjában határozza meg. </w:t>
      </w:r>
    </w:p>
    <w:p w14:paraId="74AB2870" w14:textId="77777777" w:rsidR="00931920" w:rsidRPr="00931920" w:rsidRDefault="00931920" w:rsidP="00931920">
      <w:pPr>
        <w:ind w:left="3686"/>
        <w:jc w:val="both"/>
        <w:rPr>
          <w:rFonts w:asciiTheme="minorHAnsi" w:hAnsiTheme="minorHAnsi" w:cstheme="minorHAnsi"/>
        </w:rPr>
      </w:pPr>
      <w:r w:rsidRPr="00931920">
        <w:rPr>
          <w:rFonts w:asciiTheme="minorHAnsi" w:hAnsiTheme="minorHAnsi" w:cstheme="minorHAnsi"/>
        </w:rPr>
        <w:t>A Képviselő-testület felhatalmazza a polgármestert a támogatási szerződés aláírására.</w:t>
      </w:r>
    </w:p>
    <w:p w14:paraId="653B4D84" w14:textId="77777777" w:rsidR="00931920" w:rsidRPr="00931920" w:rsidRDefault="00931920" w:rsidP="00931920">
      <w:pPr>
        <w:ind w:left="3686"/>
        <w:jc w:val="both"/>
        <w:rPr>
          <w:rFonts w:asciiTheme="minorHAnsi" w:hAnsiTheme="minorHAnsi" w:cstheme="minorHAnsi"/>
        </w:rPr>
      </w:pPr>
    </w:p>
    <w:p w14:paraId="2F19B279" w14:textId="77777777" w:rsidR="00931920" w:rsidRPr="00931920" w:rsidRDefault="00931920" w:rsidP="00931920">
      <w:pPr>
        <w:ind w:left="3686"/>
        <w:jc w:val="both"/>
        <w:rPr>
          <w:rFonts w:asciiTheme="minorHAnsi" w:hAnsiTheme="minorHAnsi" w:cstheme="minorHAnsi"/>
        </w:rPr>
      </w:pPr>
      <w:r w:rsidRPr="00931920">
        <w:rPr>
          <w:rFonts w:asciiTheme="minorHAnsi" w:hAnsiTheme="minorHAnsi" w:cstheme="minorHAnsi"/>
          <w:b/>
          <w:bCs/>
          <w:u w:val="single"/>
        </w:rPr>
        <w:t>Felelős:</w:t>
      </w:r>
      <w:r w:rsidRPr="00931920">
        <w:rPr>
          <w:rFonts w:asciiTheme="minorHAnsi" w:hAnsiTheme="minorHAnsi" w:cstheme="minorHAnsi"/>
        </w:rPr>
        <w:t xml:space="preserve"> Patyi Szabolcs polgármester</w:t>
      </w:r>
    </w:p>
    <w:p w14:paraId="07E0868E" w14:textId="77777777" w:rsidR="00931920" w:rsidRPr="00931920" w:rsidRDefault="00931920" w:rsidP="00931920">
      <w:pPr>
        <w:ind w:left="3686"/>
        <w:jc w:val="both"/>
        <w:rPr>
          <w:rFonts w:asciiTheme="minorHAnsi" w:hAnsiTheme="minorHAnsi" w:cstheme="minorHAnsi"/>
        </w:rPr>
      </w:pPr>
      <w:r w:rsidRPr="00931920">
        <w:rPr>
          <w:rFonts w:asciiTheme="minorHAnsi" w:hAnsiTheme="minorHAnsi" w:cstheme="minorHAnsi"/>
          <w:u w:val="single"/>
        </w:rPr>
        <w:t>Határidő:</w:t>
      </w:r>
      <w:r w:rsidRPr="00931920">
        <w:rPr>
          <w:rFonts w:asciiTheme="minorHAnsi" w:hAnsiTheme="minorHAnsi" w:cstheme="minorHAnsi"/>
        </w:rPr>
        <w:t xml:space="preserve"> a támogatási szerződés megkötésére: 2025. november 15., a támogatási összeg utalására: 2025. november 30.</w:t>
      </w:r>
    </w:p>
    <w:p w14:paraId="1A99805A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54BA4BD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463342CE" w14:textId="77777777" w:rsidR="0027223B" w:rsidRPr="007B781F" w:rsidRDefault="0027223B" w:rsidP="000C624D">
      <w:pPr>
        <w:jc w:val="both"/>
        <w:rPr>
          <w:rFonts w:asciiTheme="minorHAnsi" w:hAnsiTheme="minorHAnsi" w:cstheme="minorHAnsi"/>
        </w:rPr>
      </w:pPr>
    </w:p>
    <w:p w14:paraId="0299E7E9" w14:textId="3097CD7E" w:rsidR="000C624D" w:rsidRPr="007B781F" w:rsidRDefault="000C624D" w:rsidP="000C624D">
      <w:pPr>
        <w:jc w:val="both"/>
        <w:rPr>
          <w:rFonts w:asciiTheme="minorHAnsi" w:hAnsiTheme="minorHAnsi" w:cstheme="minorHAnsi"/>
          <w:b/>
          <w:u w:val="single"/>
        </w:rPr>
      </w:pPr>
      <w:bookmarkStart w:id="10" w:name="_Hlk199159355"/>
      <w:r w:rsidRPr="007B781F">
        <w:rPr>
          <w:rFonts w:asciiTheme="minorHAnsi" w:hAnsiTheme="minorHAnsi" w:cstheme="minorHAnsi"/>
          <w:b/>
          <w:u w:val="single"/>
        </w:rPr>
        <w:lastRenderedPageBreak/>
        <w:t>4.  Napirend</w:t>
      </w:r>
    </w:p>
    <w:p w14:paraId="6DB05AA5" w14:textId="24053775" w:rsidR="008147BF" w:rsidRPr="007B781F" w:rsidRDefault="00C74120" w:rsidP="008147BF">
      <w:pPr>
        <w:pStyle w:val="lfej"/>
        <w:tabs>
          <w:tab w:val="clear" w:pos="4536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„Tiszta jármű” beszerzési tervről döntés</w:t>
      </w:r>
    </w:p>
    <w:p w14:paraId="656279D5" w14:textId="46965A32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 w:rsidR="008147BF" w:rsidRPr="007B781F">
        <w:rPr>
          <w:rFonts w:asciiTheme="minorHAnsi" w:hAnsiTheme="minorHAnsi" w:cstheme="minorHAnsi"/>
        </w:rPr>
        <w:t>Nagy Attiláné városfejlesztési ügyintéző</w:t>
      </w:r>
    </w:p>
    <w:p w14:paraId="0DE8D652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3872CE86" w14:textId="6E60D097" w:rsidR="000C624D" w:rsidRPr="007B781F" w:rsidRDefault="000C624D" w:rsidP="000C624D">
      <w:pPr>
        <w:jc w:val="both"/>
        <w:rPr>
          <w:rFonts w:asciiTheme="minorHAnsi" w:hAnsiTheme="minorHAnsi" w:cstheme="minorHAnsi"/>
          <w:color w:val="EE0000"/>
        </w:rPr>
      </w:pPr>
      <w:r w:rsidRPr="007B781F">
        <w:rPr>
          <w:rFonts w:asciiTheme="minorHAnsi" w:hAnsiTheme="minorHAnsi" w:cstheme="minorHAnsi"/>
        </w:rPr>
        <w:t xml:space="preserve">Írásos </w:t>
      </w:r>
      <w:r w:rsidR="002A7254" w:rsidRPr="007B781F">
        <w:rPr>
          <w:rFonts w:asciiTheme="minorHAnsi" w:hAnsiTheme="minorHAnsi" w:cstheme="minorHAnsi"/>
        </w:rPr>
        <w:t>előterjesztés</w:t>
      </w:r>
      <w:r w:rsidR="00931920">
        <w:rPr>
          <w:rFonts w:asciiTheme="minorHAnsi" w:hAnsiTheme="minorHAnsi" w:cstheme="minorHAnsi"/>
        </w:rPr>
        <w:t xml:space="preserve"> és</w:t>
      </w:r>
      <w:r w:rsidR="002A7254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>határozati javaslat a jegyzőkönyv mellékleteként csatolva.</w:t>
      </w:r>
    </w:p>
    <w:p w14:paraId="2769B024" w14:textId="77777777" w:rsidR="000C624D" w:rsidRPr="007B781F" w:rsidRDefault="000C624D" w:rsidP="000C624D">
      <w:pPr>
        <w:jc w:val="both"/>
        <w:rPr>
          <w:rFonts w:asciiTheme="minorHAnsi" w:hAnsiTheme="minorHAnsi" w:cstheme="minorHAnsi"/>
          <w:color w:val="EE0000"/>
        </w:rPr>
      </w:pPr>
    </w:p>
    <w:p w14:paraId="0C604F99" w14:textId="15384ADF" w:rsidR="00675806" w:rsidRDefault="008B7EFB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0C624D" w:rsidRPr="007B781F">
        <w:rPr>
          <w:rFonts w:asciiTheme="minorHAnsi" w:hAnsiTheme="minorHAnsi" w:cstheme="minorHAnsi"/>
        </w:rPr>
        <w:t xml:space="preserve"> </w:t>
      </w:r>
      <w:r w:rsidR="00675806">
        <w:rPr>
          <w:rFonts w:asciiTheme="minorHAnsi" w:hAnsiTheme="minorHAnsi" w:cstheme="minorHAnsi"/>
        </w:rPr>
        <w:t xml:space="preserve">Ennek a tervnek az elkészítését az önkormányzat számára jogszabály írja elő. Az első ötéves szakasz az idei évben lezárult és a következő ötéves időszakra szintén dönteni kell, hogy az önkormányzat kíván-e tiszta járművet beszerezni. Az előterjesztésben szerepel a jogszabály szerinti tiszta jármű fogalma. Pillanatnyilag az önkormányzat nem kíván tiszta járművet beszerezni, így nullás tervet készítettek el, de ha öt éven belül változás történik, akkor a tervet lehet módosítani, mert minden évben adatszolgáltatási kötelezettsége van az önkormányzatnak. Kéri a kiküldött határozati javaslat elfogadását. </w:t>
      </w:r>
    </w:p>
    <w:p w14:paraId="0527E5FE" w14:textId="77777777" w:rsidR="00675806" w:rsidRDefault="00675806" w:rsidP="000C624D">
      <w:pPr>
        <w:jc w:val="both"/>
        <w:rPr>
          <w:rFonts w:asciiTheme="minorHAnsi" w:hAnsiTheme="minorHAnsi" w:cstheme="minorHAnsi"/>
        </w:rPr>
      </w:pPr>
    </w:p>
    <w:p w14:paraId="68DB7DE6" w14:textId="44BD83D4" w:rsidR="002A7254" w:rsidRPr="007B781F" w:rsidRDefault="00675806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79CAC5E" w14:textId="77777777" w:rsidR="00675806" w:rsidRPr="007B781F" w:rsidRDefault="002A7254" w:rsidP="00675806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 xml:space="preserve">Patyi Szabolcs polgármester: </w:t>
      </w:r>
      <w:r w:rsidR="00B817D7" w:rsidRPr="007B781F">
        <w:rPr>
          <w:rFonts w:asciiTheme="minorHAnsi" w:hAnsiTheme="minorHAnsi" w:cstheme="minorHAnsi"/>
        </w:rPr>
        <w:t xml:space="preserve">Kéri az előterjesztéshez csatolt határozati javaslat elfogadását. </w:t>
      </w:r>
      <w:r w:rsidR="00675806" w:rsidRPr="007B781F">
        <w:rPr>
          <w:rFonts w:asciiTheme="minorHAnsi" w:hAnsiTheme="minorHAnsi" w:cstheme="minorHAnsi"/>
        </w:rPr>
        <w:t xml:space="preserve">Kéri a Képviselő-testület döntését. </w:t>
      </w:r>
    </w:p>
    <w:p w14:paraId="1C97172B" w14:textId="308D743B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bookmarkEnd w:id="10"/>
    <w:p w14:paraId="76610645" w14:textId="2D004522" w:rsidR="000C624D" w:rsidRPr="007B781F" w:rsidRDefault="00675806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0C624D" w:rsidRPr="007B781F">
        <w:rPr>
          <w:rFonts w:asciiTheme="minorHAnsi" w:hAnsiTheme="minorHAnsi" w:cstheme="minorHAnsi"/>
        </w:rPr>
        <w:t>érdés, hozzászólás nem volt.</w:t>
      </w:r>
    </w:p>
    <w:p w14:paraId="033A7B02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758DAB9A" w14:textId="72C79E7B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1D530F">
        <w:rPr>
          <w:rFonts w:asciiTheme="minorHAnsi" w:hAnsiTheme="minorHAnsi" w:cstheme="minorHAnsi"/>
        </w:rPr>
        <w:t>4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6FD35C5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698D48C3" w14:textId="74A2010D" w:rsidR="000C624D" w:rsidRPr="007B781F" w:rsidRDefault="009C7568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80</w:t>
      </w:r>
      <w:r w:rsidR="00371647" w:rsidRPr="007B781F">
        <w:rPr>
          <w:rFonts w:asciiTheme="minorHAnsi" w:hAnsiTheme="minorHAnsi" w:cstheme="minorHAnsi"/>
          <w:b/>
          <w:u w:val="single"/>
        </w:rPr>
        <w:t>/2025.</w:t>
      </w:r>
      <w:r w:rsidR="00C74120">
        <w:rPr>
          <w:rFonts w:asciiTheme="minorHAnsi" w:hAnsiTheme="minorHAnsi" w:cstheme="minorHAnsi"/>
          <w:b/>
          <w:u w:val="single"/>
        </w:rPr>
        <w:t>(X.20.)</w:t>
      </w:r>
      <w:r w:rsidR="00371647"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="00371647" w:rsidRPr="007B781F">
        <w:rPr>
          <w:rFonts w:asciiTheme="minorHAnsi" w:hAnsiTheme="minorHAnsi" w:cstheme="minorHAnsi"/>
          <w:b/>
          <w:u w:val="single"/>
        </w:rPr>
        <w:t xml:space="preserve">számú </w:t>
      </w:r>
      <w:r w:rsidR="000C624D" w:rsidRPr="007B781F">
        <w:rPr>
          <w:rFonts w:asciiTheme="minorHAnsi" w:hAnsiTheme="minorHAnsi" w:cstheme="minorHAnsi"/>
          <w:b/>
          <w:u w:val="single"/>
        </w:rPr>
        <w:t>határozat:</w:t>
      </w:r>
    </w:p>
    <w:p w14:paraId="3DA29EC3" w14:textId="77777777" w:rsidR="000157FE" w:rsidRPr="000157FE" w:rsidRDefault="000157FE" w:rsidP="000157FE">
      <w:pPr>
        <w:ind w:left="3686"/>
        <w:jc w:val="both"/>
        <w:rPr>
          <w:rFonts w:asciiTheme="minorHAnsi" w:hAnsiTheme="minorHAnsi" w:cstheme="minorHAnsi"/>
        </w:rPr>
      </w:pPr>
      <w:r w:rsidRPr="000157FE">
        <w:rPr>
          <w:rFonts w:asciiTheme="minorHAnsi" w:hAnsiTheme="minorHAnsi" w:cstheme="minorHAnsi"/>
        </w:rPr>
        <w:t>Csánig község Önkormányzatának Képviselő-testülete 2026. január 1. és a 2030. december 31. közötti időintervallumban nem tervezi közbeszerzési értékhatár felett, a „tiszta közúti járművek beszerzésének az alacsony kibocsátású mobilitás támogatása érdekiben történő előmozdításról” szóló 397/2022. (X.20.) Korm. rendeletben szereplő tiszta könnyűgépjárművek, illetve tiszta nehézgépjárművek beszerzését.</w:t>
      </w:r>
    </w:p>
    <w:p w14:paraId="22B18246" w14:textId="77777777" w:rsidR="000157FE" w:rsidRPr="000157FE" w:rsidRDefault="000157FE" w:rsidP="000157FE">
      <w:pPr>
        <w:ind w:left="3686"/>
        <w:jc w:val="both"/>
        <w:rPr>
          <w:rFonts w:asciiTheme="minorHAnsi" w:hAnsiTheme="minorHAnsi" w:cstheme="minorHAnsi"/>
        </w:rPr>
      </w:pPr>
    </w:p>
    <w:p w14:paraId="0EDF6C55" w14:textId="77777777" w:rsidR="000157FE" w:rsidRPr="000157FE" w:rsidRDefault="000157FE" w:rsidP="000157FE">
      <w:pPr>
        <w:ind w:left="3686"/>
        <w:jc w:val="both"/>
        <w:rPr>
          <w:rFonts w:asciiTheme="minorHAnsi" w:hAnsiTheme="minorHAnsi" w:cstheme="minorHAnsi"/>
        </w:rPr>
      </w:pPr>
      <w:r w:rsidRPr="000157FE">
        <w:rPr>
          <w:rFonts w:asciiTheme="minorHAnsi" w:hAnsiTheme="minorHAnsi" w:cstheme="minorHAnsi"/>
          <w:b/>
          <w:bCs/>
          <w:u w:val="single"/>
        </w:rPr>
        <w:t>Felelős:</w:t>
      </w:r>
      <w:r w:rsidRPr="000157FE">
        <w:rPr>
          <w:rFonts w:asciiTheme="minorHAnsi" w:hAnsiTheme="minorHAnsi" w:cstheme="minorHAnsi"/>
        </w:rPr>
        <w:t xml:space="preserve"> Patyi Szabolcs polgármester</w:t>
      </w:r>
    </w:p>
    <w:p w14:paraId="2C4BB57F" w14:textId="77777777" w:rsidR="000157FE" w:rsidRPr="000157FE" w:rsidRDefault="000157FE" w:rsidP="000157FE">
      <w:pPr>
        <w:ind w:left="3686"/>
        <w:jc w:val="both"/>
        <w:rPr>
          <w:rFonts w:asciiTheme="minorHAnsi" w:hAnsiTheme="minorHAnsi" w:cstheme="minorHAnsi"/>
        </w:rPr>
      </w:pPr>
      <w:r w:rsidRPr="000157FE">
        <w:rPr>
          <w:rFonts w:asciiTheme="minorHAnsi" w:hAnsiTheme="minorHAnsi" w:cstheme="minorHAnsi"/>
          <w:b/>
          <w:bCs/>
          <w:u w:val="single"/>
        </w:rPr>
        <w:t>Határidő:</w:t>
      </w:r>
      <w:r w:rsidRPr="000157FE">
        <w:rPr>
          <w:rFonts w:asciiTheme="minorHAnsi" w:hAnsiTheme="minorHAnsi" w:cstheme="minorHAnsi"/>
        </w:rPr>
        <w:t xml:space="preserve"> azonnal</w:t>
      </w:r>
    </w:p>
    <w:p w14:paraId="3A7BE074" w14:textId="77777777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3D5E9CCE" w14:textId="77777777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71B25C6E" w14:textId="7DB780B6" w:rsidR="000C624D" w:rsidRPr="007B781F" w:rsidRDefault="00381816" w:rsidP="000C624D">
      <w:pPr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5</w:t>
      </w:r>
      <w:r w:rsidR="000C624D" w:rsidRPr="007B781F">
        <w:rPr>
          <w:rFonts w:asciiTheme="minorHAnsi" w:hAnsiTheme="minorHAnsi" w:cstheme="minorHAnsi"/>
          <w:b/>
          <w:u w:val="single"/>
        </w:rPr>
        <w:t>.  Napirend</w:t>
      </w:r>
    </w:p>
    <w:p w14:paraId="43E227DB" w14:textId="718B0F01" w:rsidR="002A7254" w:rsidRPr="007B781F" w:rsidRDefault="00C74120" w:rsidP="002A725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Rendezési tervhez beérkezett vélemények elfogadása</w:t>
      </w:r>
    </w:p>
    <w:p w14:paraId="561FC264" w14:textId="78C21E26" w:rsidR="002A7254" w:rsidRPr="007B781F" w:rsidRDefault="002A7254" w:rsidP="002A7254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 w:rsidR="00C74120">
        <w:rPr>
          <w:rFonts w:asciiTheme="minorHAnsi" w:hAnsiTheme="minorHAnsi" w:cstheme="minorHAnsi"/>
        </w:rPr>
        <w:t>Nagy Attiláné városfejlesztési</w:t>
      </w:r>
      <w:r w:rsidRPr="007B781F">
        <w:rPr>
          <w:rFonts w:asciiTheme="minorHAnsi" w:hAnsiTheme="minorHAnsi" w:cstheme="minorHAnsi"/>
        </w:rPr>
        <w:t xml:space="preserve"> ügyintéző</w:t>
      </w:r>
    </w:p>
    <w:p w14:paraId="1B715B42" w14:textId="77777777" w:rsidR="002A7254" w:rsidRPr="007B781F" w:rsidRDefault="002A7254" w:rsidP="002A7254">
      <w:pPr>
        <w:jc w:val="both"/>
        <w:rPr>
          <w:rFonts w:asciiTheme="minorHAnsi" w:hAnsiTheme="minorHAnsi" w:cstheme="minorHAnsi"/>
        </w:rPr>
      </w:pPr>
    </w:p>
    <w:p w14:paraId="047D9080" w14:textId="61492E5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Írásos előterjesztés</w:t>
      </w:r>
      <w:r w:rsidR="002A7254" w:rsidRPr="007B781F">
        <w:rPr>
          <w:rFonts w:asciiTheme="minorHAnsi" w:hAnsiTheme="minorHAnsi" w:cstheme="minorHAnsi"/>
        </w:rPr>
        <w:t xml:space="preserve">, </w:t>
      </w:r>
      <w:r w:rsidRPr="007B781F">
        <w:rPr>
          <w:rFonts w:asciiTheme="minorHAnsi" w:hAnsiTheme="minorHAnsi" w:cstheme="minorHAnsi"/>
        </w:rPr>
        <w:t xml:space="preserve">határozati javaslat </w:t>
      </w:r>
      <w:proofErr w:type="spellStart"/>
      <w:r w:rsidR="000157FE">
        <w:rPr>
          <w:rFonts w:asciiTheme="minorHAnsi" w:hAnsiTheme="minorHAnsi" w:cstheme="minorHAnsi"/>
        </w:rPr>
        <w:t>Tokodi</w:t>
      </w:r>
      <w:proofErr w:type="spellEnd"/>
      <w:r w:rsidR="000157FE">
        <w:rPr>
          <w:rFonts w:asciiTheme="minorHAnsi" w:hAnsiTheme="minorHAnsi" w:cstheme="minorHAnsi"/>
        </w:rPr>
        <w:t xml:space="preserve"> Zoltán főépítész előterjesztése és a Vas Vármegyei Kormányhivatal VA/ÁFI/189-17/2025. iktatószámú levele</w:t>
      </w:r>
      <w:r w:rsidRPr="007B781F">
        <w:rPr>
          <w:rFonts w:asciiTheme="minorHAnsi" w:hAnsiTheme="minorHAnsi" w:cstheme="minorHAnsi"/>
        </w:rPr>
        <w:t xml:space="preserve"> jegyzőkönyv mellékleteként csatolva.</w:t>
      </w:r>
    </w:p>
    <w:p w14:paraId="601D3532" w14:textId="77777777" w:rsidR="000C624D" w:rsidRPr="007B781F" w:rsidRDefault="000C624D" w:rsidP="000C624D">
      <w:pPr>
        <w:jc w:val="both"/>
        <w:rPr>
          <w:rFonts w:asciiTheme="minorHAnsi" w:hAnsiTheme="minorHAnsi" w:cstheme="minorHAnsi"/>
          <w:color w:val="EE0000"/>
        </w:rPr>
      </w:pPr>
    </w:p>
    <w:p w14:paraId="2214883C" w14:textId="035977CC" w:rsidR="001170CF" w:rsidRDefault="00C74120" w:rsidP="001170C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</w:t>
      </w:r>
      <w:r w:rsidR="003437E5" w:rsidRPr="007B781F">
        <w:rPr>
          <w:rFonts w:asciiTheme="minorHAnsi" w:hAnsiTheme="minorHAnsi" w:cstheme="minorHAnsi"/>
          <w:b/>
          <w:bCs/>
          <w:u w:val="single"/>
        </w:rPr>
        <w:t xml:space="preserve"> ügyintéző</w:t>
      </w:r>
      <w:r w:rsidR="000C624D" w:rsidRPr="007B781F">
        <w:rPr>
          <w:rFonts w:asciiTheme="minorHAnsi" w:hAnsiTheme="minorHAnsi" w:cstheme="minorHAnsi"/>
          <w:b/>
          <w:bCs/>
          <w:u w:val="single"/>
        </w:rPr>
        <w:t>:</w:t>
      </w:r>
      <w:r w:rsidR="000C624D" w:rsidRPr="007B781F">
        <w:rPr>
          <w:rFonts w:asciiTheme="minorHAnsi" w:hAnsiTheme="minorHAnsi" w:cstheme="minorHAnsi"/>
        </w:rPr>
        <w:t xml:space="preserve"> </w:t>
      </w:r>
      <w:r w:rsidR="00675806">
        <w:rPr>
          <w:rFonts w:asciiTheme="minorHAnsi" w:hAnsiTheme="minorHAnsi" w:cstheme="minorHAnsi"/>
        </w:rPr>
        <w:t xml:space="preserve">Nagyon sokadik alkalommal hozzák már a vélemények elfogadását. </w:t>
      </w:r>
      <w:r w:rsidR="00335C7D">
        <w:rPr>
          <w:rFonts w:asciiTheme="minorHAnsi" w:hAnsiTheme="minorHAnsi" w:cstheme="minorHAnsi"/>
        </w:rPr>
        <w:t>M</w:t>
      </w:r>
      <w:r w:rsidR="00675806">
        <w:rPr>
          <w:rFonts w:asciiTheme="minorHAnsi" w:hAnsiTheme="minorHAnsi" w:cstheme="minorHAnsi"/>
        </w:rPr>
        <w:t>ost már minden új jogszabálynak megfelelően</w:t>
      </w:r>
      <w:r w:rsidR="00335C7D" w:rsidRPr="00335C7D">
        <w:rPr>
          <w:rFonts w:asciiTheme="minorHAnsi" w:hAnsiTheme="minorHAnsi" w:cstheme="minorHAnsi"/>
        </w:rPr>
        <w:t xml:space="preserve"> </w:t>
      </w:r>
      <w:r w:rsidR="00335C7D">
        <w:rPr>
          <w:rFonts w:asciiTheme="minorHAnsi" w:hAnsiTheme="minorHAnsi" w:cstheme="minorHAnsi"/>
        </w:rPr>
        <w:t>elkészült a rendezési terv, melyet</w:t>
      </w:r>
      <w:r w:rsidR="00675806">
        <w:rPr>
          <w:rFonts w:asciiTheme="minorHAnsi" w:hAnsiTheme="minorHAnsi" w:cstheme="minorHAnsi"/>
        </w:rPr>
        <w:t xml:space="preserve"> kiküldt</w:t>
      </w:r>
      <w:r w:rsidR="00335C7D">
        <w:rPr>
          <w:rFonts w:asciiTheme="minorHAnsi" w:hAnsiTheme="minorHAnsi" w:cstheme="minorHAnsi"/>
        </w:rPr>
        <w:t>e</w:t>
      </w:r>
      <w:r w:rsidR="00675806">
        <w:rPr>
          <w:rFonts w:asciiTheme="minorHAnsi" w:hAnsiTheme="minorHAnsi" w:cstheme="minorHAnsi"/>
        </w:rPr>
        <w:t xml:space="preserve">k a hatóságoknak. A hatóságok a véleményeket </w:t>
      </w:r>
      <w:r w:rsidR="00A93EC0">
        <w:rPr>
          <w:rFonts w:asciiTheme="minorHAnsi" w:hAnsiTheme="minorHAnsi" w:cstheme="minorHAnsi"/>
        </w:rPr>
        <w:t xml:space="preserve">megküldték, egyetlenegy hatóságnak nem volt kifogása, ellenvetése. </w:t>
      </w:r>
      <w:r w:rsidR="00EA6ED7">
        <w:rPr>
          <w:rFonts w:asciiTheme="minorHAnsi" w:hAnsiTheme="minorHAnsi" w:cstheme="minorHAnsi"/>
        </w:rPr>
        <w:t>A</w:t>
      </w:r>
      <w:r w:rsidR="00A93EC0">
        <w:rPr>
          <w:rFonts w:asciiTheme="minorHAnsi" w:hAnsiTheme="minorHAnsi" w:cstheme="minorHAnsi"/>
        </w:rPr>
        <w:t xml:space="preserve"> Képviselő-testületnek a véleményezési szakaszt határozattal </w:t>
      </w:r>
      <w:r w:rsidR="00A93EC0">
        <w:rPr>
          <w:rFonts w:asciiTheme="minorHAnsi" w:hAnsiTheme="minorHAnsi" w:cstheme="minorHAnsi"/>
        </w:rPr>
        <w:lastRenderedPageBreak/>
        <w:t xml:space="preserve">kell lezárni annyi változással az </w:t>
      </w:r>
      <w:proofErr w:type="spellStart"/>
      <w:r w:rsidR="00A93EC0">
        <w:rPr>
          <w:rFonts w:asciiTheme="minorHAnsi" w:hAnsiTheme="minorHAnsi" w:cstheme="minorHAnsi"/>
        </w:rPr>
        <w:t>előzőekhez</w:t>
      </w:r>
      <w:proofErr w:type="spellEnd"/>
      <w:r w:rsidR="00A93EC0">
        <w:rPr>
          <w:rFonts w:asciiTheme="minorHAnsi" w:hAnsiTheme="minorHAnsi" w:cstheme="minorHAnsi"/>
        </w:rPr>
        <w:t xml:space="preserve"> képest, hogy az önkormányzati főépítésznek az előterjesztése is szükséges, hogy javasolja a véleményezés lezárás</w:t>
      </w:r>
      <w:r w:rsidR="004B72FB">
        <w:rPr>
          <w:rFonts w:asciiTheme="minorHAnsi" w:hAnsiTheme="minorHAnsi" w:cstheme="minorHAnsi"/>
        </w:rPr>
        <w:t>á</w:t>
      </w:r>
      <w:r w:rsidR="00A93EC0">
        <w:rPr>
          <w:rFonts w:asciiTheme="minorHAnsi" w:hAnsiTheme="minorHAnsi" w:cstheme="minorHAnsi"/>
        </w:rPr>
        <w:t xml:space="preserve">t. Ez megtörtént, kéri a Képviselő-testületet, hogy fogadja el </w:t>
      </w:r>
      <w:r w:rsidR="00EA6ED7">
        <w:rPr>
          <w:rFonts w:asciiTheme="minorHAnsi" w:hAnsiTheme="minorHAnsi" w:cstheme="minorHAnsi"/>
        </w:rPr>
        <w:t xml:space="preserve">a </w:t>
      </w:r>
      <w:r w:rsidR="00A93EC0">
        <w:rPr>
          <w:rFonts w:asciiTheme="minorHAnsi" w:hAnsiTheme="minorHAnsi" w:cstheme="minorHAnsi"/>
        </w:rPr>
        <w:t>határozati javaslatot.</w:t>
      </w:r>
    </w:p>
    <w:p w14:paraId="45B30E24" w14:textId="77777777" w:rsidR="00675806" w:rsidRPr="007B781F" w:rsidRDefault="00675806" w:rsidP="001170CF">
      <w:pPr>
        <w:jc w:val="both"/>
        <w:rPr>
          <w:rFonts w:asciiTheme="minorHAnsi" w:hAnsiTheme="minorHAnsi" w:cstheme="minorHAnsi"/>
          <w:iCs/>
        </w:rPr>
      </w:pPr>
    </w:p>
    <w:p w14:paraId="7CA9FE33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2089DEAB" w14:textId="3DC013D8" w:rsidR="000C624D" w:rsidRPr="007B781F" w:rsidRDefault="00183B4C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7B781F">
        <w:rPr>
          <w:rFonts w:asciiTheme="minorHAnsi" w:hAnsiTheme="minorHAnsi" w:cstheme="minorHAnsi"/>
        </w:rPr>
        <w:t xml:space="preserve"> Kéri </w:t>
      </w:r>
      <w:r w:rsidR="000C624D" w:rsidRPr="007B781F">
        <w:rPr>
          <w:rFonts w:asciiTheme="minorHAnsi" w:hAnsiTheme="minorHAnsi" w:cstheme="minorHAnsi"/>
        </w:rPr>
        <w:t>az előterjesztéshez csatolt határozati javaslat</w:t>
      </w:r>
      <w:r w:rsidRPr="007B781F">
        <w:rPr>
          <w:rFonts w:asciiTheme="minorHAnsi" w:hAnsiTheme="minorHAnsi" w:cstheme="minorHAnsi"/>
        </w:rPr>
        <w:t xml:space="preserve"> elfogadását. Kéri a Képviselő-testület döntését. </w:t>
      </w:r>
    </w:p>
    <w:p w14:paraId="64300E93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22AC100B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3DF04C64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46AF5C5D" w14:textId="7D15DF40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1D530F">
        <w:rPr>
          <w:rFonts w:asciiTheme="minorHAnsi" w:hAnsiTheme="minorHAnsi" w:cstheme="minorHAnsi"/>
        </w:rPr>
        <w:t>4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07732ED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</w:rPr>
      </w:pPr>
    </w:p>
    <w:p w14:paraId="07E99175" w14:textId="36BD11EA" w:rsidR="000C624D" w:rsidRPr="007B781F" w:rsidRDefault="009C7568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81</w:t>
      </w:r>
      <w:r w:rsidR="006441D3" w:rsidRPr="007B781F">
        <w:rPr>
          <w:rFonts w:asciiTheme="minorHAnsi" w:hAnsiTheme="minorHAnsi" w:cstheme="minorHAnsi"/>
          <w:b/>
          <w:u w:val="single"/>
        </w:rPr>
        <w:t>/2025.</w:t>
      </w:r>
      <w:r w:rsidR="00C74120">
        <w:rPr>
          <w:rFonts w:asciiTheme="minorHAnsi" w:hAnsiTheme="minorHAnsi" w:cstheme="minorHAnsi"/>
          <w:b/>
          <w:u w:val="single"/>
        </w:rPr>
        <w:t>(X.20.)</w:t>
      </w:r>
      <w:r w:rsidR="006441D3"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="006441D3" w:rsidRPr="007B781F">
        <w:rPr>
          <w:rFonts w:asciiTheme="minorHAnsi" w:hAnsiTheme="minorHAnsi" w:cstheme="minorHAnsi"/>
          <w:b/>
          <w:u w:val="single"/>
        </w:rPr>
        <w:t xml:space="preserve">számú </w:t>
      </w:r>
      <w:r w:rsidR="000C624D" w:rsidRPr="007B781F">
        <w:rPr>
          <w:rFonts w:asciiTheme="minorHAnsi" w:hAnsiTheme="minorHAnsi" w:cstheme="minorHAnsi"/>
          <w:b/>
          <w:u w:val="single"/>
        </w:rPr>
        <w:t>határozat:</w:t>
      </w:r>
    </w:p>
    <w:p w14:paraId="7223ECB4" w14:textId="77777777" w:rsidR="000157FE" w:rsidRPr="000157FE" w:rsidRDefault="000157FE" w:rsidP="000157FE">
      <w:pPr>
        <w:ind w:left="3686"/>
        <w:jc w:val="both"/>
        <w:rPr>
          <w:rFonts w:asciiTheme="minorHAnsi" w:hAnsiTheme="minorHAnsi" w:cstheme="minorHAnsi"/>
        </w:rPr>
      </w:pPr>
      <w:r w:rsidRPr="000157FE">
        <w:rPr>
          <w:rFonts w:asciiTheme="minorHAnsi" w:hAnsiTheme="minorHAnsi" w:cstheme="minorHAnsi"/>
        </w:rPr>
        <w:t>Csánig Község Önkormányzatának Képviselő-testülete a TÉKA szerint készülő települési tervek, Helyi Építési Szabályzat, és Fejlesztési terv vonatkozásában megtárgyalta a kapott véleményeket, melyek kapcsán arról dönt, hogy:</w:t>
      </w:r>
    </w:p>
    <w:p w14:paraId="673CBAD6" w14:textId="77777777" w:rsidR="000157FE" w:rsidRPr="000157FE" w:rsidRDefault="000157FE" w:rsidP="000157FE">
      <w:pPr>
        <w:numPr>
          <w:ilvl w:val="0"/>
          <w:numId w:val="40"/>
        </w:numPr>
        <w:ind w:left="3686" w:firstLine="0"/>
        <w:rPr>
          <w:rFonts w:asciiTheme="minorHAnsi" w:hAnsiTheme="minorHAnsi" w:cstheme="minorHAnsi"/>
        </w:rPr>
      </w:pPr>
      <w:r w:rsidRPr="000157FE">
        <w:rPr>
          <w:rFonts w:asciiTheme="minorHAnsi" w:hAnsiTheme="minorHAnsi" w:cstheme="minorHAnsi"/>
        </w:rPr>
        <w:t>a települési tervre és fejlesztési tervre beérkezett véleményeket elfogadja és a véleményezést lezárja, </w:t>
      </w:r>
    </w:p>
    <w:p w14:paraId="1FD890EA" w14:textId="77777777" w:rsidR="000157FE" w:rsidRPr="000157FE" w:rsidRDefault="000157FE" w:rsidP="000157FE">
      <w:pPr>
        <w:numPr>
          <w:ilvl w:val="0"/>
          <w:numId w:val="40"/>
        </w:numPr>
        <w:ind w:left="3686" w:firstLine="0"/>
        <w:rPr>
          <w:rFonts w:asciiTheme="minorHAnsi" w:hAnsiTheme="minorHAnsi" w:cstheme="minorHAnsi"/>
        </w:rPr>
      </w:pPr>
      <w:r w:rsidRPr="000157FE">
        <w:rPr>
          <w:rFonts w:asciiTheme="minorHAnsi" w:hAnsiTheme="minorHAnsi" w:cstheme="minorHAnsi"/>
        </w:rPr>
        <w:t>a partnerségi egyeztetést lezárja,</w:t>
      </w:r>
    </w:p>
    <w:p w14:paraId="523C2D6F" w14:textId="77777777" w:rsidR="000157FE" w:rsidRPr="000157FE" w:rsidRDefault="000157FE" w:rsidP="000157FE">
      <w:pPr>
        <w:numPr>
          <w:ilvl w:val="0"/>
          <w:numId w:val="40"/>
        </w:numPr>
        <w:ind w:left="3686" w:firstLine="0"/>
        <w:rPr>
          <w:rFonts w:asciiTheme="minorHAnsi" w:hAnsiTheme="minorHAnsi" w:cstheme="minorHAnsi"/>
        </w:rPr>
      </w:pPr>
      <w:r w:rsidRPr="000157FE">
        <w:rPr>
          <w:rFonts w:asciiTheme="minorHAnsi" w:hAnsiTheme="minorHAnsi" w:cstheme="minorHAnsi"/>
        </w:rPr>
        <w:t>a Főépítész által készített előterjesztést elfogadja.</w:t>
      </w:r>
    </w:p>
    <w:p w14:paraId="66F53043" w14:textId="77777777" w:rsidR="002A7254" w:rsidRPr="007B781F" w:rsidRDefault="002A7254" w:rsidP="002A7254">
      <w:pPr>
        <w:ind w:left="3686"/>
        <w:jc w:val="both"/>
        <w:rPr>
          <w:rFonts w:asciiTheme="minorHAnsi" w:hAnsiTheme="minorHAnsi" w:cstheme="minorHAnsi"/>
        </w:rPr>
      </w:pPr>
    </w:p>
    <w:p w14:paraId="0A8760D4" w14:textId="77777777" w:rsidR="002A7254" w:rsidRPr="007B781F" w:rsidRDefault="002A7254" w:rsidP="002A7254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Patyi Szabolcs polgármester</w:t>
      </w:r>
    </w:p>
    <w:p w14:paraId="069A50C7" w14:textId="77777777" w:rsidR="002A7254" w:rsidRPr="007B781F" w:rsidRDefault="002A7254" w:rsidP="002A7254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azonnal</w:t>
      </w:r>
    </w:p>
    <w:p w14:paraId="7EE09000" w14:textId="77777777" w:rsidR="001D2D6B" w:rsidRPr="007B781F" w:rsidRDefault="001D2D6B" w:rsidP="000C624D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6A8A90EF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1D065576" w14:textId="03FB5134" w:rsidR="00F23ACC" w:rsidRPr="007B781F" w:rsidRDefault="002A7254" w:rsidP="00F23ACC">
      <w:pPr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6</w:t>
      </w:r>
      <w:r w:rsidR="00F23ACC" w:rsidRPr="007B781F">
        <w:rPr>
          <w:rFonts w:asciiTheme="minorHAnsi" w:hAnsiTheme="minorHAnsi" w:cstheme="minorHAnsi"/>
          <w:b/>
          <w:u w:val="single"/>
        </w:rPr>
        <w:t>. Napirend</w:t>
      </w:r>
    </w:p>
    <w:p w14:paraId="2B65073E" w14:textId="5DD3A10D" w:rsidR="000157FE" w:rsidRPr="000157FE" w:rsidRDefault="000157FE" w:rsidP="00F23ACC">
      <w:pPr>
        <w:jc w:val="both"/>
        <w:rPr>
          <w:rFonts w:asciiTheme="minorHAnsi" w:hAnsiTheme="minorHAnsi" w:cstheme="minorHAnsi"/>
        </w:rPr>
      </w:pPr>
      <w:r w:rsidRPr="000157FE">
        <w:rPr>
          <w:rFonts w:asciiTheme="minorHAnsi" w:hAnsiTheme="minorHAnsi" w:cstheme="minorHAnsi"/>
        </w:rPr>
        <w:t>Pénzügyi fedezet biztosítása rendezvényekre</w:t>
      </w:r>
    </w:p>
    <w:p w14:paraId="5BED3BAC" w14:textId="4CAD320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Előadó:</w:t>
      </w:r>
      <w:r w:rsidR="005F3456" w:rsidRPr="007B781F">
        <w:rPr>
          <w:rFonts w:asciiTheme="minorHAnsi" w:hAnsiTheme="minorHAnsi" w:cstheme="minorHAnsi"/>
        </w:rPr>
        <w:t xml:space="preserve"> </w:t>
      </w:r>
      <w:r w:rsidR="00C74120">
        <w:rPr>
          <w:rFonts w:asciiTheme="minorHAnsi" w:hAnsiTheme="minorHAnsi" w:cstheme="minorHAnsi"/>
        </w:rPr>
        <w:t>Csóka Géza pénzügyi ügyintéző</w:t>
      </w:r>
    </w:p>
    <w:p w14:paraId="37170C7A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79EFF433" w14:textId="769C3DAA" w:rsidR="002C33F0" w:rsidRPr="007B781F" w:rsidRDefault="002C33F0" w:rsidP="002C33F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Írásos előterjesztés</w:t>
      </w:r>
      <w:r w:rsidR="00C74120">
        <w:rPr>
          <w:rFonts w:asciiTheme="minorHAnsi" w:hAnsiTheme="minorHAnsi" w:cstheme="minorHAnsi"/>
        </w:rPr>
        <w:t xml:space="preserve"> és</w:t>
      </w:r>
      <w:r w:rsidRPr="007B781F">
        <w:rPr>
          <w:rFonts w:asciiTheme="minorHAnsi" w:hAnsiTheme="minorHAnsi" w:cstheme="minorHAnsi"/>
        </w:rPr>
        <w:t xml:space="preserve"> </w:t>
      </w:r>
      <w:r w:rsidR="005D49FE" w:rsidRPr="007B781F">
        <w:rPr>
          <w:rFonts w:asciiTheme="minorHAnsi" w:hAnsiTheme="minorHAnsi" w:cstheme="minorHAnsi"/>
        </w:rPr>
        <w:t>határozati javaslat</w:t>
      </w:r>
      <w:r w:rsidR="002A7254" w:rsidRPr="007B781F">
        <w:rPr>
          <w:rFonts w:asciiTheme="minorHAnsi" w:hAnsiTheme="minorHAnsi" w:cstheme="minorHAnsi"/>
        </w:rPr>
        <w:t xml:space="preserve"> </w:t>
      </w:r>
      <w:r w:rsidR="003928AA" w:rsidRPr="007B781F">
        <w:rPr>
          <w:rFonts w:asciiTheme="minorHAnsi" w:hAnsiTheme="minorHAnsi" w:cstheme="minorHAnsi"/>
        </w:rPr>
        <w:t xml:space="preserve">a </w:t>
      </w:r>
      <w:r w:rsidRPr="007B781F">
        <w:rPr>
          <w:rFonts w:asciiTheme="minorHAnsi" w:hAnsiTheme="minorHAnsi" w:cstheme="minorHAnsi"/>
        </w:rPr>
        <w:t xml:space="preserve">jegyzőkönyv mellékleteként csatolva. </w:t>
      </w:r>
    </w:p>
    <w:p w14:paraId="4CB92432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42709F2E" w14:textId="2CC3E24C" w:rsidR="00362F95" w:rsidRPr="007B781F" w:rsidRDefault="00C74120" w:rsidP="00362F95">
      <w:pPr>
        <w:pStyle w:val="lfej"/>
        <w:tabs>
          <w:tab w:val="clear" w:pos="4536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Csóka Géza pénzügyi</w:t>
      </w:r>
      <w:r w:rsidR="005F3456" w:rsidRPr="007B781F">
        <w:rPr>
          <w:rFonts w:asciiTheme="minorHAnsi" w:hAnsiTheme="minorHAnsi" w:cstheme="minorHAnsi"/>
          <w:b/>
          <w:u w:val="single"/>
        </w:rPr>
        <w:t xml:space="preserve"> ügyintéző:</w:t>
      </w:r>
      <w:r w:rsidR="005F3456" w:rsidRPr="007B781F">
        <w:rPr>
          <w:rFonts w:asciiTheme="minorHAnsi" w:hAnsiTheme="minorHAnsi" w:cstheme="minorHAnsi"/>
          <w:bCs/>
        </w:rPr>
        <w:t xml:space="preserve"> </w:t>
      </w:r>
      <w:r w:rsidR="00550146">
        <w:rPr>
          <w:rFonts w:asciiTheme="minorHAnsi" w:hAnsiTheme="minorHAnsi" w:cstheme="minorHAnsi"/>
          <w:bCs/>
        </w:rPr>
        <w:t xml:space="preserve">Az előterjesztés kiküldésre került. Az általános tartalékból </w:t>
      </w:r>
      <w:proofErr w:type="gramStart"/>
      <w:r w:rsidR="00550146">
        <w:rPr>
          <w:rFonts w:asciiTheme="minorHAnsi" w:hAnsiTheme="minorHAnsi" w:cstheme="minorHAnsi"/>
          <w:bCs/>
        </w:rPr>
        <w:t>100.000,-</w:t>
      </w:r>
      <w:proofErr w:type="gramEnd"/>
      <w:r w:rsidR="00550146">
        <w:rPr>
          <w:rFonts w:asciiTheme="minorHAnsi" w:hAnsiTheme="minorHAnsi" w:cstheme="minorHAnsi"/>
          <w:bCs/>
        </w:rPr>
        <w:t xml:space="preserve">Ft-ot szükséges átcsoportosítani a rendezvények lebonyolításához. Jelenleg </w:t>
      </w:r>
      <w:proofErr w:type="gramStart"/>
      <w:r w:rsidR="00550146">
        <w:rPr>
          <w:rFonts w:asciiTheme="minorHAnsi" w:hAnsiTheme="minorHAnsi" w:cstheme="minorHAnsi"/>
          <w:bCs/>
        </w:rPr>
        <w:t>100.000,-</w:t>
      </w:r>
      <w:proofErr w:type="gramEnd"/>
      <w:r w:rsidR="00550146">
        <w:rPr>
          <w:rFonts w:asciiTheme="minorHAnsi" w:hAnsiTheme="minorHAnsi" w:cstheme="minorHAnsi"/>
          <w:bCs/>
        </w:rPr>
        <w:t>Ft van a reprezentációs soron, de a polgármester úgy döntött, hogy még ugyanennyit tegye</w:t>
      </w:r>
      <w:r w:rsidR="00EA6ED7">
        <w:rPr>
          <w:rFonts w:asciiTheme="minorHAnsi" w:hAnsiTheme="minorHAnsi" w:cstheme="minorHAnsi"/>
          <w:bCs/>
        </w:rPr>
        <w:t>ne</w:t>
      </w:r>
      <w:r w:rsidR="00550146">
        <w:rPr>
          <w:rFonts w:asciiTheme="minorHAnsi" w:hAnsiTheme="minorHAnsi" w:cstheme="minorHAnsi"/>
          <w:bCs/>
        </w:rPr>
        <w:t xml:space="preserve">k át a tartalékból. Nem biztos, hogy a teljes keret felhasználásra kerül. </w:t>
      </w:r>
    </w:p>
    <w:p w14:paraId="62FF294A" w14:textId="75978C56" w:rsidR="005F3456" w:rsidRPr="007B781F" w:rsidRDefault="005F3456" w:rsidP="005F3456">
      <w:pPr>
        <w:jc w:val="both"/>
        <w:rPr>
          <w:rFonts w:asciiTheme="minorHAnsi" w:hAnsiTheme="minorHAnsi" w:cstheme="minorHAnsi"/>
          <w:bCs/>
        </w:rPr>
      </w:pPr>
    </w:p>
    <w:p w14:paraId="4ED6A382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1B4B9582" w14:textId="429B6EAA" w:rsidR="00F23ACC" w:rsidRPr="007B781F" w:rsidRDefault="002D0A45" w:rsidP="00F23AC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Patyi Szabolcs</w:t>
      </w:r>
      <w:r w:rsidR="00F23ACC" w:rsidRPr="007B781F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F23ACC" w:rsidRPr="007B781F">
        <w:rPr>
          <w:rFonts w:asciiTheme="minorHAnsi" w:hAnsiTheme="minorHAnsi" w:cstheme="minorHAnsi"/>
        </w:rPr>
        <w:t xml:space="preserve"> </w:t>
      </w:r>
      <w:r w:rsidR="00A80AB2">
        <w:rPr>
          <w:rFonts w:asciiTheme="minorHAnsi" w:hAnsiTheme="minorHAnsi" w:cstheme="minorHAnsi"/>
        </w:rPr>
        <w:t>É</w:t>
      </w:r>
      <w:r w:rsidR="00550146">
        <w:rPr>
          <w:rFonts w:asciiTheme="minorHAnsi" w:hAnsiTheme="minorHAnsi" w:cstheme="minorHAnsi"/>
        </w:rPr>
        <w:t>v elején a költségvetés készít</w:t>
      </w:r>
      <w:r w:rsidR="00A80AB2">
        <w:rPr>
          <w:rFonts w:asciiTheme="minorHAnsi" w:hAnsiTheme="minorHAnsi" w:cstheme="minorHAnsi"/>
        </w:rPr>
        <w:t>ésekor</w:t>
      </w:r>
      <w:r w:rsidR="00550146">
        <w:rPr>
          <w:rFonts w:asciiTheme="minorHAnsi" w:hAnsiTheme="minorHAnsi" w:cstheme="minorHAnsi"/>
        </w:rPr>
        <w:t xml:space="preserve"> nagyon nehéz behatárolni, hogy hogyan alakul</w:t>
      </w:r>
      <w:r w:rsidR="00314A60">
        <w:rPr>
          <w:rFonts w:asciiTheme="minorHAnsi" w:hAnsiTheme="minorHAnsi" w:cstheme="minorHAnsi"/>
        </w:rPr>
        <w:t>nak a bevételek és a kiadások</w:t>
      </w:r>
      <w:r w:rsidR="00550146">
        <w:rPr>
          <w:rFonts w:asciiTheme="minorHAnsi" w:hAnsiTheme="minorHAnsi" w:cstheme="minorHAnsi"/>
        </w:rPr>
        <w:t xml:space="preserve"> az évben. Úgy gondolja, hogy a költségvetést jól megtervezték, mert év közben nagyon minimális változtatást kellett</w:t>
      </w:r>
      <w:r w:rsidR="00314A60">
        <w:rPr>
          <w:rFonts w:asciiTheme="minorHAnsi" w:hAnsiTheme="minorHAnsi" w:cstheme="minorHAnsi"/>
        </w:rPr>
        <w:t xml:space="preserve"> végrehajtani, illetve a költségvetés stabil. Nem tudja biztonsággal mondani, hogy a reprezentáción rendelkezésre álló 100.000,-Ft elég, ezért javasolta az előirányzat megemelését </w:t>
      </w:r>
      <w:proofErr w:type="gramStart"/>
      <w:r w:rsidR="00314A60">
        <w:rPr>
          <w:rFonts w:asciiTheme="minorHAnsi" w:hAnsiTheme="minorHAnsi" w:cstheme="minorHAnsi"/>
        </w:rPr>
        <w:t>100.000,-</w:t>
      </w:r>
      <w:proofErr w:type="gramEnd"/>
      <w:r w:rsidR="00314A60">
        <w:rPr>
          <w:rFonts w:asciiTheme="minorHAnsi" w:hAnsiTheme="minorHAnsi" w:cstheme="minorHAnsi"/>
        </w:rPr>
        <w:t xml:space="preserve">Ft-tal. Úgy gondolja, hogy a megszokott rendezvények színvonalát fenn kell tartani. </w:t>
      </w:r>
      <w:r w:rsidR="00F23ACC" w:rsidRPr="007B781F">
        <w:rPr>
          <w:rFonts w:asciiTheme="minorHAnsi" w:hAnsiTheme="minorHAnsi" w:cstheme="minorHAnsi"/>
        </w:rPr>
        <w:t xml:space="preserve">Kéri </w:t>
      </w:r>
      <w:r w:rsidR="003928AA" w:rsidRPr="007B781F">
        <w:rPr>
          <w:rFonts w:asciiTheme="minorHAnsi" w:hAnsiTheme="minorHAnsi" w:cstheme="minorHAnsi"/>
        </w:rPr>
        <w:t>az előterjesztéshez csatolt határozati javaslat elfogadását</w:t>
      </w:r>
      <w:r w:rsidR="00F23ACC" w:rsidRPr="007B781F">
        <w:rPr>
          <w:rFonts w:asciiTheme="minorHAnsi" w:hAnsiTheme="minorHAnsi" w:cstheme="minorHAnsi"/>
        </w:rPr>
        <w:t>. Kéri a Képviselő-testület döntését.</w:t>
      </w:r>
    </w:p>
    <w:p w14:paraId="3DB3698E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26E53172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lastRenderedPageBreak/>
        <w:t>Más kérdés, hozzászólás nem volt.</w:t>
      </w:r>
    </w:p>
    <w:p w14:paraId="41A6B97B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333B34FF" w14:textId="52FA771A" w:rsidR="003928AA" w:rsidRPr="007B781F" w:rsidRDefault="003928AA" w:rsidP="003928AA">
      <w:pPr>
        <w:jc w:val="both"/>
        <w:rPr>
          <w:rFonts w:asciiTheme="minorHAnsi" w:hAnsiTheme="minorHAnsi" w:cstheme="minorHAnsi"/>
        </w:rPr>
      </w:pPr>
      <w:bookmarkStart w:id="11" w:name="_Hlk191476051"/>
      <w:r w:rsidRPr="007B781F">
        <w:rPr>
          <w:rFonts w:asciiTheme="minorHAnsi" w:hAnsiTheme="minorHAnsi" w:cstheme="minorHAnsi"/>
        </w:rPr>
        <w:t xml:space="preserve">Képviselő-testület </w:t>
      </w:r>
      <w:r w:rsidR="001D530F">
        <w:rPr>
          <w:rFonts w:asciiTheme="minorHAnsi" w:hAnsiTheme="minorHAnsi" w:cstheme="minorHAnsi"/>
        </w:rPr>
        <w:t>4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16CEA97" w14:textId="77777777" w:rsidR="003928AA" w:rsidRPr="007B781F" w:rsidRDefault="003928AA" w:rsidP="003928AA">
      <w:pPr>
        <w:jc w:val="both"/>
        <w:rPr>
          <w:rFonts w:asciiTheme="minorHAnsi" w:hAnsiTheme="minorHAnsi" w:cstheme="minorHAnsi"/>
        </w:rPr>
      </w:pPr>
    </w:p>
    <w:p w14:paraId="4A704F10" w14:textId="77777777" w:rsidR="003928AA" w:rsidRPr="007B781F" w:rsidRDefault="003928AA" w:rsidP="003928AA">
      <w:pPr>
        <w:jc w:val="both"/>
        <w:rPr>
          <w:rFonts w:asciiTheme="minorHAnsi" w:hAnsiTheme="minorHAnsi" w:cstheme="minorHAnsi"/>
        </w:rPr>
      </w:pPr>
    </w:p>
    <w:p w14:paraId="386C4E73" w14:textId="37D1C5B2" w:rsidR="005F3456" w:rsidRPr="007B781F" w:rsidRDefault="009C7568" w:rsidP="005F345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82</w:t>
      </w:r>
      <w:r w:rsidR="005F3456" w:rsidRPr="007B781F">
        <w:rPr>
          <w:rFonts w:asciiTheme="minorHAnsi" w:hAnsiTheme="minorHAnsi" w:cstheme="minorHAnsi"/>
          <w:b/>
          <w:u w:val="single"/>
        </w:rPr>
        <w:t>/2025.</w:t>
      </w:r>
      <w:r w:rsidR="00C74120">
        <w:rPr>
          <w:rFonts w:asciiTheme="minorHAnsi" w:hAnsiTheme="minorHAnsi" w:cstheme="minorHAnsi"/>
          <w:b/>
          <w:u w:val="single"/>
        </w:rPr>
        <w:t>(X.20.)</w:t>
      </w:r>
      <w:r w:rsidR="005F3456"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="005F3456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48B30DDA" w14:textId="2892985C" w:rsidR="000157FE" w:rsidRPr="000157FE" w:rsidRDefault="000157FE" w:rsidP="000157FE">
      <w:pPr>
        <w:ind w:left="3686"/>
        <w:jc w:val="both"/>
        <w:rPr>
          <w:rFonts w:asciiTheme="minorHAnsi" w:hAnsiTheme="minorHAnsi" w:cstheme="minorHAnsi"/>
        </w:rPr>
      </w:pPr>
      <w:r w:rsidRPr="000157FE">
        <w:rPr>
          <w:rFonts w:asciiTheme="minorHAnsi" w:hAnsiTheme="minorHAnsi" w:cstheme="minorHAnsi"/>
        </w:rPr>
        <w:t xml:space="preserve">Csánig Község Önkormányzatának képviselő-testülete hozzájárul, hogy az általános tartalék terhére Csánig Község Önkormányzatának költségvetésében </w:t>
      </w:r>
      <w:proofErr w:type="gramStart"/>
      <w:r w:rsidRPr="000157FE">
        <w:rPr>
          <w:rFonts w:asciiTheme="minorHAnsi" w:hAnsiTheme="minorHAnsi" w:cstheme="minorHAnsi"/>
        </w:rPr>
        <w:t>100</w:t>
      </w:r>
      <w:r>
        <w:rPr>
          <w:rFonts w:asciiTheme="minorHAnsi" w:hAnsiTheme="minorHAnsi" w:cstheme="minorHAnsi"/>
        </w:rPr>
        <w:t>.</w:t>
      </w:r>
      <w:r w:rsidRPr="000157FE">
        <w:rPr>
          <w:rFonts w:asciiTheme="minorHAnsi" w:hAnsiTheme="minorHAnsi" w:cstheme="minorHAnsi"/>
        </w:rPr>
        <w:t>000</w:t>
      </w:r>
      <w:r>
        <w:rPr>
          <w:rFonts w:asciiTheme="minorHAnsi" w:hAnsiTheme="minorHAnsi" w:cstheme="minorHAnsi"/>
        </w:rPr>
        <w:t>,-</w:t>
      </w:r>
      <w:proofErr w:type="gramEnd"/>
      <w:r w:rsidRPr="000157FE">
        <w:rPr>
          <w:rFonts w:asciiTheme="minorHAnsi" w:hAnsiTheme="minorHAnsi" w:cstheme="minorHAnsi"/>
        </w:rPr>
        <w:t>Ft átcsoportosításra kerüljön az egyéb külső személyi juttatások (Reprezentáció) rovatára, amely megfelelő pénzügyi fedezetet biztosit a rendezvényekre.</w:t>
      </w:r>
    </w:p>
    <w:p w14:paraId="0664675B" w14:textId="77777777" w:rsidR="003928AA" w:rsidRPr="007B781F" w:rsidRDefault="003928AA" w:rsidP="00FE7508">
      <w:pPr>
        <w:jc w:val="both"/>
        <w:textAlignment w:val="baseline"/>
        <w:rPr>
          <w:rFonts w:asciiTheme="minorHAnsi" w:hAnsiTheme="minorHAnsi" w:cstheme="minorHAnsi"/>
        </w:rPr>
      </w:pPr>
    </w:p>
    <w:p w14:paraId="4E13D74F" w14:textId="77777777" w:rsidR="003928AA" w:rsidRPr="007B781F" w:rsidRDefault="003928AA" w:rsidP="003928AA">
      <w:pPr>
        <w:ind w:left="3686"/>
        <w:jc w:val="both"/>
        <w:textAlignment w:val="baseline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azonnal</w:t>
      </w:r>
    </w:p>
    <w:p w14:paraId="6A37C491" w14:textId="77777777" w:rsidR="003928AA" w:rsidRPr="007B781F" w:rsidRDefault="003928AA" w:rsidP="003928AA">
      <w:pPr>
        <w:ind w:left="3686"/>
        <w:jc w:val="both"/>
        <w:textAlignment w:val="baseline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Patyi Szabolcs polgármester</w:t>
      </w:r>
    </w:p>
    <w:p w14:paraId="6B0AAB92" w14:textId="77777777" w:rsidR="003928AA" w:rsidRPr="007B781F" w:rsidRDefault="003928AA" w:rsidP="003928AA">
      <w:pPr>
        <w:ind w:left="2978" w:firstLine="708"/>
        <w:jc w:val="both"/>
        <w:rPr>
          <w:rFonts w:asciiTheme="minorHAnsi" w:hAnsiTheme="minorHAnsi" w:cstheme="minorHAnsi"/>
        </w:rPr>
      </w:pPr>
    </w:p>
    <w:p w14:paraId="4E154AD3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46F219CE" w14:textId="77777777" w:rsidR="00CF2B83" w:rsidRPr="007B781F" w:rsidRDefault="00CF2B83" w:rsidP="00887530">
      <w:pPr>
        <w:jc w:val="both"/>
        <w:rPr>
          <w:rFonts w:asciiTheme="minorHAnsi" w:hAnsiTheme="minorHAnsi" w:cstheme="minorHAnsi"/>
        </w:rPr>
      </w:pPr>
      <w:bookmarkStart w:id="12" w:name="_Hlk191476264"/>
      <w:bookmarkEnd w:id="11"/>
    </w:p>
    <w:p w14:paraId="2F3FFE9A" w14:textId="77777777" w:rsidR="00FE083C" w:rsidRPr="007B781F" w:rsidRDefault="00FE083C" w:rsidP="00887530">
      <w:pPr>
        <w:jc w:val="both"/>
        <w:rPr>
          <w:rFonts w:asciiTheme="minorHAnsi" w:hAnsiTheme="minorHAnsi" w:cstheme="minorHAnsi"/>
        </w:rPr>
      </w:pPr>
    </w:p>
    <w:bookmarkEnd w:id="12"/>
    <w:p w14:paraId="4FD03B65" w14:textId="5B580864" w:rsidR="000B333D" w:rsidRPr="007B781F" w:rsidRDefault="000B333D" w:rsidP="004B18E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Miután több napirend nem volt, </w:t>
      </w:r>
      <w:r w:rsidR="009A5906" w:rsidRPr="007B781F">
        <w:rPr>
          <w:rFonts w:asciiTheme="minorHAnsi" w:hAnsiTheme="minorHAnsi" w:cstheme="minorHAnsi"/>
        </w:rPr>
        <w:t>Patyi Szabolcs</w:t>
      </w:r>
      <w:r w:rsidR="008E43E0" w:rsidRPr="007B781F">
        <w:rPr>
          <w:rFonts w:asciiTheme="minorHAnsi" w:hAnsiTheme="minorHAnsi" w:cstheme="minorHAnsi"/>
        </w:rPr>
        <w:t xml:space="preserve"> </w:t>
      </w:r>
      <w:r w:rsidR="004B18ED" w:rsidRPr="007B781F">
        <w:rPr>
          <w:rFonts w:asciiTheme="minorHAnsi" w:hAnsiTheme="minorHAnsi" w:cstheme="minorHAnsi"/>
        </w:rPr>
        <w:t xml:space="preserve">polgármester </w:t>
      </w:r>
      <w:r w:rsidRPr="007B781F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Pr="007B781F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7B781F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7B781F">
        <w:rPr>
          <w:rFonts w:asciiTheme="minorHAnsi" w:hAnsiTheme="minorHAnsi" w:cstheme="minorHAnsi"/>
        </w:rPr>
        <w:t>k.m.f</w:t>
      </w:r>
      <w:proofErr w:type="spellEnd"/>
    </w:p>
    <w:p w14:paraId="3586424F" w14:textId="77777777" w:rsidR="00BA1A92" w:rsidRPr="007B781F" w:rsidRDefault="00BA1A92" w:rsidP="008D1719">
      <w:pPr>
        <w:jc w:val="center"/>
        <w:rPr>
          <w:rFonts w:asciiTheme="minorHAnsi" w:hAnsiTheme="minorHAnsi" w:cstheme="minorHAnsi"/>
        </w:rPr>
      </w:pPr>
    </w:p>
    <w:p w14:paraId="7EFE9194" w14:textId="77777777" w:rsidR="00BA1A92" w:rsidRPr="007B781F" w:rsidRDefault="00BA1A92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7B781F" w:rsidRDefault="000B333D" w:rsidP="000B333D">
      <w:pPr>
        <w:rPr>
          <w:rFonts w:asciiTheme="minorHAnsi" w:hAnsiTheme="minorHAnsi" w:cstheme="minorHAnsi"/>
          <w:b/>
        </w:rPr>
      </w:pPr>
      <w:r w:rsidRPr="007B781F">
        <w:rPr>
          <w:rFonts w:asciiTheme="minorHAnsi" w:hAnsiTheme="minorHAnsi" w:cstheme="minorHAnsi"/>
        </w:rPr>
        <w:t xml:space="preserve">    </w:t>
      </w:r>
      <w:r w:rsidR="00270074" w:rsidRPr="007B781F">
        <w:rPr>
          <w:rFonts w:asciiTheme="minorHAnsi" w:hAnsiTheme="minorHAnsi" w:cstheme="minorHAnsi"/>
        </w:rPr>
        <w:t xml:space="preserve">   </w:t>
      </w:r>
      <w:r w:rsidR="00525052" w:rsidRPr="007B781F">
        <w:rPr>
          <w:rFonts w:asciiTheme="minorHAnsi" w:hAnsiTheme="minorHAnsi" w:cstheme="minorHAnsi"/>
        </w:rPr>
        <w:t xml:space="preserve">  </w:t>
      </w:r>
      <w:r w:rsidR="00270074" w:rsidRPr="007B781F">
        <w:rPr>
          <w:rFonts w:asciiTheme="minorHAnsi" w:hAnsiTheme="minorHAnsi" w:cstheme="minorHAnsi"/>
        </w:rPr>
        <w:t xml:space="preserve">   </w:t>
      </w:r>
      <w:r w:rsidR="000F0C10" w:rsidRPr="007B781F">
        <w:rPr>
          <w:rFonts w:asciiTheme="minorHAnsi" w:hAnsiTheme="minorHAnsi" w:cstheme="minorHAnsi"/>
        </w:rPr>
        <w:t xml:space="preserve"> </w:t>
      </w:r>
      <w:r w:rsidR="00270074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 xml:space="preserve"> </w:t>
      </w:r>
      <w:r w:rsidR="009A5906" w:rsidRPr="007B781F">
        <w:rPr>
          <w:rFonts w:asciiTheme="minorHAnsi" w:hAnsiTheme="minorHAnsi" w:cstheme="minorHAnsi"/>
          <w:b/>
        </w:rPr>
        <w:t>Patyi Szabolcs</w:t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7B781F">
        <w:rPr>
          <w:rFonts w:asciiTheme="minorHAnsi" w:hAnsiTheme="minorHAnsi" w:cstheme="minorHAnsi"/>
          <w:b/>
        </w:rPr>
        <w:t xml:space="preserve">  </w:t>
      </w:r>
      <w:r w:rsidR="005E41F1" w:rsidRPr="007B781F">
        <w:rPr>
          <w:rFonts w:asciiTheme="minorHAnsi" w:hAnsiTheme="minorHAnsi" w:cstheme="minorHAnsi"/>
          <w:b/>
        </w:rPr>
        <w:t xml:space="preserve">  </w:t>
      </w:r>
      <w:r w:rsidRPr="007B781F">
        <w:rPr>
          <w:rFonts w:asciiTheme="minorHAnsi" w:hAnsiTheme="minorHAnsi" w:cstheme="minorHAnsi"/>
          <w:b/>
        </w:rPr>
        <w:t>dr. Kiss Julianna</w:t>
      </w:r>
    </w:p>
    <w:p w14:paraId="25D8A1DA" w14:textId="1DCE2547" w:rsidR="000B333D" w:rsidRPr="0023341D" w:rsidRDefault="000B333D" w:rsidP="00CF2B83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</w:rPr>
        <w:t xml:space="preserve">    </w:t>
      </w:r>
      <w:r w:rsidR="00270074" w:rsidRPr="007B781F">
        <w:rPr>
          <w:rFonts w:asciiTheme="minorHAnsi" w:hAnsiTheme="minorHAnsi" w:cstheme="minorHAnsi"/>
          <w:b/>
        </w:rPr>
        <w:t xml:space="preserve">   </w:t>
      </w:r>
      <w:r w:rsidR="000F0C10" w:rsidRPr="007B781F">
        <w:rPr>
          <w:rFonts w:asciiTheme="minorHAnsi" w:hAnsiTheme="minorHAnsi" w:cstheme="minorHAnsi"/>
          <w:b/>
        </w:rPr>
        <w:t xml:space="preserve">  </w:t>
      </w:r>
      <w:r w:rsidR="00C70DA4" w:rsidRPr="007B781F">
        <w:rPr>
          <w:rFonts w:asciiTheme="minorHAnsi" w:hAnsiTheme="minorHAnsi" w:cstheme="minorHAnsi"/>
          <w:b/>
        </w:rPr>
        <w:t xml:space="preserve"> </w:t>
      </w:r>
      <w:r w:rsidR="00525052" w:rsidRPr="007B781F">
        <w:rPr>
          <w:rFonts w:asciiTheme="minorHAnsi" w:hAnsiTheme="minorHAnsi" w:cstheme="minorHAnsi"/>
          <w:b/>
        </w:rPr>
        <w:t xml:space="preserve">  </w:t>
      </w:r>
      <w:r w:rsidR="002A2D81" w:rsidRPr="007B781F">
        <w:rPr>
          <w:rFonts w:asciiTheme="minorHAnsi" w:hAnsiTheme="minorHAnsi" w:cstheme="minorHAnsi"/>
          <w:b/>
        </w:rPr>
        <w:t xml:space="preserve">  </w:t>
      </w:r>
      <w:r w:rsidR="00270074" w:rsidRPr="007B781F">
        <w:rPr>
          <w:rFonts w:asciiTheme="minorHAnsi" w:hAnsiTheme="minorHAnsi" w:cstheme="minorHAnsi"/>
          <w:b/>
        </w:rPr>
        <w:t xml:space="preserve">  </w:t>
      </w:r>
      <w:r w:rsidRPr="007B781F">
        <w:rPr>
          <w:rFonts w:asciiTheme="minorHAnsi" w:hAnsiTheme="minorHAnsi" w:cstheme="minorHAnsi"/>
          <w:b/>
        </w:rPr>
        <w:t xml:space="preserve">polgármester                                                               </w:t>
      </w:r>
      <w:r w:rsidR="00525052" w:rsidRPr="007B781F">
        <w:rPr>
          <w:rFonts w:asciiTheme="minorHAnsi" w:hAnsiTheme="minorHAnsi" w:cstheme="minorHAnsi"/>
          <w:b/>
        </w:rPr>
        <w:t xml:space="preserve"> </w:t>
      </w:r>
      <w:r w:rsidRPr="007B781F">
        <w:rPr>
          <w:rFonts w:asciiTheme="minorHAnsi" w:hAnsiTheme="minorHAnsi" w:cstheme="minorHAnsi"/>
          <w:b/>
        </w:rPr>
        <w:t xml:space="preserve">  </w:t>
      </w:r>
      <w:r w:rsidR="00CF2B83" w:rsidRPr="007B781F">
        <w:rPr>
          <w:rFonts w:asciiTheme="minorHAnsi" w:hAnsiTheme="minorHAnsi" w:cstheme="minorHAnsi"/>
          <w:b/>
        </w:rPr>
        <w:t xml:space="preserve">                    </w:t>
      </w:r>
      <w:r w:rsidRPr="007B781F">
        <w:rPr>
          <w:rFonts w:asciiTheme="minorHAnsi" w:hAnsiTheme="minorHAnsi" w:cstheme="minorHAnsi"/>
          <w:b/>
        </w:rPr>
        <w:t xml:space="preserve">     </w:t>
      </w:r>
      <w:r w:rsidR="000F0C10" w:rsidRPr="007B781F">
        <w:rPr>
          <w:rFonts w:asciiTheme="minorHAnsi" w:hAnsiTheme="minorHAnsi" w:cstheme="minorHAnsi"/>
          <w:b/>
        </w:rPr>
        <w:t xml:space="preserve">  </w:t>
      </w:r>
      <w:r w:rsidR="00270074" w:rsidRPr="007B781F">
        <w:rPr>
          <w:rFonts w:asciiTheme="minorHAnsi" w:hAnsiTheme="minorHAnsi" w:cstheme="minorHAnsi"/>
          <w:b/>
        </w:rPr>
        <w:t xml:space="preserve">   </w:t>
      </w:r>
      <w:r w:rsidRPr="007B781F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4A9B4" w14:textId="77777777" w:rsidR="0076444B" w:rsidRDefault="0076444B" w:rsidP="00EB14FC">
      <w:r>
        <w:separator/>
      </w:r>
    </w:p>
  </w:endnote>
  <w:endnote w:type="continuationSeparator" w:id="0">
    <w:p w14:paraId="752A2762" w14:textId="77777777" w:rsidR="0076444B" w:rsidRDefault="0076444B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78417" w14:textId="77777777" w:rsidR="0076444B" w:rsidRDefault="0076444B" w:rsidP="00EB14FC">
      <w:r>
        <w:separator/>
      </w:r>
    </w:p>
  </w:footnote>
  <w:footnote w:type="continuationSeparator" w:id="0">
    <w:p w14:paraId="6A342614" w14:textId="77777777" w:rsidR="0076444B" w:rsidRDefault="0076444B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2C163A1"/>
    <w:multiLevelType w:val="hybridMultilevel"/>
    <w:tmpl w:val="D1D2FEEC"/>
    <w:lvl w:ilvl="0" w:tplc="7D800BF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73D92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90C34"/>
    <w:multiLevelType w:val="hybridMultilevel"/>
    <w:tmpl w:val="6A62B140"/>
    <w:lvl w:ilvl="0" w:tplc="29AE5DF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954034"/>
    <w:multiLevelType w:val="hybridMultilevel"/>
    <w:tmpl w:val="3D763A80"/>
    <w:lvl w:ilvl="0" w:tplc="FC504B9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7700F7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FCA"/>
    <w:multiLevelType w:val="hybridMultilevel"/>
    <w:tmpl w:val="B212EAB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86152"/>
    <w:multiLevelType w:val="hybridMultilevel"/>
    <w:tmpl w:val="C79C53F6"/>
    <w:lvl w:ilvl="0" w:tplc="F2CC479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7120C9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162BE1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226CD6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6D2ABC"/>
    <w:multiLevelType w:val="hybridMultilevel"/>
    <w:tmpl w:val="D8086D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46351"/>
    <w:multiLevelType w:val="hybridMultilevel"/>
    <w:tmpl w:val="B03463C0"/>
    <w:lvl w:ilvl="0" w:tplc="25AA67D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4555AE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3E3684"/>
    <w:multiLevelType w:val="hybridMultilevel"/>
    <w:tmpl w:val="9C12D8B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24F51"/>
    <w:multiLevelType w:val="hybridMultilevel"/>
    <w:tmpl w:val="050CE0DA"/>
    <w:lvl w:ilvl="0" w:tplc="2EB0A4C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89384B"/>
    <w:multiLevelType w:val="hybridMultilevel"/>
    <w:tmpl w:val="85E4FA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6620C1"/>
    <w:multiLevelType w:val="hybridMultilevel"/>
    <w:tmpl w:val="1AE645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30026"/>
    <w:multiLevelType w:val="hybridMultilevel"/>
    <w:tmpl w:val="B7329B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1952F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7A5EB1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B075E3"/>
    <w:multiLevelType w:val="hybridMultilevel"/>
    <w:tmpl w:val="41C48CD2"/>
    <w:lvl w:ilvl="0" w:tplc="602CEB44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0" w15:restartNumberingAfterBreak="0">
    <w:nsid w:val="5229280C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614F3F"/>
    <w:multiLevelType w:val="hybridMultilevel"/>
    <w:tmpl w:val="0B66A5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BD193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847A04"/>
    <w:multiLevelType w:val="hybridMultilevel"/>
    <w:tmpl w:val="644EA316"/>
    <w:lvl w:ilvl="0" w:tplc="0ECA99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2729E5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EE6E4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B95F24"/>
    <w:multiLevelType w:val="hybridMultilevel"/>
    <w:tmpl w:val="504618CA"/>
    <w:lvl w:ilvl="0" w:tplc="1A3247E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4A0140"/>
    <w:multiLevelType w:val="hybridMultilevel"/>
    <w:tmpl w:val="E2FA0C86"/>
    <w:lvl w:ilvl="0" w:tplc="F452AF8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A6621B"/>
    <w:multiLevelType w:val="hybridMultilevel"/>
    <w:tmpl w:val="A32EB018"/>
    <w:lvl w:ilvl="0" w:tplc="E2CA033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A90F60"/>
    <w:multiLevelType w:val="hybridMultilevel"/>
    <w:tmpl w:val="FD02E2CA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996957"/>
    <w:multiLevelType w:val="hybridMultilevel"/>
    <w:tmpl w:val="388E17E8"/>
    <w:lvl w:ilvl="0" w:tplc="18E0A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034DA0"/>
    <w:multiLevelType w:val="hybridMultilevel"/>
    <w:tmpl w:val="85B4D338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CF468A"/>
    <w:multiLevelType w:val="hybridMultilevel"/>
    <w:tmpl w:val="A8B81752"/>
    <w:lvl w:ilvl="0" w:tplc="9E8E4FB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D7054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CA601F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0D5C52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3072E1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2"/>
  </w:num>
  <w:num w:numId="2" w16cid:durableId="1301038906">
    <w:abstractNumId w:val="6"/>
  </w:num>
  <w:num w:numId="3" w16cid:durableId="1028681366">
    <w:abstractNumId w:val="29"/>
  </w:num>
  <w:num w:numId="4" w16cid:durableId="248738111">
    <w:abstractNumId w:val="12"/>
  </w:num>
  <w:num w:numId="5" w16cid:durableId="836309627">
    <w:abstractNumId w:val="3"/>
  </w:num>
  <w:num w:numId="6" w16cid:durableId="2004814836">
    <w:abstractNumId w:val="19"/>
  </w:num>
  <w:num w:numId="7" w16cid:durableId="594944156">
    <w:abstractNumId w:val="40"/>
  </w:num>
  <w:num w:numId="8" w16cid:durableId="1639148696">
    <w:abstractNumId w:val="21"/>
  </w:num>
  <w:num w:numId="9" w16cid:durableId="1221215105">
    <w:abstractNumId w:val="39"/>
  </w:num>
  <w:num w:numId="10" w16cid:durableId="509761082">
    <w:abstractNumId w:val="43"/>
  </w:num>
  <w:num w:numId="11" w16cid:durableId="507060838">
    <w:abstractNumId w:val="23"/>
  </w:num>
  <w:num w:numId="12" w16cid:durableId="455416011">
    <w:abstractNumId w:val="42"/>
  </w:num>
  <w:num w:numId="13" w16cid:durableId="1429807873">
    <w:abstractNumId w:val="22"/>
  </w:num>
  <w:num w:numId="14" w16cid:durableId="656223994">
    <w:abstractNumId w:val="9"/>
  </w:num>
  <w:num w:numId="15" w16cid:durableId="366834321">
    <w:abstractNumId w:val="14"/>
  </w:num>
  <w:num w:numId="16" w16cid:durableId="1267612148">
    <w:abstractNumId w:val="45"/>
  </w:num>
  <w:num w:numId="17" w16cid:durableId="1352491037">
    <w:abstractNumId w:val="24"/>
  </w:num>
  <w:num w:numId="18" w16cid:durableId="844978322">
    <w:abstractNumId w:val="32"/>
  </w:num>
  <w:num w:numId="19" w16cid:durableId="901983647">
    <w:abstractNumId w:val="16"/>
  </w:num>
  <w:num w:numId="20" w16cid:durableId="1704865578">
    <w:abstractNumId w:val="0"/>
  </w:num>
  <w:num w:numId="21" w16cid:durableId="1728608442">
    <w:abstractNumId w:val="34"/>
  </w:num>
  <w:num w:numId="22" w16cid:durableId="577248392">
    <w:abstractNumId w:val="25"/>
  </w:num>
  <w:num w:numId="23" w16cid:durableId="1936279120">
    <w:abstractNumId w:val="13"/>
  </w:num>
  <w:num w:numId="24" w16cid:durableId="1758597952">
    <w:abstractNumId w:val="35"/>
  </w:num>
  <w:num w:numId="25" w16cid:durableId="198979894">
    <w:abstractNumId w:val="15"/>
  </w:num>
  <w:num w:numId="26" w16cid:durableId="1670526054">
    <w:abstractNumId w:val="37"/>
  </w:num>
  <w:num w:numId="27" w16cid:durableId="1845240907">
    <w:abstractNumId w:val="31"/>
  </w:num>
  <w:num w:numId="28" w16cid:durableId="2086026549">
    <w:abstractNumId w:val="26"/>
  </w:num>
  <w:num w:numId="29" w16cid:durableId="2122142395">
    <w:abstractNumId w:val="48"/>
  </w:num>
  <w:num w:numId="30" w16cid:durableId="1075666041">
    <w:abstractNumId w:val="18"/>
  </w:num>
  <w:num w:numId="31" w16cid:durableId="1227449973">
    <w:abstractNumId w:val="46"/>
  </w:num>
  <w:num w:numId="32" w16cid:durableId="2112623391">
    <w:abstractNumId w:val="47"/>
  </w:num>
  <w:num w:numId="33" w16cid:durableId="1275672498">
    <w:abstractNumId w:val="5"/>
  </w:num>
  <w:num w:numId="34" w16cid:durableId="338502820">
    <w:abstractNumId w:val="30"/>
  </w:num>
  <w:num w:numId="35" w16cid:durableId="221332755">
    <w:abstractNumId w:val="10"/>
  </w:num>
  <w:num w:numId="36" w16cid:durableId="1709262455">
    <w:abstractNumId w:val="20"/>
  </w:num>
  <w:num w:numId="37" w16cid:durableId="1011178548">
    <w:abstractNumId w:val="41"/>
  </w:num>
  <w:num w:numId="38" w16cid:durableId="623385815">
    <w:abstractNumId w:val="17"/>
  </w:num>
  <w:num w:numId="39" w16cid:durableId="2096827798">
    <w:abstractNumId w:val="38"/>
  </w:num>
  <w:num w:numId="40" w16cid:durableId="1804762338">
    <w:abstractNumId w:val="28"/>
  </w:num>
  <w:num w:numId="41" w16cid:durableId="1961910779">
    <w:abstractNumId w:val="7"/>
  </w:num>
  <w:num w:numId="42" w16cid:durableId="612857756">
    <w:abstractNumId w:val="8"/>
  </w:num>
  <w:num w:numId="43" w16cid:durableId="449713666">
    <w:abstractNumId w:val="11"/>
  </w:num>
  <w:num w:numId="44" w16cid:durableId="2022389978">
    <w:abstractNumId w:val="27"/>
  </w:num>
  <w:num w:numId="45" w16cid:durableId="1045183476">
    <w:abstractNumId w:val="44"/>
  </w:num>
  <w:num w:numId="46" w16cid:durableId="1169445733">
    <w:abstractNumId w:val="36"/>
  </w:num>
  <w:num w:numId="47" w16cid:durableId="1756900941">
    <w:abstractNumId w:val="33"/>
  </w:num>
  <w:num w:numId="48" w16cid:durableId="1832528359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386"/>
    <w:rsid w:val="000056CF"/>
    <w:rsid w:val="0000575B"/>
    <w:rsid w:val="00005793"/>
    <w:rsid w:val="00005A31"/>
    <w:rsid w:val="00005A46"/>
    <w:rsid w:val="0000613F"/>
    <w:rsid w:val="00006602"/>
    <w:rsid w:val="00006E29"/>
    <w:rsid w:val="00007A88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06"/>
    <w:rsid w:val="000133DF"/>
    <w:rsid w:val="00013668"/>
    <w:rsid w:val="000139A8"/>
    <w:rsid w:val="00014C8B"/>
    <w:rsid w:val="000155C3"/>
    <w:rsid w:val="000157FE"/>
    <w:rsid w:val="00015A76"/>
    <w:rsid w:val="00015BED"/>
    <w:rsid w:val="00016007"/>
    <w:rsid w:val="00016AA1"/>
    <w:rsid w:val="00017123"/>
    <w:rsid w:val="00017677"/>
    <w:rsid w:val="00017F65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699"/>
    <w:rsid w:val="00024BC8"/>
    <w:rsid w:val="00025526"/>
    <w:rsid w:val="00026606"/>
    <w:rsid w:val="000272F7"/>
    <w:rsid w:val="00027565"/>
    <w:rsid w:val="00027D59"/>
    <w:rsid w:val="000302E0"/>
    <w:rsid w:val="000306B8"/>
    <w:rsid w:val="00030CED"/>
    <w:rsid w:val="00030D51"/>
    <w:rsid w:val="0003103A"/>
    <w:rsid w:val="000312F1"/>
    <w:rsid w:val="00031800"/>
    <w:rsid w:val="00031BE2"/>
    <w:rsid w:val="00031DB1"/>
    <w:rsid w:val="0003267C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718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CA7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491"/>
    <w:rsid w:val="0005551B"/>
    <w:rsid w:val="0005570E"/>
    <w:rsid w:val="0005574A"/>
    <w:rsid w:val="000557EF"/>
    <w:rsid w:val="00055928"/>
    <w:rsid w:val="00056053"/>
    <w:rsid w:val="00056539"/>
    <w:rsid w:val="00056687"/>
    <w:rsid w:val="00056909"/>
    <w:rsid w:val="00056C80"/>
    <w:rsid w:val="00060514"/>
    <w:rsid w:val="00060887"/>
    <w:rsid w:val="00060EB5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446"/>
    <w:rsid w:val="00065886"/>
    <w:rsid w:val="00065D91"/>
    <w:rsid w:val="000662B0"/>
    <w:rsid w:val="00067019"/>
    <w:rsid w:val="0006729A"/>
    <w:rsid w:val="000672D2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77F99"/>
    <w:rsid w:val="000807DA"/>
    <w:rsid w:val="000811D5"/>
    <w:rsid w:val="00081478"/>
    <w:rsid w:val="00081D02"/>
    <w:rsid w:val="000821C1"/>
    <w:rsid w:val="00082304"/>
    <w:rsid w:val="000825B5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617"/>
    <w:rsid w:val="00091933"/>
    <w:rsid w:val="00091B97"/>
    <w:rsid w:val="00091CFA"/>
    <w:rsid w:val="0009288C"/>
    <w:rsid w:val="00092F7E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073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445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00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4779"/>
    <w:rsid w:val="000C5964"/>
    <w:rsid w:val="000C5F68"/>
    <w:rsid w:val="000C5F91"/>
    <w:rsid w:val="000C624D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B5D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36FA"/>
    <w:rsid w:val="000F4335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0CF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243E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57CBC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9D6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67AAE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344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44D"/>
    <w:rsid w:val="00181C0E"/>
    <w:rsid w:val="00181E4E"/>
    <w:rsid w:val="00181F11"/>
    <w:rsid w:val="0018221F"/>
    <w:rsid w:val="00182EAF"/>
    <w:rsid w:val="001832B4"/>
    <w:rsid w:val="00183B4C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2BE"/>
    <w:rsid w:val="00191899"/>
    <w:rsid w:val="00191F2C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277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193"/>
    <w:rsid w:val="001A3282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3D32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B7FD2"/>
    <w:rsid w:val="001C1393"/>
    <w:rsid w:val="001C1545"/>
    <w:rsid w:val="001C1567"/>
    <w:rsid w:val="001C210C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61D"/>
    <w:rsid w:val="001C4A5B"/>
    <w:rsid w:val="001C5226"/>
    <w:rsid w:val="001C585D"/>
    <w:rsid w:val="001C5989"/>
    <w:rsid w:val="001C5C3A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2D6B"/>
    <w:rsid w:val="001D356A"/>
    <w:rsid w:val="001D3626"/>
    <w:rsid w:val="001D3664"/>
    <w:rsid w:val="001D4195"/>
    <w:rsid w:val="001D4372"/>
    <w:rsid w:val="001D4D2C"/>
    <w:rsid w:val="001D5088"/>
    <w:rsid w:val="001D530F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4BEE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665"/>
    <w:rsid w:val="001F098B"/>
    <w:rsid w:val="001F13DC"/>
    <w:rsid w:val="001F19F8"/>
    <w:rsid w:val="001F1EDD"/>
    <w:rsid w:val="001F24CF"/>
    <w:rsid w:val="001F3133"/>
    <w:rsid w:val="001F3D52"/>
    <w:rsid w:val="001F41C6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4A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7F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A56"/>
    <w:rsid w:val="00222D38"/>
    <w:rsid w:val="00222EA6"/>
    <w:rsid w:val="00223444"/>
    <w:rsid w:val="00223DBE"/>
    <w:rsid w:val="00224717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1DD"/>
    <w:rsid w:val="0023741B"/>
    <w:rsid w:val="00237D2D"/>
    <w:rsid w:val="00237EE9"/>
    <w:rsid w:val="002401CB"/>
    <w:rsid w:val="002402E0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57F17"/>
    <w:rsid w:val="00257FF2"/>
    <w:rsid w:val="002604B0"/>
    <w:rsid w:val="00260DB9"/>
    <w:rsid w:val="002613D6"/>
    <w:rsid w:val="00261627"/>
    <w:rsid w:val="00262AEE"/>
    <w:rsid w:val="0026306F"/>
    <w:rsid w:val="00263331"/>
    <w:rsid w:val="00263944"/>
    <w:rsid w:val="00264BBC"/>
    <w:rsid w:val="0026507F"/>
    <w:rsid w:val="0026544C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2A2"/>
    <w:rsid w:val="0027149E"/>
    <w:rsid w:val="00271658"/>
    <w:rsid w:val="002716E8"/>
    <w:rsid w:val="002718BD"/>
    <w:rsid w:val="002720AD"/>
    <w:rsid w:val="0027223B"/>
    <w:rsid w:val="00272D23"/>
    <w:rsid w:val="00272EC0"/>
    <w:rsid w:val="002735A8"/>
    <w:rsid w:val="002736EF"/>
    <w:rsid w:val="00274329"/>
    <w:rsid w:val="002743F7"/>
    <w:rsid w:val="0027458A"/>
    <w:rsid w:val="00274D2A"/>
    <w:rsid w:val="00275057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2970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87C09"/>
    <w:rsid w:val="00287D72"/>
    <w:rsid w:val="00287EE6"/>
    <w:rsid w:val="0029004D"/>
    <w:rsid w:val="00290140"/>
    <w:rsid w:val="0029088B"/>
    <w:rsid w:val="00290DFC"/>
    <w:rsid w:val="00291AFD"/>
    <w:rsid w:val="00291BB7"/>
    <w:rsid w:val="00292BAB"/>
    <w:rsid w:val="00293416"/>
    <w:rsid w:val="00293521"/>
    <w:rsid w:val="002942B5"/>
    <w:rsid w:val="002947AC"/>
    <w:rsid w:val="0029489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099"/>
    <w:rsid w:val="002A0143"/>
    <w:rsid w:val="002A14BA"/>
    <w:rsid w:val="002A1639"/>
    <w:rsid w:val="002A18E1"/>
    <w:rsid w:val="002A1D54"/>
    <w:rsid w:val="002A2D81"/>
    <w:rsid w:val="002A30F9"/>
    <w:rsid w:val="002A39B6"/>
    <w:rsid w:val="002A3B9F"/>
    <w:rsid w:val="002A40E6"/>
    <w:rsid w:val="002A422F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254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5C5F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BF0"/>
    <w:rsid w:val="002C2F80"/>
    <w:rsid w:val="002C33F0"/>
    <w:rsid w:val="002C3A57"/>
    <w:rsid w:val="002C3B78"/>
    <w:rsid w:val="002C3F76"/>
    <w:rsid w:val="002C4115"/>
    <w:rsid w:val="002C4228"/>
    <w:rsid w:val="002C469C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A45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E3C"/>
    <w:rsid w:val="002D4F3A"/>
    <w:rsid w:val="002D517A"/>
    <w:rsid w:val="002D5279"/>
    <w:rsid w:val="002D5F13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1EE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C8A"/>
    <w:rsid w:val="002F11D7"/>
    <w:rsid w:val="002F14BA"/>
    <w:rsid w:val="002F210A"/>
    <w:rsid w:val="002F2D83"/>
    <w:rsid w:val="002F33E7"/>
    <w:rsid w:val="002F371B"/>
    <w:rsid w:val="002F3777"/>
    <w:rsid w:val="002F37F1"/>
    <w:rsid w:val="002F3913"/>
    <w:rsid w:val="002F5268"/>
    <w:rsid w:val="002F52BF"/>
    <w:rsid w:val="002F6898"/>
    <w:rsid w:val="002F6BDD"/>
    <w:rsid w:val="002F77AD"/>
    <w:rsid w:val="002F7DE4"/>
    <w:rsid w:val="002F7E19"/>
    <w:rsid w:val="003003A6"/>
    <w:rsid w:val="00301267"/>
    <w:rsid w:val="00301397"/>
    <w:rsid w:val="00301531"/>
    <w:rsid w:val="003019D7"/>
    <w:rsid w:val="00302359"/>
    <w:rsid w:val="00302378"/>
    <w:rsid w:val="00302488"/>
    <w:rsid w:val="00302710"/>
    <w:rsid w:val="003027CF"/>
    <w:rsid w:val="00302991"/>
    <w:rsid w:val="00302EC2"/>
    <w:rsid w:val="003032CF"/>
    <w:rsid w:val="003035C8"/>
    <w:rsid w:val="00303E65"/>
    <w:rsid w:val="003047F7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297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4A60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661"/>
    <w:rsid w:val="00322701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7D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7E5"/>
    <w:rsid w:val="00343B37"/>
    <w:rsid w:val="003443C1"/>
    <w:rsid w:val="0034458A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EC2"/>
    <w:rsid w:val="003555BB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2F95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647"/>
    <w:rsid w:val="00371AFC"/>
    <w:rsid w:val="0037280A"/>
    <w:rsid w:val="00372AFC"/>
    <w:rsid w:val="003736A9"/>
    <w:rsid w:val="00373880"/>
    <w:rsid w:val="00373BCD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16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42F"/>
    <w:rsid w:val="00385545"/>
    <w:rsid w:val="003866D4"/>
    <w:rsid w:val="003866DE"/>
    <w:rsid w:val="00386A21"/>
    <w:rsid w:val="00386D41"/>
    <w:rsid w:val="00386F5B"/>
    <w:rsid w:val="00387493"/>
    <w:rsid w:val="0038789E"/>
    <w:rsid w:val="003878DE"/>
    <w:rsid w:val="00387BB7"/>
    <w:rsid w:val="00387CD6"/>
    <w:rsid w:val="00390B29"/>
    <w:rsid w:val="003912AF"/>
    <w:rsid w:val="003917AB"/>
    <w:rsid w:val="00391886"/>
    <w:rsid w:val="00391D54"/>
    <w:rsid w:val="00392113"/>
    <w:rsid w:val="003928AA"/>
    <w:rsid w:val="003928F4"/>
    <w:rsid w:val="00394512"/>
    <w:rsid w:val="00394F29"/>
    <w:rsid w:val="00395158"/>
    <w:rsid w:val="00395553"/>
    <w:rsid w:val="00395688"/>
    <w:rsid w:val="003958A6"/>
    <w:rsid w:val="00395953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7BF"/>
    <w:rsid w:val="003A3B22"/>
    <w:rsid w:val="003A429E"/>
    <w:rsid w:val="003A46DC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735"/>
    <w:rsid w:val="003B286A"/>
    <w:rsid w:val="003B2AB0"/>
    <w:rsid w:val="003B2EE2"/>
    <w:rsid w:val="003B37B8"/>
    <w:rsid w:val="003B3932"/>
    <w:rsid w:val="003B3BE1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6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3F7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4F54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0ED7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12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AB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194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C0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3F5B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3E7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37D8"/>
    <w:rsid w:val="004338E3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B94"/>
    <w:rsid w:val="00441F6A"/>
    <w:rsid w:val="00442471"/>
    <w:rsid w:val="00442C14"/>
    <w:rsid w:val="00443723"/>
    <w:rsid w:val="00444201"/>
    <w:rsid w:val="004442F4"/>
    <w:rsid w:val="004448DA"/>
    <w:rsid w:val="004452EB"/>
    <w:rsid w:val="0044619E"/>
    <w:rsid w:val="00446366"/>
    <w:rsid w:val="004473CE"/>
    <w:rsid w:val="0044763A"/>
    <w:rsid w:val="004505FE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D39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6611"/>
    <w:rsid w:val="004679C6"/>
    <w:rsid w:val="00470186"/>
    <w:rsid w:val="00470B27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47C"/>
    <w:rsid w:val="00481E71"/>
    <w:rsid w:val="004827DA"/>
    <w:rsid w:val="00482CAE"/>
    <w:rsid w:val="00482F6C"/>
    <w:rsid w:val="0048322F"/>
    <w:rsid w:val="0048422B"/>
    <w:rsid w:val="0048471C"/>
    <w:rsid w:val="00484D01"/>
    <w:rsid w:val="00484F2D"/>
    <w:rsid w:val="0048556B"/>
    <w:rsid w:val="004856C7"/>
    <w:rsid w:val="00485D6F"/>
    <w:rsid w:val="00487C5A"/>
    <w:rsid w:val="00490041"/>
    <w:rsid w:val="00490DCC"/>
    <w:rsid w:val="004910DF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2FB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1EA2"/>
    <w:rsid w:val="004C24EE"/>
    <w:rsid w:val="004C2F0D"/>
    <w:rsid w:val="004C30A7"/>
    <w:rsid w:val="004C3187"/>
    <w:rsid w:val="004C34EE"/>
    <w:rsid w:val="004C3B0C"/>
    <w:rsid w:val="004C3F77"/>
    <w:rsid w:val="004C46B0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7CA"/>
    <w:rsid w:val="004D0905"/>
    <w:rsid w:val="004D0E1A"/>
    <w:rsid w:val="004D11F8"/>
    <w:rsid w:val="004D1369"/>
    <w:rsid w:val="004D1DB0"/>
    <w:rsid w:val="004D2DF2"/>
    <w:rsid w:val="004D2E56"/>
    <w:rsid w:val="004D3048"/>
    <w:rsid w:val="004D3083"/>
    <w:rsid w:val="004D30D2"/>
    <w:rsid w:val="004D39B2"/>
    <w:rsid w:val="004D3F39"/>
    <w:rsid w:val="004D5D02"/>
    <w:rsid w:val="004D63A4"/>
    <w:rsid w:val="004D67F8"/>
    <w:rsid w:val="004D797D"/>
    <w:rsid w:val="004E058B"/>
    <w:rsid w:val="004E06B5"/>
    <w:rsid w:val="004E0B8F"/>
    <w:rsid w:val="004E0E14"/>
    <w:rsid w:val="004E100F"/>
    <w:rsid w:val="004E128E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AD6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394B"/>
    <w:rsid w:val="00504186"/>
    <w:rsid w:val="00504476"/>
    <w:rsid w:val="005044B8"/>
    <w:rsid w:val="00504723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A2"/>
    <w:rsid w:val="00506CF4"/>
    <w:rsid w:val="00506F41"/>
    <w:rsid w:val="00507156"/>
    <w:rsid w:val="00512833"/>
    <w:rsid w:val="005132D2"/>
    <w:rsid w:val="0051381E"/>
    <w:rsid w:val="005140AC"/>
    <w:rsid w:val="00514450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00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12F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3686A"/>
    <w:rsid w:val="00537B0D"/>
    <w:rsid w:val="005410C3"/>
    <w:rsid w:val="005414C3"/>
    <w:rsid w:val="0054171A"/>
    <w:rsid w:val="00541A22"/>
    <w:rsid w:val="00541B98"/>
    <w:rsid w:val="00541D0E"/>
    <w:rsid w:val="005421D1"/>
    <w:rsid w:val="00542857"/>
    <w:rsid w:val="00542B9F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D97"/>
    <w:rsid w:val="00546F4F"/>
    <w:rsid w:val="00547C04"/>
    <w:rsid w:val="00547C54"/>
    <w:rsid w:val="00550146"/>
    <w:rsid w:val="005501AF"/>
    <w:rsid w:val="00550D75"/>
    <w:rsid w:val="00550DD1"/>
    <w:rsid w:val="00550E0C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6E2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7F8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67576"/>
    <w:rsid w:val="005702D6"/>
    <w:rsid w:val="00570364"/>
    <w:rsid w:val="00570CF0"/>
    <w:rsid w:val="00571280"/>
    <w:rsid w:val="005717BD"/>
    <w:rsid w:val="005717C3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253"/>
    <w:rsid w:val="00580722"/>
    <w:rsid w:val="0058082C"/>
    <w:rsid w:val="00580846"/>
    <w:rsid w:val="00580BD9"/>
    <w:rsid w:val="00580D4A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098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671A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1CE0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9EC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9AD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6722"/>
    <w:rsid w:val="005C73A8"/>
    <w:rsid w:val="005C74C1"/>
    <w:rsid w:val="005C7530"/>
    <w:rsid w:val="005D144A"/>
    <w:rsid w:val="005D18A4"/>
    <w:rsid w:val="005D1AC9"/>
    <w:rsid w:val="005D1CE2"/>
    <w:rsid w:val="005D203F"/>
    <w:rsid w:val="005D2D9E"/>
    <w:rsid w:val="005D344E"/>
    <w:rsid w:val="005D3603"/>
    <w:rsid w:val="005D3D8B"/>
    <w:rsid w:val="005D4263"/>
    <w:rsid w:val="005D443F"/>
    <w:rsid w:val="005D49FE"/>
    <w:rsid w:val="005D4B31"/>
    <w:rsid w:val="005D5E6E"/>
    <w:rsid w:val="005D629C"/>
    <w:rsid w:val="005D67AB"/>
    <w:rsid w:val="005D7281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EC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6"/>
    <w:rsid w:val="005F345F"/>
    <w:rsid w:val="005F3547"/>
    <w:rsid w:val="005F3848"/>
    <w:rsid w:val="005F414A"/>
    <w:rsid w:val="005F4236"/>
    <w:rsid w:val="005F4570"/>
    <w:rsid w:val="005F477A"/>
    <w:rsid w:val="005F4AFB"/>
    <w:rsid w:val="005F4BFC"/>
    <w:rsid w:val="005F4D92"/>
    <w:rsid w:val="005F5491"/>
    <w:rsid w:val="005F58D2"/>
    <w:rsid w:val="005F5917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836"/>
    <w:rsid w:val="0061438D"/>
    <w:rsid w:val="00614490"/>
    <w:rsid w:val="006144B5"/>
    <w:rsid w:val="00614ECA"/>
    <w:rsid w:val="00614F81"/>
    <w:rsid w:val="00615706"/>
    <w:rsid w:val="00615997"/>
    <w:rsid w:val="00615EE2"/>
    <w:rsid w:val="006160CA"/>
    <w:rsid w:val="00616139"/>
    <w:rsid w:val="006164A4"/>
    <w:rsid w:val="00616876"/>
    <w:rsid w:val="006170E5"/>
    <w:rsid w:val="00617289"/>
    <w:rsid w:val="006177C4"/>
    <w:rsid w:val="00617842"/>
    <w:rsid w:val="00617F37"/>
    <w:rsid w:val="0062053D"/>
    <w:rsid w:val="0062066B"/>
    <w:rsid w:val="00621D7D"/>
    <w:rsid w:val="0062293F"/>
    <w:rsid w:val="00622A46"/>
    <w:rsid w:val="00622CA7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556"/>
    <w:rsid w:val="006308BB"/>
    <w:rsid w:val="00630DF2"/>
    <w:rsid w:val="00631019"/>
    <w:rsid w:val="00631038"/>
    <w:rsid w:val="00631233"/>
    <w:rsid w:val="00631276"/>
    <w:rsid w:val="00631410"/>
    <w:rsid w:val="006317F2"/>
    <w:rsid w:val="00631CCE"/>
    <w:rsid w:val="00633021"/>
    <w:rsid w:val="0063311B"/>
    <w:rsid w:val="00633350"/>
    <w:rsid w:val="006348E8"/>
    <w:rsid w:val="006355DD"/>
    <w:rsid w:val="00636E83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3C6E"/>
    <w:rsid w:val="006441D3"/>
    <w:rsid w:val="006459D0"/>
    <w:rsid w:val="00645E3A"/>
    <w:rsid w:val="00646406"/>
    <w:rsid w:val="00646855"/>
    <w:rsid w:val="0064747B"/>
    <w:rsid w:val="006474CD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AEB"/>
    <w:rsid w:val="00672C8B"/>
    <w:rsid w:val="00672DEF"/>
    <w:rsid w:val="00672FA6"/>
    <w:rsid w:val="00674300"/>
    <w:rsid w:val="0067473A"/>
    <w:rsid w:val="00674F11"/>
    <w:rsid w:val="00675663"/>
    <w:rsid w:val="00675806"/>
    <w:rsid w:val="006758CD"/>
    <w:rsid w:val="00675920"/>
    <w:rsid w:val="00675927"/>
    <w:rsid w:val="00676A34"/>
    <w:rsid w:val="00676A8A"/>
    <w:rsid w:val="00677314"/>
    <w:rsid w:val="0067753F"/>
    <w:rsid w:val="006800C8"/>
    <w:rsid w:val="00680B34"/>
    <w:rsid w:val="00680EAE"/>
    <w:rsid w:val="006817B2"/>
    <w:rsid w:val="00682339"/>
    <w:rsid w:val="0068286B"/>
    <w:rsid w:val="0068286E"/>
    <w:rsid w:val="00682A09"/>
    <w:rsid w:val="00683F01"/>
    <w:rsid w:val="00684B47"/>
    <w:rsid w:val="006850A6"/>
    <w:rsid w:val="006850EB"/>
    <w:rsid w:val="00685216"/>
    <w:rsid w:val="006855EF"/>
    <w:rsid w:val="0068588E"/>
    <w:rsid w:val="00685B45"/>
    <w:rsid w:val="00686003"/>
    <w:rsid w:val="0068625C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97BC4"/>
    <w:rsid w:val="006A02CA"/>
    <w:rsid w:val="006A0D78"/>
    <w:rsid w:val="006A1B24"/>
    <w:rsid w:val="006A1D5A"/>
    <w:rsid w:val="006A1DDB"/>
    <w:rsid w:val="006A28A1"/>
    <w:rsid w:val="006A2F70"/>
    <w:rsid w:val="006A3D31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904"/>
    <w:rsid w:val="006A5D34"/>
    <w:rsid w:val="006A66A7"/>
    <w:rsid w:val="006A67BA"/>
    <w:rsid w:val="006A6D9E"/>
    <w:rsid w:val="006A74C9"/>
    <w:rsid w:val="006A7FBF"/>
    <w:rsid w:val="006B11A3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C7D7C"/>
    <w:rsid w:val="006D0103"/>
    <w:rsid w:val="006D0511"/>
    <w:rsid w:val="006D0ADC"/>
    <w:rsid w:val="006D0C3C"/>
    <w:rsid w:val="006D0E06"/>
    <w:rsid w:val="006D180B"/>
    <w:rsid w:val="006D1837"/>
    <w:rsid w:val="006D291D"/>
    <w:rsid w:val="006D2A8F"/>
    <w:rsid w:val="006D3085"/>
    <w:rsid w:val="006D33DA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1DF7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D2C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530"/>
    <w:rsid w:val="0073083F"/>
    <w:rsid w:val="00730B5B"/>
    <w:rsid w:val="00730DD4"/>
    <w:rsid w:val="007317FA"/>
    <w:rsid w:val="00732E65"/>
    <w:rsid w:val="007334C3"/>
    <w:rsid w:val="007336F6"/>
    <w:rsid w:val="00733F46"/>
    <w:rsid w:val="00734265"/>
    <w:rsid w:val="0073472C"/>
    <w:rsid w:val="007353AF"/>
    <w:rsid w:val="0073615C"/>
    <w:rsid w:val="00736250"/>
    <w:rsid w:val="007363B9"/>
    <w:rsid w:val="007377BF"/>
    <w:rsid w:val="00737DF8"/>
    <w:rsid w:val="00737E0F"/>
    <w:rsid w:val="007409C1"/>
    <w:rsid w:val="00740B07"/>
    <w:rsid w:val="00740D38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5FB"/>
    <w:rsid w:val="007517FB"/>
    <w:rsid w:val="007518F4"/>
    <w:rsid w:val="00751B3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09B7"/>
    <w:rsid w:val="0076145B"/>
    <w:rsid w:val="007614BC"/>
    <w:rsid w:val="007617BF"/>
    <w:rsid w:val="0076201B"/>
    <w:rsid w:val="00762AD7"/>
    <w:rsid w:val="00762B5A"/>
    <w:rsid w:val="00764042"/>
    <w:rsid w:val="0076444B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9BF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569"/>
    <w:rsid w:val="0079072C"/>
    <w:rsid w:val="007909FC"/>
    <w:rsid w:val="00790D3D"/>
    <w:rsid w:val="00790D99"/>
    <w:rsid w:val="007912FF"/>
    <w:rsid w:val="00791605"/>
    <w:rsid w:val="00791823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3B31"/>
    <w:rsid w:val="00794153"/>
    <w:rsid w:val="00794A1F"/>
    <w:rsid w:val="0079513F"/>
    <w:rsid w:val="007953EE"/>
    <w:rsid w:val="0079564F"/>
    <w:rsid w:val="00795FE5"/>
    <w:rsid w:val="0079605F"/>
    <w:rsid w:val="00796302"/>
    <w:rsid w:val="0079792D"/>
    <w:rsid w:val="007979B3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648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2CC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5B86"/>
    <w:rsid w:val="007B6B03"/>
    <w:rsid w:val="007B6BFD"/>
    <w:rsid w:val="007B751D"/>
    <w:rsid w:val="007B781F"/>
    <w:rsid w:val="007B7B62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C7C5E"/>
    <w:rsid w:val="007D023E"/>
    <w:rsid w:val="007D0680"/>
    <w:rsid w:val="007D10E2"/>
    <w:rsid w:val="007D11B2"/>
    <w:rsid w:val="007D125C"/>
    <w:rsid w:val="007D251F"/>
    <w:rsid w:val="007D2E6D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6280"/>
    <w:rsid w:val="007D74BF"/>
    <w:rsid w:val="007D7563"/>
    <w:rsid w:val="007D7B3A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2A9E"/>
    <w:rsid w:val="007F30E4"/>
    <w:rsid w:val="007F483F"/>
    <w:rsid w:val="007F4F19"/>
    <w:rsid w:val="007F5027"/>
    <w:rsid w:val="007F504B"/>
    <w:rsid w:val="007F5CC8"/>
    <w:rsid w:val="007F6099"/>
    <w:rsid w:val="007F6205"/>
    <w:rsid w:val="007F6218"/>
    <w:rsid w:val="007F6922"/>
    <w:rsid w:val="007F6B14"/>
    <w:rsid w:val="007F6D01"/>
    <w:rsid w:val="007F6E95"/>
    <w:rsid w:val="007F702C"/>
    <w:rsid w:val="007F7A89"/>
    <w:rsid w:val="008005F8"/>
    <w:rsid w:val="00800B5B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0EF0"/>
    <w:rsid w:val="00811283"/>
    <w:rsid w:val="00811E02"/>
    <w:rsid w:val="00812762"/>
    <w:rsid w:val="00812D27"/>
    <w:rsid w:val="00812E1A"/>
    <w:rsid w:val="00813FCD"/>
    <w:rsid w:val="008147BF"/>
    <w:rsid w:val="0081486C"/>
    <w:rsid w:val="00814C44"/>
    <w:rsid w:val="00815DA9"/>
    <w:rsid w:val="00815FB0"/>
    <w:rsid w:val="008160BC"/>
    <w:rsid w:val="00816A2D"/>
    <w:rsid w:val="00816B1D"/>
    <w:rsid w:val="0081721C"/>
    <w:rsid w:val="0082067D"/>
    <w:rsid w:val="00820AEF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5B0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03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4E9B"/>
    <w:rsid w:val="008756DF"/>
    <w:rsid w:val="00875725"/>
    <w:rsid w:val="00875777"/>
    <w:rsid w:val="0087593F"/>
    <w:rsid w:val="00875F96"/>
    <w:rsid w:val="00875FF8"/>
    <w:rsid w:val="00876338"/>
    <w:rsid w:val="0087671A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4F6E"/>
    <w:rsid w:val="0088540E"/>
    <w:rsid w:val="00885415"/>
    <w:rsid w:val="008854F9"/>
    <w:rsid w:val="00885745"/>
    <w:rsid w:val="00885DE2"/>
    <w:rsid w:val="00887530"/>
    <w:rsid w:val="00887727"/>
    <w:rsid w:val="00887A14"/>
    <w:rsid w:val="0089004F"/>
    <w:rsid w:val="00890B22"/>
    <w:rsid w:val="008914E5"/>
    <w:rsid w:val="008924F3"/>
    <w:rsid w:val="0089297D"/>
    <w:rsid w:val="008931C0"/>
    <w:rsid w:val="008931E5"/>
    <w:rsid w:val="008934A1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596C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4037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EFB"/>
    <w:rsid w:val="008B7F46"/>
    <w:rsid w:val="008C02CD"/>
    <w:rsid w:val="008C0CB2"/>
    <w:rsid w:val="008C14CA"/>
    <w:rsid w:val="008C1971"/>
    <w:rsid w:val="008C1C00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3B4A"/>
    <w:rsid w:val="008C3D94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54"/>
    <w:rsid w:val="008E0990"/>
    <w:rsid w:val="008E0E4F"/>
    <w:rsid w:val="008E13C8"/>
    <w:rsid w:val="008E154F"/>
    <w:rsid w:val="008E2359"/>
    <w:rsid w:val="008E278D"/>
    <w:rsid w:val="008E29B1"/>
    <w:rsid w:val="008E3271"/>
    <w:rsid w:val="008E3A6D"/>
    <w:rsid w:val="008E43E0"/>
    <w:rsid w:val="008E471A"/>
    <w:rsid w:val="008E533E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4B3"/>
    <w:rsid w:val="008F0A55"/>
    <w:rsid w:val="008F0CA7"/>
    <w:rsid w:val="008F144B"/>
    <w:rsid w:val="008F284A"/>
    <w:rsid w:val="008F28DD"/>
    <w:rsid w:val="008F29A8"/>
    <w:rsid w:val="008F2F37"/>
    <w:rsid w:val="008F3239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023"/>
    <w:rsid w:val="00915BB3"/>
    <w:rsid w:val="0091635D"/>
    <w:rsid w:val="009167AF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EA2"/>
    <w:rsid w:val="00927F99"/>
    <w:rsid w:val="0093148B"/>
    <w:rsid w:val="0093173B"/>
    <w:rsid w:val="00931746"/>
    <w:rsid w:val="009317BB"/>
    <w:rsid w:val="00931920"/>
    <w:rsid w:val="0093202E"/>
    <w:rsid w:val="009323CA"/>
    <w:rsid w:val="0093258F"/>
    <w:rsid w:val="009327C3"/>
    <w:rsid w:val="00932861"/>
    <w:rsid w:val="00933434"/>
    <w:rsid w:val="00933726"/>
    <w:rsid w:val="00933905"/>
    <w:rsid w:val="00934348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3BDE"/>
    <w:rsid w:val="00954141"/>
    <w:rsid w:val="009549C0"/>
    <w:rsid w:val="00954C5E"/>
    <w:rsid w:val="00954FFA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270A"/>
    <w:rsid w:val="00963F6C"/>
    <w:rsid w:val="00964B1B"/>
    <w:rsid w:val="00964FC6"/>
    <w:rsid w:val="009658EE"/>
    <w:rsid w:val="00965B7D"/>
    <w:rsid w:val="00967139"/>
    <w:rsid w:val="00967770"/>
    <w:rsid w:val="009703EB"/>
    <w:rsid w:val="00970B74"/>
    <w:rsid w:val="009718FC"/>
    <w:rsid w:val="00971B4B"/>
    <w:rsid w:val="00972027"/>
    <w:rsid w:val="00972333"/>
    <w:rsid w:val="00972CB3"/>
    <w:rsid w:val="00973271"/>
    <w:rsid w:val="0097359C"/>
    <w:rsid w:val="009735F3"/>
    <w:rsid w:val="00973B8F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06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60A"/>
    <w:rsid w:val="00990E1C"/>
    <w:rsid w:val="0099177B"/>
    <w:rsid w:val="00991A63"/>
    <w:rsid w:val="00991B9F"/>
    <w:rsid w:val="00991D3B"/>
    <w:rsid w:val="00991FA6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8CE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56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944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3DD4"/>
    <w:rsid w:val="00A04225"/>
    <w:rsid w:val="00A045A4"/>
    <w:rsid w:val="00A04C14"/>
    <w:rsid w:val="00A0543B"/>
    <w:rsid w:val="00A06D4E"/>
    <w:rsid w:val="00A06E3A"/>
    <w:rsid w:val="00A07D4A"/>
    <w:rsid w:val="00A1052B"/>
    <w:rsid w:val="00A106C6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3E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66E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029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2E12"/>
    <w:rsid w:val="00A63955"/>
    <w:rsid w:val="00A63BB3"/>
    <w:rsid w:val="00A63CB7"/>
    <w:rsid w:val="00A64105"/>
    <w:rsid w:val="00A64BFF"/>
    <w:rsid w:val="00A64C8C"/>
    <w:rsid w:val="00A673BF"/>
    <w:rsid w:val="00A67713"/>
    <w:rsid w:val="00A67830"/>
    <w:rsid w:val="00A67D0C"/>
    <w:rsid w:val="00A701D3"/>
    <w:rsid w:val="00A704AF"/>
    <w:rsid w:val="00A70B50"/>
    <w:rsid w:val="00A712FE"/>
    <w:rsid w:val="00A71414"/>
    <w:rsid w:val="00A7141D"/>
    <w:rsid w:val="00A715A6"/>
    <w:rsid w:val="00A71D38"/>
    <w:rsid w:val="00A71F55"/>
    <w:rsid w:val="00A71FEE"/>
    <w:rsid w:val="00A72700"/>
    <w:rsid w:val="00A72CD1"/>
    <w:rsid w:val="00A731C4"/>
    <w:rsid w:val="00A7382A"/>
    <w:rsid w:val="00A74104"/>
    <w:rsid w:val="00A74A4B"/>
    <w:rsid w:val="00A752DC"/>
    <w:rsid w:val="00A76021"/>
    <w:rsid w:val="00A76179"/>
    <w:rsid w:val="00A76BC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0AB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DDD"/>
    <w:rsid w:val="00A91FD0"/>
    <w:rsid w:val="00A92479"/>
    <w:rsid w:val="00A9290D"/>
    <w:rsid w:val="00A92D16"/>
    <w:rsid w:val="00A93557"/>
    <w:rsid w:val="00A93996"/>
    <w:rsid w:val="00A93EC0"/>
    <w:rsid w:val="00A940C9"/>
    <w:rsid w:val="00A9449F"/>
    <w:rsid w:val="00A94635"/>
    <w:rsid w:val="00A94DA3"/>
    <w:rsid w:val="00A94EE0"/>
    <w:rsid w:val="00A963DE"/>
    <w:rsid w:val="00A964A6"/>
    <w:rsid w:val="00A96743"/>
    <w:rsid w:val="00A96D5B"/>
    <w:rsid w:val="00A973DE"/>
    <w:rsid w:val="00A97422"/>
    <w:rsid w:val="00A9742F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4DF4"/>
    <w:rsid w:val="00AA5E20"/>
    <w:rsid w:val="00AA6E4B"/>
    <w:rsid w:val="00AA71A8"/>
    <w:rsid w:val="00AA7391"/>
    <w:rsid w:val="00AB004B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6D1F"/>
    <w:rsid w:val="00AB7BF6"/>
    <w:rsid w:val="00AB7C23"/>
    <w:rsid w:val="00AB7C7D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265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60F0"/>
    <w:rsid w:val="00AD643F"/>
    <w:rsid w:val="00AD717A"/>
    <w:rsid w:val="00AD7224"/>
    <w:rsid w:val="00AD73C1"/>
    <w:rsid w:val="00AE0096"/>
    <w:rsid w:val="00AE043F"/>
    <w:rsid w:val="00AE0A14"/>
    <w:rsid w:val="00AE12E3"/>
    <w:rsid w:val="00AE14C8"/>
    <w:rsid w:val="00AE16BF"/>
    <w:rsid w:val="00AE1C8F"/>
    <w:rsid w:val="00AE23C4"/>
    <w:rsid w:val="00AE2404"/>
    <w:rsid w:val="00AE2D0E"/>
    <w:rsid w:val="00AE2F20"/>
    <w:rsid w:val="00AE3104"/>
    <w:rsid w:val="00AE32CC"/>
    <w:rsid w:val="00AE3780"/>
    <w:rsid w:val="00AE3D0E"/>
    <w:rsid w:val="00AE3E17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A3D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18"/>
    <w:rsid w:val="00AF2642"/>
    <w:rsid w:val="00AF3B5B"/>
    <w:rsid w:val="00AF3C52"/>
    <w:rsid w:val="00AF439D"/>
    <w:rsid w:val="00AF480B"/>
    <w:rsid w:val="00AF5911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9C"/>
    <w:rsid w:val="00B06BA2"/>
    <w:rsid w:val="00B06D18"/>
    <w:rsid w:val="00B06E3C"/>
    <w:rsid w:val="00B07682"/>
    <w:rsid w:val="00B076F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29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5C8C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715"/>
    <w:rsid w:val="00B33883"/>
    <w:rsid w:val="00B33AD7"/>
    <w:rsid w:val="00B3602A"/>
    <w:rsid w:val="00B36623"/>
    <w:rsid w:val="00B36E85"/>
    <w:rsid w:val="00B4042F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3B82"/>
    <w:rsid w:val="00B440BC"/>
    <w:rsid w:val="00B44467"/>
    <w:rsid w:val="00B4594A"/>
    <w:rsid w:val="00B45EAA"/>
    <w:rsid w:val="00B46AA1"/>
    <w:rsid w:val="00B50462"/>
    <w:rsid w:val="00B50679"/>
    <w:rsid w:val="00B509CD"/>
    <w:rsid w:val="00B51374"/>
    <w:rsid w:val="00B513EE"/>
    <w:rsid w:val="00B516E3"/>
    <w:rsid w:val="00B51C6A"/>
    <w:rsid w:val="00B51D23"/>
    <w:rsid w:val="00B523EB"/>
    <w:rsid w:val="00B5269F"/>
    <w:rsid w:val="00B52A47"/>
    <w:rsid w:val="00B53FEC"/>
    <w:rsid w:val="00B54462"/>
    <w:rsid w:val="00B5446B"/>
    <w:rsid w:val="00B54959"/>
    <w:rsid w:val="00B54E64"/>
    <w:rsid w:val="00B55597"/>
    <w:rsid w:val="00B566A3"/>
    <w:rsid w:val="00B56767"/>
    <w:rsid w:val="00B56A19"/>
    <w:rsid w:val="00B56D5F"/>
    <w:rsid w:val="00B5728F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0BE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17D7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9A6"/>
    <w:rsid w:val="00B96E37"/>
    <w:rsid w:val="00B97302"/>
    <w:rsid w:val="00B97524"/>
    <w:rsid w:val="00B977A9"/>
    <w:rsid w:val="00BA01B2"/>
    <w:rsid w:val="00BA04A7"/>
    <w:rsid w:val="00BA069A"/>
    <w:rsid w:val="00BA1A92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282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59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C6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0A9"/>
    <w:rsid w:val="00BF2198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D08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191"/>
    <w:rsid w:val="00C16485"/>
    <w:rsid w:val="00C16D4D"/>
    <w:rsid w:val="00C174C2"/>
    <w:rsid w:val="00C174ED"/>
    <w:rsid w:val="00C17669"/>
    <w:rsid w:val="00C176E9"/>
    <w:rsid w:val="00C17C9B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109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31A3"/>
    <w:rsid w:val="00C43220"/>
    <w:rsid w:val="00C43711"/>
    <w:rsid w:val="00C4371D"/>
    <w:rsid w:val="00C43F8B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2C4"/>
    <w:rsid w:val="00C545D9"/>
    <w:rsid w:val="00C549A0"/>
    <w:rsid w:val="00C54A9D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AE5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20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6734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81F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1AD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956"/>
    <w:rsid w:val="00CC134C"/>
    <w:rsid w:val="00CC13B5"/>
    <w:rsid w:val="00CC1665"/>
    <w:rsid w:val="00CC1A7C"/>
    <w:rsid w:val="00CC1AB9"/>
    <w:rsid w:val="00CC20E7"/>
    <w:rsid w:val="00CC3417"/>
    <w:rsid w:val="00CC3DBA"/>
    <w:rsid w:val="00CC4057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0E9D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282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40F"/>
    <w:rsid w:val="00CE1611"/>
    <w:rsid w:val="00CE1850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B83"/>
    <w:rsid w:val="00CF2FE7"/>
    <w:rsid w:val="00CF30A3"/>
    <w:rsid w:val="00CF3485"/>
    <w:rsid w:val="00CF4113"/>
    <w:rsid w:val="00CF4154"/>
    <w:rsid w:val="00CF41FD"/>
    <w:rsid w:val="00CF4476"/>
    <w:rsid w:val="00CF4548"/>
    <w:rsid w:val="00CF51A4"/>
    <w:rsid w:val="00CF5565"/>
    <w:rsid w:val="00CF5CC5"/>
    <w:rsid w:val="00CF5E8A"/>
    <w:rsid w:val="00CF69B7"/>
    <w:rsid w:val="00CF6D5E"/>
    <w:rsid w:val="00CF72E5"/>
    <w:rsid w:val="00CF73D8"/>
    <w:rsid w:val="00CF77A0"/>
    <w:rsid w:val="00CF7A29"/>
    <w:rsid w:val="00D00122"/>
    <w:rsid w:val="00D0025D"/>
    <w:rsid w:val="00D01962"/>
    <w:rsid w:val="00D01C15"/>
    <w:rsid w:val="00D01D31"/>
    <w:rsid w:val="00D01D8E"/>
    <w:rsid w:val="00D02018"/>
    <w:rsid w:val="00D0287B"/>
    <w:rsid w:val="00D02888"/>
    <w:rsid w:val="00D02BD5"/>
    <w:rsid w:val="00D0358C"/>
    <w:rsid w:val="00D0462A"/>
    <w:rsid w:val="00D046FC"/>
    <w:rsid w:val="00D04E9C"/>
    <w:rsid w:val="00D04FAB"/>
    <w:rsid w:val="00D05B37"/>
    <w:rsid w:val="00D06B9A"/>
    <w:rsid w:val="00D06F9E"/>
    <w:rsid w:val="00D07AFB"/>
    <w:rsid w:val="00D07B6D"/>
    <w:rsid w:val="00D10228"/>
    <w:rsid w:val="00D10BBF"/>
    <w:rsid w:val="00D118C2"/>
    <w:rsid w:val="00D11FE3"/>
    <w:rsid w:val="00D130AC"/>
    <w:rsid w:val="00D13A2E"/>
    <w:rsid w:val="00D14A6F"/>
    <w:rsid w:val="00D14C78"/>
    <w:rsid w:val="00D15122"/>
    <w:rsid w:val="00D15616"/>
    <w:rsid w:val="00D15932"/>
    <w:rsid w:val="00D16375"/>
    <w:rsid w:val="00D16519"/>
    <w:rsid w:val="00D16AF3"/>
    <w:rsid w:val="00D201B8"/>
    <w:rsid w:val="00D20544"/>
    <w:rsid w:val="00D209CA"/>
    <w:rsid w:val="00D20C26"/>
    <w:rsid w:val="00D20DAD"/>
    <w:rsid w:val="00D20F57"/>
    <w:rsid w:val="00D212BE"/>
    <w:rsid w:val="00D21DF3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53F"/>
    <w:rsid w:val="00D339C8"/>
    <w:rsid w:val="00D33DD5"/>
    <w:rsid w:val="00D341FD"/>
    <w:rsid w:val="00D34A05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5E3"/>
    <w:rsid w:val="00D42606"/>
    <w:rsid w:val="00D42958"/>
    <w:rsid w:val="00D44BCE"/>
    <w:rsid w:val="00D46D6B"/>
    <w:rsid w:val="00D47730"/>
    <w:rsid w:val="00D477E7"/>
    <w:rsid w:val="00D47D3B"/>
    <w:rsid w:val="00D5034D"/>
    <w:rsid w:val="00D5063F"/>
    <w:rsid w:val="00D50A0C"/>
    <w:rsid w:val="00D50B01"/>
    <w:rsid w:val="00D5121A"/>
    <w:rsid w:val="00D51779"/>
    <w:rsid w:val="00D51E05"/>
    <w:rsid w:val="00D51EBD"/>
    <w:rsid w:val="00D521B8"/>
    <w:rsid w:val="00D52E48"/>
    <w:rsid w:val="00D52ECE"/>
    <w:rsid w:val="00D53432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0C2"/>
    <w:rsid w:val="00D6368D"/>
    <w:rsid w:val="00D6396E"/>
    <w:rsid w:val="00D63B13"/>
    <w:rsid w:val="00D63C5C"/>
    <w:rsid w:val="00D6473F"/>
    <w:rsid w:val="00D64BC6"/>
    <w:rsid w:val="00D658F2"/>
    <w:rsid w:val="00D6615E"/>
    <w:rsid w:val="00D66581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379D"/>
    <w:rsid w:val="00D740AC"/>
    <w:rsid w:val="00D7480A"/>
    <w:rsid w:val="00D74C05"/>
    <w:rsid w:val="00D74DBC"/>
    <w:rsid w:val="00D75B12"/>
    <w:rsid w:val="00D76179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332"/>
    <w:rsid w:val="00D82551"/>
    <w:rsid w:val="00D8281B"/>
    <w:rsid w:val="00D832D7"/>
    <w:rsid w:val="00D83649"/>
    <w:rsid w:val="00D8378F"/>
    <w:rsid w:val="00D83D97"/>
    <w:rsid w:val="00D83DD8"/>
    <w:rsid w:val="00D84420"/>
    <w:rsid w:val="00D8463F"/>
    <w:rsid w:val="00D84730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97EA8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416E"/>
    <w:rsid w:val="00DA4253"/>
    <w:rsid w:val="00DA4A80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526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4FA3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25"/>
    <w:rsid w:val="00DD41A3"/>
    <w:rsid w:val="00DD43AB"/>
    <w:rsid w:val="00DD44AF"/>
    <w:rsid w:val="00DD45FE"/>
    <w:rsid w:val="00DD4745"/>
    <w:rsid w:val="00DD5742"/>
    <w:rsid w:val="00DD59F3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979"/>
    <w:rsid w:val="00DE3AEC"/>
    <w:rsid w:val="00DE4354"/>
    <w:rsid w:val="00DE46CB"/>
    <w:rsid w:val="00DE489D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7A1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54E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29"/>
    <w:rsid w:val="00E113BE"/>
    <w:rsid w:val="00E12339"/>
    <w:rsid w:val="00E12500"/>
    <w:rsid w:val="00E125B6"/>
    <w:rsid w:val="00E13367"/>
    <w:rsid w:val="00E13FB8"/>
    <w:rsid w:val="00E14884"/>
    <w:rsid w:val="00E14A53"/>
    <w:rsid w:val="00E1540C"/>
    <w:rsid w:val="00E1606F"/>
    <w:rsid w:val="00E160D3"/>
    <w:rsid w:val="00E1699E"/>
    <w:rsid w:val="00E169F3"/>
    <w:rsid w:val="00E17D29"/>
    <w:rsid w:val="00E17EEB"/>
    <w:rsid w:val="00E207B4"/>
    <w:rsid w:val="00E20943"/>
    <w:rsid w:val="00E2114D"/>
    <w:rsid w:val="00E21215"/>
    <w:rsid w:val="00E213CB"/>
    <w:rsid w:val="00E228F0"/>
    <w:rsid w:val="00E22EB4"/>
    <w:rsid w:val="00E2316A"/>
    <w:rsid w:val="00E2320F"/>
    <w:rsid w:val="00E23788"/>
    <w:rsid w:val="00E23E2B"/>
    <w:rsid w:val="00E23F11"/>
    <w:rsid w:val="00E24C23"/>
    <w:rsid w:val="00E24EAD"/>
    <w:rsid w:val="00E2636A"/>
    <w:rsid w:val="00E2663F"/>
    <w:rsid w:val="00E26688"/>
    <w:rsid w:val="00E26859"/>
    <w:rsid w:val="00E26ADC"/>
    <w:rsid w:val="00E2745F"/>
    <w:rsid w:val="00E27851"/>
    <w:rsid w:val="00E300C1"/>
    <w:rsid w:val="00E31475"/>
    <w:rsid w:val="00E31D36"/>
    <w:rsid w:val="00E3273A"/>
    <w:rsid w:val="00E32E24"/>
    <w:rsid w:val="00E33020"/>
    <w:rsid w:val="00E3365B"/>
    <w:rsid w:val="00E34FC3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05B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28E4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4813"/>
    <w:rsid w:val="00E65102"/>
    <w:rsid w:val="00E666E0"/>
    <w:rsid w:val="00E6772C"/>
    <w:rsid w:val="00E70434"/>
    <w:rsid w:val="00E707D6"/>
    <w:rsid w:val="00E70BDD"/>
    <w:rsid w:val="00E70FE2"/>
    <w:rsid w:val="00E71473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DA7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97B66"/>
    <w:rsid w:val="00E97F50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6ED7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D0F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875"/>
    <w:rsid w:val="00EB6C65"/>
    <w:rsid w:val="00EB7679"/>
    <w:rsid w:val="00EB79F7"/>
    <w:rsid w:val="00EC0241"/>
    <w:rsid w:val="00EC0E1C"/>
    <w:rsid w:val="00EC1100"/>
    <w:rsid w:val="00EC1589"/>
    <w:rsid w:val="00EC1C23"/>
    <w:rsid w:val="00EC1DAB"/>
    <w:rsid w:val="00EC1ECC"/>
    <w:rsid w:val="00EC2A7B"/>
    <w:rsid w:val="00EC2B59"/>
    <w:rsid w:val="00EC3062"/>
    <w:rsid w:val="00EC376E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03B"/>
    <w:rsid w:val="00EF12ED"/>
    <w:rsid w:val="00EF199B"/>
    <w:rsid w:val="00EF1B94"/>
    <w:rsid w:val="00EF2133"/>
    <w:rsid w:val="00EF23D2"/>
    <w:rsid w:val="00EF2436"/>
    <w:rsid w:val="00EF2FE9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EAD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133"/>
    <w:rsid w:val="00F2187E"/>
    <w:rsid w:val="00F21CEF"/>
    <w:rsid w:val="00F220A2"/>
    <w:rsid w:val="00F220E4"/>
    <w:rsid w:val="00F2370B"/>
    <w:rsid w:val="00F23ACC"/>
    <w:rsid w:val="00F2401F"/>
    <w:rsid w:val="00F24E75"/>
    <w:rsid w:val="00F250C0"/>
    <w:rsid w:val="00F254AB"/>
    <w:rsid w:val="00F257D0"/>
    <w:rsid w:val="00F25892"/>
    <w:rsid w:val="00F25EAE"/>
    <w:rsid w:val="00F26624"/>
    <w:rsid w:val="00F2688C"/>
    <w:rsid w:val="00F26911"/>
    <w:rsid w:val="00F26D63"/>
    <w:rsid w:val="00F27535"/>
    <w:rsid w:val="00F30ACD"/>
    <w:rsid w:val="00F30E55"/>
    <w:rsid w:val="00F31150"/>
    <w:rsid w:val="00F31206"/>
    <w:rsid w:val="00F31244"/>
    <w:rsid w:val="00F313A6"/>
    <w:rsid w:val="00F318E2"/>
    <w:rsid w:val="00F31C09"/>
    <w:rsid w:val="00F31CE6"/>
    <w:rsid w:val="00F3271C"/>
    <w:rsid w:val="00F32D6F"/>
    <w:rsid w:val="00F32D85"/>
    <w:rsid w:val="00F33468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67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C8C"/>
    <w:rsid w:val="00F46DF9"/>
    <w:rsid w:val="00F47094"/>
    <w:rsid w:val="00F47959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56D0"/>
    <w:rsid w:val="00F56873"/>
    <w:rsid w:val="00F56DA7"/>
    <w:rsid w:val="00F57473"/>
    <w:rsid w:val="00F57574"/>
    <w:rsid w:val="00F57EC5"/>
    <w:rsid w:val="00F60030"/>
    <w:rsid w:val="00F60087"/>
    <w:rsid w:val="00F60D49"/>
    <w:rsid w:val="00F613C7"/>
    <w:rsid w:val="00F616C2"/>
    <w:rsid w:val="00F63138"/>
    <w:rsid w:val="00F63243"/>
    <w:rsid w:val="00F634C4"/>
    <w:rsid w:val="00F63711"/>
    <w:rsid w:val="00F640F6"/>
    <w:rsid w:val="00F64361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4AA"/>
    <w:rsid w:val="00F86572"/>
    <w:rsid w:val="00F866AE"/>
    <w:rsid w:val="00F86A4C"/>
    <w:rsid w:val="00F8716E"/>
    <w:rsid w:val="00F878D7"/>
    <w:rsid w:val="00F87B33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4E80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850"/>
    <w:rsid w:val="00FA1FAB"/>
    <w:rsid w:val="00FA2904"/>
    <w:rsid w:val="00FA2BD8"/>
    <w:rsid w:val="00FA2C28"/>
    <w:rsid w:val="00FA2FC8"/>
    <w:rsid w:val="00FA374E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6F20"/>
    <w:rsid w:val="00FA7382"/>
    <w:rsid w:val="00FA796B"/>
    <w:rsid w:val="00FA7AA1"/>
    <w:rsid w:val="00FA7EB1"/>
    <w:rsid w:val="00FB12BE"/>
    <w:rsid w:val="00FB13DD"/>
    <w:rsid w:val="00FB14AC"/>
    <w:rsid w:val="00FB22C5"/>
    <w:rsid w:val="00FB3327"/>
    <w:rsid w:val="00FB332A"/>
    <w:rsid w:val="00FB3335"/>
    <w:rsid w:val="00FB34A1"/>
    <w:rsid w:val="00FB3C99"/>
    <w:rsid w:val="00FB3D95"/>
    <w:rsid w:val="00FB3E44"/>
    <w:rsid w:val="00FB4094"/>
    <w:rsid w:val="00FB4B1C"/>
    <w:rsid w:val="00FB4C9B"/>
    <w:rsid w:val="00FB4FBD"/>
    <w:rsid w:val="00FB5023"/>
    <w:rsid w:val="00FB55EF"/>
    <w:rsid w:val="00FB5D5A"/>
    <w:rsid w:val="00FB688A"/>
    <w:rsid w:val="00FB6A5C"/>
    <w:rsid w:val="00FB6A9E"/>
    <w:rsid w:val="00FB6EE2"/>
    <w:rsid w:val="00FB7360"/>
    <w:rsid w:val="00FB7AC0"/>
    <w:rsid w:val="00FC070A"/>
    <w:rsid w:val="00FC1021"/>
    <w:rsid w:val="00FC1938"/>
    <w:rsid w:val="00FC1F1A"/>
    <w:rsid w:val="00FC1F90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03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3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508"/>
    <w:rsid w:val="00FE7DBD"/>
    <w:rsid w:val="00FF039F"/>
    <w:rsid w:val="00FF0A78"/>
    <w:rsid w:val="00FF0DDD"/>
    <w:rsid w:val="00FF136E"/>
    <w:rsid w:val="00FF1CFF"/>
    <w:rsid w:val="00FF217D"/>
    <w:rsid w:val="00FF2187"/>
    <w:rsid w:val="00FF2333"/>
    <w:rsid w:val="00FF35B6"/>
    <w:rsid w:val="00FF4097"/>
    <w:rsid w:val="00FF412D"/>
    <w:rsid w:val="00FF4498"/>
    <w:rsid w:val="00FF494D"/>
    <w:rsid w:val="00FF4FFE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74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Default">
    <w:name w:val="Default"/>
    <w:rsid w:val="002E51E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74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hu-HU"/>
    </w:rPr>
  </w:style>
  <w:style w:type="paragraph" w:customStyle="1" w:styleId="Szvegtrzs1">
    <w:name w:val="Szövegtörzs1"/>
    <w:basedOn w:val="Norml"/>
    <w:rsid w:val="00F64361"/>
    <w:pPr>
      <w:widowControl w:val="0"/>
      <w:spacing w:after="130"/>
    </w:pPr>
    <w:rPr>
      <w:sz w:val="20"/>
      <w:szCs w:val="20"/>
    </w:rPr>
  </w:style>
  <w:style w:type="character" w:customStyle="1" w:styleId="Bekezdsalapbettpusa1">
    <w:name w:val="Bekezdés alapbetűtípusa1"/>
    <w:rsid w:val="00A72CD1"/>
  </w:style>
  <w:style w:type="character" w:styleId="Hiperhivatkozs">
    <w:name w:val="Hyperlink"/>
    <w:basedOn w:val="Bekezdsalapbettpusa"/>
    <w:uiPriority w:val="99"/>
    <w:unhideWhenUsed/>
    <w:rsid w:val="003C3F77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C3F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57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36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914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8492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61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3529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91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6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38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7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294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52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901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95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01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6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195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76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19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216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35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54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6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3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06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4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25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908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15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0202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1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950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70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69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1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53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45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283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5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13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9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25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15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83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683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6140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99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948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54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54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85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3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6560</TotalTime>
  <Pages>8</Pages>
  <Words>2047</Words>
  <Characters>14128</Characters>
  <Application>Microsoft Office Word</Application>
  <DocSecurity>0</DocSecurity>
  <Lines>117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523</cp:revision>
  <cp:lastPrinted>2025-10-21T13:42:00Z</cp:lastPrinted>
  <dcterms:created xsi:type="dcterms:W3CDTF">2023-02-14T08:53:00Z</dcterms:created>
  <dcterms:modified xsi:type="dcterms:W3CDTF">2025-10-27T07:55:00Z</dcterms:modified>
</cp:coreProperties>
</file>