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4C5030F4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85503A">
        <w:rPr>
          <w:rFonts w:asciiTheme="minorHAnsi" w:hAnsiTheme="minorHAnsi" w:cstheme="minorHAnsi"/>
          <w:b/>
        </w:rPr>
        <w:t>9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57F8CE5F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20</w:t>
      </w:r>
      <w:r w:rsidR="00951B28" w:rsidRPr="007B781F">
        <w:rPr>
          <w:rFonts w:asciiTheme="minorHAnsi" w:hAnsiTheme="minorHAnsi" w:cstheme="minorHAnsi"/>
        </w:rPr>
        <w:t>2</w:t>
      </w:r>
      <w:r w:rsidR="008B4037" w:rsidRPr="007B781F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. </w:t>
      </w:r>
      <w:r w:rsidR="001F41C6" w:rsidRPr="007B781F">
        <w:rPr>
          <w:rFonts w:asciiTheme="minorHAnsi" w:hAnsiTheme="minorHAnsi" w:cstheme="minorHAnsi"/>
        </w:rPr>
        <w:t>szeptember</w:t>
      </w:r>
      <w:r w:rsidR="00A72CD1" w:rsidRPr="007B781F">
        <w:rPr>
          <w:rFonts w:asciiTheme="minorHAnsi" w:hAnsiTheme="minorHAnsi" w:cstheme="minorHAnsi"/>
        </w:rPr>
        <w:t xml:space="preserve"> 2</w:t>
      </w:r>
      <w:r w:rsidR="001F41C6" w:rsidRPr="007B781F">
        <w:rPr>
          <w:rFonts w:asciiTheme="minorHAnsi" w:hAnsiTheme="minorHAnsi" w:cstheme="minorHAnsi"/>
        </w:rPr>
        <w:t>2</w:t>
      </w:r>
      <w:r w:rsidR="00A72CD1" w:rsidRPr="007B781F">
        <w:rPr>
          <w:rFonts w:asciiTheme="minorHAnsi" w:hAnsiTheme="minorHAnsi" w:cstheme="minorHAnsi"/>
        </w:rPr>
        <w:t>-</w:t>
      </w:r>
      <w:r w:rsidR="001F41C6" w:rsidRPr="007B781F">
        <w:rPr>
          <w:rFonts w:asciiTheme="minorHAnsi" w:hAnsiTheme="minorHAnsi" w:cstheme="minorHAnsi"/>
        </w:rPr>
        <w:t>é</w:t>
      </w:r>
      <w:r w:rsidR="00BA069A" w:rsidRPr="007B781F">
        <w:rPr>
          <w:rFonts w:asciiTheme="minorHAnsi" w:hAnsiTheme="minorHAnsi" w:cstheme="minorHAnsi"/>
        </w:rPr>
        <w:t>n</w:t>
      </w:r>
      <w:r w:rsidR="005F345F" w:rsidRPr="007B781F">
        <w:rPr>
          <w:rFonts w:asciiTheme="minorHAnsi" w:hAnsiTheme="minorHAnsi" w:cstheme="minorHAnsi"/>
        </w:rPr>
        <w:t>,</w:t>
      </w:r>
      <w:r w:rsidRPr="007B781F">
        <w:rPr>
          <w:rFonts w:asciiTheme="minorHAnsi" w:hAnsiTheme="minorHAnsi" w:cstheme="minorHAnsi"/>
        </w:rPr>
        <w:t xml:space="preserve"> </w:t>
      </w:r>
      <w:r w:rsidR="00F10250" w:rsidRPr="007B781F">
        <w:rPr>
          <w:rFonts w:asciiTheme="minorHAnsi" w:hAnsiTheme="minorHAnsi" w:cstheme="minorHAnsi"/>
        </w:rPr>
        <w:t>(</w:t>
      </w:r>
      <w:r w:rsidR="00A72CD1" w:rsidRPr="007B781F">
        <w:rPr>
          <w:rFonts w:asciiTheme="minorHAnsi" w:hAnsiTheme="minorHAnsi" w:cstheme="minorHAnsi"/>
        </w:rPr>
        <w:t>hétfőn</w:t>
      </w:r>
      <w:r w:rsidR="00F10250" w:rsidRPr="007B781F">
        <w:rPr>
          <w:rFonts w:asciiTheme="minorHAnsi" w:hAnsiTheme="minorHAnsi" w:cstheme="minorHAnsi"/>
        </w:rPr>
        <w:t xml:space="preserve">) </w:t>
      </w:r>
      <w:r w:rsidR="00E2320F" w:rsidRPr="007B781F">
        <w:rPr>
          <w:rFonts w:asciiTheme="minorHAnsi" w:hAnsiTheme="minorHAnsi" w:cstheme="minorHAnsi"/>
        </w:rPr>
        <w:t>16:</w:t>
      </w:r>
      <w:r w:rsidR="001F41C6" w:rsidRPr="007B781F">
        <w:rPr>
          <w:rFonts w:asciiTheme="minorHAnsi" w:hAnsiTheme="minorHAnsi" w:cstheme="minorHAnsi"/>
        </w:rPr>
        <w:t>15</w:t>
      </w:r>
      <w:r w:rsidR="00E2320F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 xml:space="preserve">órakor a </w:t>
      </w:r>
      <w:r w:rsidR="007F504B" w:rsidRPr="007B781F">
        <w:rPr>
          <w:rFonts w:asciiTheme="minorHAnsi" w:hAnsiTheme="minorHAnsi" w:cstheme="minorHAnsi"/>
        </w:rPr>
        <w:t>Közösségi Házban</w:t>
      </w:r>
      <w:r w:rsidRPr="007B781F">
        <w:rPr>
          <w:rFonts w:asciiTheme="minorHAnsi" w:hAnsiTheme="minorHAnsi" w:cstheme="minorHAnsi"/>
        </w:rPr>
        <w:t xml:space="preserve"> megtartott</w:t>
      </w:r>
      <w:r w:rsidR="00A752DC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üléséről.</w:t>
      </w:r>
    </w:p>
    <w:p w14:paraId="733F93F9" w14:textId="77777777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3AFBF383" w:rsidR="008B4037" w:rsidRPr="007B781F" w:rsidRDefault="008B4037" w:rsidP="008B403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Jelen voltak:</w:t>
      </w:r>
      <w:r w:rsidRPr="007B781F">
        <w:rPr>
          <w:rFonts w:asciiTheme="minorHAnsi" w:hAnsiTheme="minorHAnsi" w:cstheme="minorHAnsi"/>
        </w:rPr>
        <w:t xml:space="preserve"> Patyi Szabolcs polgármester, </w:t>
      </w:r>
      <w:r w:rsidR="00580253" w:rsidRPr="007B781F">
        <w:rPr>
          <w:rFonts w:asciiTheme="minorHAnsi" w:hAnsiTheme="minorHAnsi" w:cstheme="minorHAnsi"/>
        </w:rPr>
        <w:t xml:space="preserve">Pintér Adrienn alpolgármester, </w:t>
      </w:r>
      <w:proofErr w:type="spellStart"/>
      <w:r w:rsidR="00C43F8B" w:rsidRPr="007B781F">
        <w:rPr>
          <w:rFonts w:asciiTheme="minorHAnsi" w:hAnsiTheme="minorHAnsi" w:cstheme="minorHAnsi"/>
        </w:rPr>
        <w:t>Szutor</w:t>
      </w:r>
      <w:proofErr w:type="spellEnd"/>
      <w:r w:rsidR="00C43F8B" w:rsidRPr="007B781F">
        <w:rPr>
          <w:rFonts w:asciiTheme="minorHAnsi" w:hAnsiTheme="minorHAnsi" w:cstheme="minorHAnsi"/>
        </w:rPr>
        <w:t xml:space="preserve"> István képviselő</w:t>
      </w:r>
    </w:p>
    <w:p w14:paraId="5FCE740E" w14:textId="77777777" w:rsidR="008B4037" w:rsidRPr="007B781F" w:rsidRDefault="008B4037" w:rsidP="008B4037">
      <w:pPr>
        <w:jc w:val="both"/>
        <w:rPr>
          <w:rFonts w:asciiTheme="minorHAnsi" w:hAnsiTheme="minorHAnsi" w:cstheme="minorHAnsi"/>
        </w:rPr>
      </w:pPr>
    </w:p>
    <w:p w14:paraId="0E472EE8" w14:textId="6649DEF9" w:rsidR="008B4037" w:rsidRPr="007B781F" w:rsidRDefault="008B4037" w:rsidP="008B4037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Távolmaradását előzetesen bejelentett</w:t>
      </w:r>
      <w:r w:rsidR="008F04B3" w:rsidRPr="007B781F">
        <w:rPr>
          <w:rFonts w:asciiTheme="minorHAnsi" w:hAnsiTheme="minorHAnsi" w:cstheme="minorHAnsi"/>
          <w:b/>
          <w:bCs/>
          <w:u w:val="single"/>
        </w:rPr>
        <w:t>e</w:t>
      </w:r>
      <w:r w:rsidRPr="007B781F">
        <w:rPr>
          <w:rFonts w:asciiTheme="minorHAnsi" w:hAnsiTheme="minorHAnsi" w:cstheme="minorHAnsi"/>
          <w:b/>
          <w:bCs/>
          <w:u w:val="single"/>
        </w:rPr>
        <w:t>:</w:t>
      </w:r>
      <w:r w:rsidRPr="007B781F">
        <w:rPr>
          <w:rFonts w:asciiTheme="minorHAnsi" w:hAnsiTheme="minorHAnsi" w:cstheme="minorHAnsi"/>
        </w:rPr>
        <w:t xml:space="preserve"> </w:t>
      </w:r>
      <w:r w:rsidR="00C43F8B" w:rsidRPr="007B781F">
        <w:rPr>
          <w:rFonts w:asciiTheme="minorHAnsi" w:hAnsiTheme="minorHAnsi" w:cstheme="minorHAnsi"/>
        </w:rPr>
        <w:t xml:space="preserve">Győrvári György Szilárd képviselő, </w:t>
      </w:r>
      <w:proofErr w:type="spellStart"/>
      <w:r w:rsidR="00C43F8B" w:rsidRPr="007B781F">
        <w:rPr>
          <w:rFonts w:asciiTheme="minorHAnsi" w:hAnsiTheme="minorHAnsi" w:cstheme="minorHAnsi"/>
        </w:rPr>
        <w:t>Szutorné</w:t>
      </w:r>
      <w:proofErr w:type="spellEnd"/>
      <w:r w:rsidR="00C43F8B" w:rsidRPr="007B781F">
        <w:rPr>
          <w:rFonts w:asciiTheme="minorHAnsi" w:hAnsiTheme="minorHAnsi" w:cstheme="minorHAnsi"/>
        </w:rPr>
        <w:t xml:space="preserve"> Varga Bernadett képviselő </w:t>
      </w:r>
    </w:p>
    <w:p w14:paraId="259C4643" w14:textId="7EDFBA94" w:rsidR="006A0D78" w:rsidRPr="007B781F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6BA148BC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Tanácskozási joggal vett részt:</w:t>
      </w:r>
      <w:r w:rsidRPr="007B781F">
        <w:rPr>
          <w:rFonts w:asciiTheme="minorHAnsi" w:hAnsiTheme="minorHAnsi" w:cstheme="minorHAnsi"/>
        </w:rPr>
        <w:t xml:space="preserve"> </w:t>
      </w:r>
      <w:proofErr w:type="spellStart"/>
      <w:r w:rsidR="00DD13C0" w:rsidRPr="007B781F">
        <w:rPr>
          <w:rFonts w:asciiTheme="minorHAnsi" w:hAnsiTheme="minorHAnsi" w:cstheme="minorHAnsi"/>
        </w:rPr>
        <w:t>Böröndyné</w:t>
      </w:r>
      <w:proofErr w:type="spellEnd"/>
      <w:r w:rsidR="00DD13C0" w:rsidRPr="007B781F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7B781F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39DCC63" w:rsidR="00216FF6" w:rsidRPr="007B781F" w:rsidRDefault="00480803" w:rsidP="00216FF6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u w:val="single"/>
        </w:rPr>
        <w:t>Meghívott</w:t>
      </w:r>
      <w:r w:rsidR="00614F81" w:rsidRPr="007B781F">
        <w:rPr>
          <w:rFonts w:asciiTheme="minorHAnsi" w:hAnsiTheme="minorHAnsi" w:cstheme="minorHAnsi"/>
          <w:b/>
          <w:u w:val="single"/>
        </w:rPr>
        <w:t>ak</w:t>
      </w:r>
      <w:r w:rsidRPr="007B781F">
        <w:rPr>
          <w:rFonts w:asciiTheme="minorHAnsi" w:hAnsiTheme="minorHAnsi" w:cstheme="minorHAnsi"/>
          <w:b/>
          <w:u w:val="single"/>
        </w:rPr>
        <w:t>:</w:t>
      </w:r>
      <w:r w:rsidR="00B06B9C" w:rsidRPr="007B781F">
        <w:rPr>
          <w:rFonts w:asciiTheme="minorHAnsi" w:hAnsiTheme="minorHAnsi" w:cstheme="minorHAnsi"/>
        </w:rPr>
        <w:t xml:space="preserve"> </w:t>
      </w:r>
      <w:r w:rsidR="004C46B0" w:rsidRPr="007B781F">
        <w:rPr>
          <w:rFonts w:asciiTheme="minorHAnsi" w:hAnsiTheme="minorHAnsi" w:cstheme="minorHAnsi"/>
        </w:rPr>
        <w:t>Csóka Géza pénzügyi ügyintéző</w:t>
      </w:r>
      <w:r w:rsidR="008F04B3" w:rsidRPr="007B781F">
        <w:rPr>
          <w:rFonts w:asciiTheme="minorHAnsi" w:hAnsiTheme="minorHAnsi" w:cstheme="minorHAnsi"/>
        </w:rPr>
        <w:t>, Nagy Attiláné városfejlesztési ügyintéző</w:t>
      </w:r>
      <w:r w:rsidR="00C43F8B" w:rsidRPr="007B781F">
        <w:rPr>
          <w:rFonts w:asciiTheme="minorHAnsi" w:hAnsiTheme="minorHAnsi" w:cstheme="minorHAnsi"/>
        </w:rPr>
        <w:t>, Finta Brigitta szociális ügyintéző</w:t>
      </w:r>
    </w:p>
    <w:p w14:paraId="712ACB63" w14:textId="77777777" w:rsidR="00B25AF3" w:rsidRPr="007B781F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514BACE9" w14:textId="3CB235D3" w:rsidR="003C3F77" w:rsidRPr="007B781F" w:rsidRDefault="003C3F77" w:rsidP="00216FF6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u w:val="single"/>
        </w:rPr>
        <w:t xml:space="preserve">Lakosság részéről megjelent: </w:t>
      </w:r>
      <w:r w:rsidRPr="007B781F">
        <w:rPr>
          <w:rFonts w:asciiTheme="minorHAnsi" w:hAnsiTheme="minorHAnsi" w:cstheme="minorHAnsi"/>
          <w:bCs/>
        </w:rPr>
        <w:t>3 fő</w:t>
      </w:r>
    </w:p>
    <w:p w14:paraId="55D6A2F5" w14:textId="77777777" w:rsidR="003C3F77" w:rsidRPr="007B781F" w:rsidRDefault="003C3F77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282A0D66" w:rsidR="00F46424" w:rsidRPr="007B781F" w:rsidRDefault="00857FA1" w:rsidP="00F46424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Patyi Szabolcs</w:t>
      </w:r>
      <w:r w:rsidR="0083590E" w:rsidRPr="007B781F">
        <w:rPr>
          <w:rFonts w:asciiTheme="minorHAnsi" w:hAnsiTheme="minorHAnsi" w:cstheme="minorHAnsi"/>
        </w:rPr>
        <w:t xml:space="preserve"> polgármester</w:t>
      </w:r>
      <w:r w:rsidR="00F46424" w:rsidRPr="007B781F">
        <w:rPr>
          <w:rFonts w:asciiTheme="minorHAnsi" w:hAnsiTheme="minorHAnsi" w:cstheme="minorHAnsi"/>
        </w:rPr>
        <w:t xml:space="preserve"> köszöntötte a megjelenteket</w:t>
      </w:r>
      <w:r w:rsidR="00B06B9C" w:rsidRPr="007B781F">
        <w:rPr>
          <w:rFonts w:asciiTheme="minorHAnsi" w:hAnsiTheme="minorHAnsi" w:cstheme="minorHAnsi"/>
        </w:rPr>
        <w:t>. M</w:t>
      </w:r>
      <w:r w:rsidR="00F46424" w:rsidRPr="007B781F">
        <w:rPr>
          <w:rFonts w:asciiTheme="minorHAnsi" w:hAnsiTheme="minorHAnsi" w:cstheme="minorHAnsi"/>
        </w:rPr>
        <w:t>egállapította, hogy a</w:t>
      </w:r>
      <w:r w:rsidRPr="007B781F">
        <w:rPr>
          <w:rFonts w:asciiTheme="minorHAnsi" w:hAnsiTheme="minorHAnsi" w:cstheme="minorHAnsi"/>
        </w:rPr>
        <w:t>z</w:t>
      </w:r>
      <w:r w:rsidR="00F46424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5</w:t>
      </w:r>
      <w:r w:rsidR="00F46424" w:rsidRPr="007B781F">
        <w:rPr>
          <w:rFonts w:asciiTheme="minorHAnsi" w:hAnsiTheme="minorHAnsi" w:cstheme="minorHAnsi"/>
        </w:rPr>
        <w:t xml:space="preserve"> képviselőből jelen van</w:t>
      </w:r>
      <w:r w:rsidR="008C2230" w:rsidRPr="007B781F">
        <w:rPr>
          <w:rFonts w:asciiTheme="minorHAnsi" w:hAnsiTheme="minorHAnsi" w:cstheme="minorHAnsi"/>
        </w:rPr>
        <w:t xml:space="preserve"> </w:t>
      </w:r>
      <w:r w:rsidR="00C43F8B" w:rsidRPr="007B781F">
        <w:rPr>
          <w:rFonts w:asciiTheme="minorHAnsi" w:hAnsiTheme="minorHAnsi" w:cstheme="minorHAnsi"/>
        </w:rPr>
        <w:t>3</w:t>
      </w:r>
      <w:r w:rsidR="00F46424" w:rsidRPr="007B781F">
        <w:rPr>
          <w:rFonts w:asciiTheme="minorHAnsi" w:hAnsiTheme="minorHAnsi" w:cstheme="minorHAnsi"/>
        </w:rPr>
        <w:t xml:space="preserve"> fő, az ülés határozatképes, azt megnyitotta. </w:t>
      </w:r>
    </w:p>
    <w:p w14:paraId="56B3BB87" w14:textId="77777777" w:rsidR="00F46424" w:rsidRPr="007B781F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7CD6E689" w:rsidR="000B333D" w:rsidRPr="007B781F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7B781F">
        <w:rPr>
          <w:rFonts w:asciiTheme="minorHAnsi" w:hAnsiTheme="minorHAnsi" w:cstheme="minorHAnsi"/>
          <w:b/>
          <w:u w:val="single"/>
        </w:rPr>
        <w:t>Napirendre</w:t>
      </w:r>
      <w:r w:rsidR="00A72CD1" w:rsidRPr="007B781F">
        <w:rPr>
          <w:rFonts w:asciiTheme="minorHAnsi" w:hAnsiTheme="minorHAnsi" w:cstheme="minorHAnsi"/>
          <w:b/>
          <w:u w:val="single"/>
        </w:rPr>
        <w:t xml:space="preserve"> </w:t>
      </w:r>
      <w:r w:rsidRPr="007B781F">
        <w:rPr>
          <w:rFonts w:asciiTheme="minorHAnsi" w:hAnsiTheme="minorHAnsi" w:cstheme="minorHAnsi"/>
          <w:b/>
          <w:u w:val="single"/>
        </w:rPr>
        <w:t>az alábbi javaslatot tette:</w:t>
      </w:r>
    </w:p>
    <w:bookmarkEnd w:id="0"/>
    <w:p w14:paraId="67C20325" w14:textId="77777777" w:rsidR="001F41C6" w:rsidRPr="007B781F" w:rsidRDefault="001F41C6" w:rsidP="001F41C6">
      <w:pPr>
        <w:pStyle w:val="Listaszerbekezds"/>
        <w:numPr>
          <w:ilvl w:val="0"/>
          <w:numId w:val="19"/>
        </w:num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Csatlakozás a </w:t>
      </w:r>
      <w:proofErr w:type="spellStart"/>
      <w:r w:rsidRPr="007B781F">
        <w:rPr>
          <w:rFonts w:asciiTheme="minorHAnsi" w:hAnsiTheme="minorHAnsi" w:cstheme="minorHAnsi"/>
        </w:rPr>
        <w:t>Bursa</w:t>
      </w:r>
      <w:proofErr w:type="spellEnd"/>
      <w:r w:rsidRPr="007B781F">
        <w:rPr>
          <w:rFonts w:asciiTheme="minorHAnsi" w:hAnsiTheme="minorHAnsi" w:cstheme="minorHAnsi"/>
        </w:rPr>
        <w:t xml:space="preserve"> Hungarica Felsőoktatási Önkormányzati Ösztöndíj pályázathoz</w:t>
      </w:r>
    </w:p>
    <w:p w14:paraId="478EB91C" w14:textId="3DC2F58B" w:rsidR="00A72CD1" w:rsidRPr="007B781F" w:rsidRDefault="001F41C6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Az önkormányzat 2025. évi költségvetéséről szóló önkormányzati rendelet módosítása</w:t>
      </w:r>
    </w:p>
    <w:p w14:paraId="25A64697" w14:textId="0528454A" w:rsidR="001F41C6" w:rsidRPr="007B781F" w:rsidRDefault="001F41C6" w:rsidP="00A72CD1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Törzskönyvi nyilvántartás adatainak aktualizálása</w:t>
      </w:r>
    </w:p>
    <w:p w14:paraId="5387C162" w14:textId="77777777" w:rsidR="001F41C6" w:rsidRPr="007B781F" w:rsidRDefault="001F41C6" w:rsidP="001F41C6">
      <w:pPr>
        <w:pStyle w:val="lfej"/>
        <w:numPr>
          <w:ilvl w:val="0"/>
          <w:numId w:val="19"/>
        </w:numPr>
        <w:tabs>
          <w:tab w:val="clear" w:pos="4536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Döntés közterület, köztemető, és közutak karbantartásához szükséges gépek, eszközök, anyagok vásárlásáról</w:t>
      </w:r>
    </w:p>
    <w:p w14:paraId="737DF7DE" w14:textId="65D2CB2F" w:rsidR="001F41C6" w:rsidRPr="007B781F" w:rsidRDefault="001F41C6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Megállapodás szociális gondozó helyettesítéséről</w:t>
      </w:r>
    </w:p>
    <w:p w14:paraId="73DDC9B7" w14:textId="77777777" w:rsidR="001F41C6" w:rsidRPr="007B781F" w:rsidRDefault="001F41C6" w:rsidP="001F41C6">
      <w:pPr>
        <w:pStyle w:val="lfej"/>
        <w:numPr>
          <w:ilvl w:val="0"/>
          <w:numId w:val="19"/>
        </w:numPr>
        <w:tabs>
          <w:tab w:val="clear" w:pos="4536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Megállapodás a Vasi Diák Közösségi Szolgálattal</w:t>
      </w:r>
    </w:p>
    <w:p w14:paraId="64FC06D1" w14:textId="77777777" w:rsidR="001F41C6" w:rsidRPr="007B781F" w:rsidRDefault="001F41C6" w:rsidP="001F41C6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Gördülő fejlesztési terv elfogadásáról döntés</w:t>
      </w:r>
    </w:p>
    <w:p w14:paraId="272A58E6" w14:textId="77777777" w:rsidR="00A72CD1" w:rsidRPr="007B781F" w:rsidRDefault="00A72CD1" w:rsidP="000B333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A6E5B4" w14:textId="12AD8DEC" w:rsidR="00725365" w:rsidRPr="007B781F" w:rsidRDefault="000B333D" w:rsidP="000B333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Pr="007B781F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56447C8A" w:rsidR="00287437" w:rsidRPr="007B781F" w:rsidRDefault="00287437" w:rsidP="0028743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</w:rPr>
        <w:t>Patyi Szabolcs polgármester</w:t>
      </w:r>
      <w:r w:rsidR="00643C6E" w:rsidRPr="007B781F">
        <w:rPr>
          <w:rFonts w:asciiTheme="minorHAnsi" w:hAnsiTheme="minorHAnsi" w:cstheme="minorHAnsi"/>
          <w:b/>
          <w:bCs/>
        </w:rPr>
        <w:t>:</w:t>
      </w:r>
      <w:r w:rsidRPr="007B781F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7B781F">
        <w:rPr>
          <w:rFonts w:asciiTheme="minorHAnsi" w:hAnsiTheme="minorHAnsi" w:cstheme="minorHAnsi"/>
        </w:rPr>
        <w:t>határidejű</w:t>
      </w:r>
      <w:proofErr w:type="spellEnd"/>
      <w:r w:rsidRPr="007B781F">
        <w:rPr>
          <w:rFonts w:asciiTheme="minorHAnsi" w:hAnsiTheme="minorHAnsi" w:cstheme="minorHAnsi"/>
        </w:rPr>
        <w:t xml:space="preserve"> határozatok végrehajtásáról adott számot.</w:t>
      </w:r>
    </w:p>
    <w:p w14:paraId="1C507254" w14:textId="77777777" w:rsidR="00EC376E" w:rsidRPr="007B781F" w:rsidRDefault="00EC376E" w:rsidP="00287437">
      <w:pPr>
        <w:jc w:val="both"/>
        <w:rPr>
          <w:rFonts w:asciiTheme="minorHAnsi" w:hAnsiTheme="minorHAnsi" w:cstheme="minorHAnsi"/>
        </w:rPr>
      </w:pPr>
    </w:p>
    <w:p w14:paraId="781984ED" w14:textId="77777777" w:rsidR="00031800" w:rsidRPr="007B781F" w:rsidRDefault="00031800" w:rsidP="00031800">
      <w:pPr>
        <w:jc w:val="both"/>
        <w:rPr>
          <w:rFonts w:asciiTheme="minorHAnsi" w:hAnsiTheme="minorHAnsi" w:cstheme="minorHAnsi"/>
        </w:rPr>
      </w:pPr>
      <w:bookmarkStart w:id="1" w:name="_Hlk193714652"/>
    </w:p>
    <w:p w14:paraId="278E8007" w14:textId="2AF88842" w:rsidR="003B5E62" w:rsidRPr="007B781F" w:rsidRDefault="003B5E62" w:rsidP="003B5E62">
      <w:pPr>
        <w:jc w:val="both"/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</w:pPr>
      <w:r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1. Átruházott hatáskörben hozott döntés</w:t>
      </w:r>
      <w:r w:rsidR="002402E0"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:</w:t>
      </w:r>
    </w:p>
    <w:p w14:paraId="6621FDE0" w14:textId="77777777" w:rsidR="00287437" w:rsidRPr="007B781F" w:rsidRDefault="00287437" w:rsidP="00EA4746">
      <w:pPr>
        <w:jc w:val="both"/>
        <w:rPr>
          <w:rFonts w:asciiTheme="minorHAnsi" w:hAnsiTheme="minorHAnsi" w:cstheme="minorHAnsi"/>
        </w:rPr>
      </w:pPr>
    </w:p>
    <w:p w14:paraId="68D4CFF9" w14:textId="6E0B19CF" w:rsidR="003C3F77" w:rsidRPr="007B781F" w:rsidRDefault="003C3F77" w:rsidP="00EA4746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- 1db rendkívüli települési támogatás került megállapításra </w:t>
      </w:r>
      <w:proofErr w:type="gramStart"/>
      <w:r w:rsidRPr="007B781F">
        <w:rPr>
          <w:rFonts w:asciiTheme="minorHAnsi" w:hAnsiTheme="minorHAnsi" w:cstheme="minorHAnsi"/>
        </w:rPr>
        <w:t>25.000,-</w:t>
      </w:r>
      <w:proofErr w:type="gramEnd"/>
      <w:r w:rsidRPr="007B781F">
        <w:rPr>
          <w:rFonts w:asciiTheme="minorHAnsi" w:hAnsiTheme="minorHAnsi" w:cstheme="minorHAnsi"/>
        </w:rPr>
        <w:t xml:space="preserve">Ft </w:t>
      </w:r>
      <w:r w:rsidR="00FF217D">
        <w:rPr>
          <w:rFonts w:asciiTheme="minorHAnsi" w:hAnsiTheme="minorHAnsi" w:cstheme="minorHAnsi"/>
        </w:rPr>
        <w:t>összegben.</w:t>
      </w:r>
    </w:p>
    <w:p w14:paraId="5F07C767" w14:textId="77777777" w:rsidR="003C3F77" w:rsidRPr="007B781F" w:rsidRDefault="003C3F77" w:rsidP="00EA4746">
      <w:pPr>
        <w:jc w:val="both"/>
        <w:rPr>
          <w:rFonts w:asciiTheme="minorHAnsi" w:hAnsiTheme="minorHAnsi" w:cstheme="minorHAnsi"/>
        </w:rPr>
      </w:pPr>
    </w:p>
    <w:p w14:paraId="50B722FC" w14:textId="0B9FCF23" w:rsidR="00747B98" w:rsidRPr="007B781F" w:rsidRDefault="003B5E62" w:rsidP="00747B98">
      <w:pPr>
        <w:jc w:val="both"/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</w:pPr>
      <w:r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lastRenderedPageBreak/>
        <w:t xml:space="preserve">2. </w:t>
      </w:r>
      <w:r w:rsidR="00747B98" w:rsidRPr="007B781F">
        <w:rPr>
          <w:rFonts w:asciiTheme="minorHAnsi" w:eastAsia="SimSun" w:hAnsiTheme="minorHAnsi" w:cstheme="minorHAnsi"/>
          <w:b/>
          <w:kern w:val="2"/>
          <w:u w:val="single"/>
          <w:lang w:eastAsia="zh-CN" w:bidi="hi-IN"/>
        </w:rPr>
        <w:t>Beszámoló a két ülés között végzett munkáról, fontosabb intézkedésekről és a korábbi döntések végrehajtásáról:</w:t>
      </w:r>
    </w:p>
    <w:p w14:paraId="214E0242" w14:textId="4933C8DD" w:rsidR="003C3F77" w:rsidRPr="007B781F" w:rsidRDefault="00EB2D0F" w:rsidP="00AA4DF4">
      <w:pPr>
        <w:pStyle w:val="Listaszerbekezds"/>
        <w:numPr>
          <w:ilvl w:val="0"/>
          <w:numId w:val="3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Augusztus </w:t>
      </w:r>
      <w:r w:rsidR="003C3F77" w:rsidRPr="007B781F">
        <w:rPr>
          <w:rFonts w:asciiTheme="minorHAnsi" w:hAnsiTheme="minorHAnsi" w:cstheme="minorHAnsi"/>
        </w:rPr>
        <w:t>4</w:t>
      </w:r>
      <w:r w:rsidRPr="007B781F">
        <w:rPr>
          <w:rFonts w:asciiTheme="minorHAnsi" w:hAnsiTheme="minorHAnsi" w:cstheme="minorHAnsi"/>
        </w:rPr>
        <w:t>-</w:t>
      </w:r>
      <w:r w:rsidR="003C3F77" w:rsidRPr="007B781F">
        <w:rPr>
          <w:rFonts w:asciiTheme="minorHAnsi" w:hAnsiTheme="minorHAnsi" w:cstheme="minorHAnsi"/>
        </w:rPr>
        <w:t>től már a falunapi előkészületek zajlottak Csánigon</w:t>
      </w:r>
      <w:r w:rsidRPr="007B781F">
        <w:rPr>
          <w:rFonts w:asciiTheme="minorHAnsi" w:hAnsiTheme="minorHAnsi" w:cstheme="minorHAnsi"/>
        </w:rPr>
        <w:t xml:space="preserve">, </w:t>
      </w:r>
      <w:r w:rsidR="003C3F77" w:rsidRPr="007B781F">
        <w:rPr>
          <w:rFonts w:asciiTheme="minorHAnsi" w:hAnsiTheme="minorHAnsi" w:cstheme="minorHAnsi"/>
        </w:rPr>
        <w:t>elsőkörben az önkormányzati dolgozók és a 2 diák egész héten azon dolgoztak</w:t>
      </w:r>
      <w:r w:rsidR="00DD4125" w:rsidRPr="007B781F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hogy a lehető legjobb körülmények között fogad</w:t>
      </w:r>
      <w:r w:rsidR="00DD4125" w:rsidRPr="007B781F">
        <w:rPr>
          <w:rFonts w:asciiTheme="minorHAnsi" w:hAnsiTheme="minorHAnsi" w:cstheme="minorHAnsi"/>
        </w:rPr>
        <w:t>hassák</w:t>
      </w:r>
      <w:r w:rsidR="003C3F77" w:rsidRPr="007B781F">
        <w:rPr>
          <w:rFonts w:asciiTheme="minorHAnsi" w:hAnsiTheme="minorHAnsi" w:cstheme="minorHAnsi"/>
        </w:rPr>
        <w:t xml:space="preserve"> a </w:t>
      </w:r>
      <w:r w:rsidR="00DD4125" w:rsidRPr="007B781F">
        <w:rPr>
          <w:rFonts w:asciiTheme="minorHAnsi" w:hAnsiTheme="minorHAnsi" w:cstheme="minorHAnsi"/>
        </w:rPr>
        <w:t>F</w:t>
      </w:r>
      <w:r w:rsidR="003C3F77" w:rsidRPr="007B781F">
        <w:rPr>
          <w:rFonts w:asciiTheme="minorHAnsi" w:hAnsiTheme="minorHAnsi" w:cstheme="minorHAnsi"/>
        </w:rPr>
        <w:t>alunapra látogatókat</w:t>
      </w:r>
      <w:r w:rsidR="00DD4125" w:rsidRPr="007B781F">
        <w:rPr>
          <w:rFonts w:asciiTheme="minorHAnsi" w:hAnsiTheme="minorHAnsi" w:cstheme="minorHAnsi"/>
        </w:rPr>
        <w:t>.</w:t>
      </w:r>
      <w:r w:rsidR="003C3F77" w:rsidRPr="007B781F">
        <w:rPr>
          <w:rFonts w:asciiTheme="minorHAnsi" w:hAnsiTheme="minorHAnsi" w:cstheme="minorHAnsi"/>
        </w:rPr>
        <w:t xml:space="preserve"> </w:t>
      </w:r>
      <w:r w:rsidR="00DD4125" w:rsidRPr="007B781F">
        <w:rPr>
          <w:rFonts w:asciiTheme="minorHAnsi" w:hAnsiTheme="minorHAnsi" w:cstheme="minorHAnsi"/>
        </w:rPr>
        <w:t>Ez</w:t>
      </w:r>
      <w:r w:rsidR="003C3F77" w:rsidRPr="007B781F">
        <w:rPr>
          <w:rFonts w:asciiTheme="minorHAnsi" w:hAnsiTheme="minorHAnsi" w:cstheme="minorHAnsi"/>
        </w:rPr>
        <w:t xml:space="preserve"> a csapat pénteken kiegészült nagy létszámú önkéntes segítő </w:t>
      </w:r>
      <w:r w:rsidR="00DD4125" w:rsidRPr="007B781F">
        <w:rPr>
          <w:rFonts w:asciiTheme="minorHAnsi" w:hAnsiTheme="minorHAnsi" w:cstheme="minorHAnsi"/>
        </w:rPr>
        <w:t>csapattal, a</w:t>
      </w:r>
      <w:r w:rsidR="003C3F77" w:rsidRPr="007B781F">
        <w:rPr>
          <w:rFonts w:asciiTheme="minorHAnsi" w:hAnsiTheme="minorHAnsi" w:cstheme="minorHAnsi"/>
        </w:rPr>
        <w:t xml:space="preserve"> péntek estét pizza partival zárt</w:t>
      </w:r>
      <w:r w:rsidR="00DD4125" w:rsidRPr="007B781F">
        <w:rPr>
          <w:rFonts w:asciiTheme="minorHAnsi" w:hAnsiTheme="minorHAnsi" w:cstheme="minorHAnsi"/>
        </w:rPr>
        <w:t>á</w:t>
      </w:r>
      <w:r w:rsidR="003C3F77" w:rsidRPr="007B781F">
        <w:rPr>
          <w:rFonts w:asciiTheme="minorHAnsi" w:hAnsiTheme="minorHAnsi" w:cstheme="minorHAnsi"/>
        </w:rPr>
        <w:t>k</w:t>
      </w:r>
      <w:r w:rsidR="00DD4125" w:rsidRPr="007B781F">
        <w:rPr>
          <w:rFonts w:asciiTheme="minorHAnsi" w:hAnsiTheme="minorHAnsi" w:cstheme="minorHAnsi"/>
        </w:rPr>
        <w:t xml:space="preserve">. </w:t>
      </w:r>
      <w:r w:rsidR="003C3F77" w:rsidRPr="007B781F">
        <w:rPr>
          <w:rFonts w:asciiTheme="minorHAnsi" w:hAnsiTheme="minorHAnsi" w:cstheme="minorHAnsi"/>
        </w:rPr>
        <w:t xml:space="preserve"> </w:t>
      </w:r>
      <w:r w:rsidR="00DD4125" w:rsidRPr="007B781F">
        <w:rPr>
          <w:rFonts w:asciiTheme="minorHAnsi" w:hAnsiTheme="minorHAnsi" w:cstheme="minorHAnsi"/>
        </w:rPr>
        <w:t>S</w:t>
      </w:r>
      <w:r w:rsidR="003C3F77" w:rsidRPr="007B781F">
        <w:rPr>
          <w:rFonts w:asciiTheme="minorHAnsi" w:hAnsiTheme="minorHAnsi" w:cstheme="minorHAnsi"/>
        </w:rPr>
        <w:t xml:space="preserve">zombaton reggel visszatért a falunapi zenés ébresztő a </w:t>
      </w:r>
      <w:proofErr w:type="spellStart"/>
      <w:r w:rsidR="003C3F77" w:rsidRPr="007B781F">
        <w:rPr>
          <w:rFonts w:asciiTheme="minorHAnsi" w:hAnsiTheme="minorHAnsi" w:cstheme="minorHAnsi"/>
        </w:rPr>
        <w:t>Csánig</w:t>
      </w:r>
      <w:r w:rsidR="00DD4125" w:rsidRPr="007B781F">
        <w:rPr>
          <w:rFonts w:asciiTheme="minorHAnsi" w:hAnsiTheme="minorHAnsi" w:cstheme="minorHAnsi"/>
        </w:rPr>
        <w:t>i</w:t>
      </w:r>
      <w:proofErr w:type="spellEnd"/>
      <w:r w:rsidR="00DD4125" w:rsidRPr="007B781F">
        <w:rPr>
          <w:rFonts w:asciiTheme="minorHAnsi" w:hAnsiTheme="minorHAnsi" w:cstheme="minorHAnsi"/>
        </w:rPr>
        <w:t xml:space="preserve"> Önkéntes Tűzoltó Egyesület</w:t>
      </w:r>
      <w:r w:rsidR="003C3F77" w:rsidRPr="007B781F">
        <w:rPr>
          <w:rFonts w:asciiTheme="minorHAnsi" w:hAnsiTheme="minorHAnsi" w:cstheme="minorHAnsi"/>
        </w:rPr>
        <w:t xml:space="preserve"> jóvoltából</w:t>
      </w:r>
      <w:r w:rsidR="00DD4125" w:rsidRPr="007B781F">
        <w:rPr>
          <w:rFonts w:asciiTheme="minorHAnsi" w:hAnsiTheme="minorHAnsi" w:cstheme="minorHAnsi"/>
        </w:rPr>
        <w:t xml:space="preserve">, </w:t>
      </w:r>
      <w:r w:rsidR="003C3F77" w:rsidRPr="007B781F">
        <w:rPr>
          <w:rFonts w:asciiTheme="minorHAnsi" w:hAnsiTheme="minorHAnsi" w:cstheme="minorHAnsi"/>
        </w:rPr>
        <w:t>ezt követte a falu foci</w:t>
      </w:r>
      <w:r w:rsidR="00FF217D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majd a főzőcsapatok </w:t>
      </w:r>
      <w:r w:rsidR="00DD4125" w:rsidRPr="007B781F">
        <w:rPr>
          <w:rFonts w:asciiTheme="minorHAnsi" w:hAnsiTheme="minorHAnsi" w:cstheme="minorHAnsi"/>
        </w:rPr>
        <w:t xml:space="preserve">megkezdtek </w:t>
      </w:r>
      <w:r w:rsidR="003C3F77" w:rsidRPr="007B781F">
        <w:rPr>
          <w:rFonts w:asciiTheme="minorHAnsi" w:hAnsiTheme="minorHAnsi" w:cstheme="minorHAnsi"/>
        </w:rPr>
        <w:t>a főzést</w:t>
      </w:r>
      <w:r w:rsidR="00FF217D">
        <w:rPr>
          <w:rFonts w:asciiTheme="minorHAnsi" w:hAnsiTheme="minorHAnsi" w:cstheme="minorHAnsi"/>
        </w:rPr>
        <w:t>.</w:t>
      </w:r>
      <w:r w:rsidR="00DD4125" w:rsidRPr="007B781F">
        <w:rPr>
          <w:rFonts w:asciiTheme="minorHAnsi" w:hAnsiTheme="minorHAnsi" w:cstheme="minorHAnsi"/>
        </w:rPr>
        <w:t xml:space="preserve"> </w:t>
      </w:r>
      <w:r w:rsidR="00FF217D">
        <w:rPr>
          <w:rFonts w:asciiTheme="minorHAnsi" w:hAnsiTheme="minorHAnsi" w:cstheme="minorHAnsi"/>
        </w:rPr>
        <w:t>E</w:t>
      </w:r>
      <w:r w:rsidR="007B781F" w:rsidRPr="007B781F">
        <w:rPr>
          <w:rFonts w:asciiTheme="minorHAnsi" w:hAnsiTheme="minorHAnsi" w:cstheme="minorHAnsi"/>
        </w:rPr>
        <w:t>zután</w:t>
      </w:r>
      <w:r w:rsidR="003C3F77" w:rsidRPr="007B781F">
        <w:rPr>
          <w:rFonts w:asciiTheme="minorHAnsi" w:hAnsiTheme="minorHAnsi" w:cstheme="minorHAnsi"/>
        </w:rPr>
        <w:t xml:space="preserve"> az eredményhirdetés</w:t>
      </w:r>
      <w:r w:rsidR="00DD4125" w:rsidRPr="007B781F">
        <w:rPr>
          <w:rFonts w:asciiTheme="minorHAnsi" w:hAnsiTheme="minorHAnsi" w:cstheme="minorHAnsi"/>
        </w:rPr>
        <w:t xml:space="preserve">ekre került sor. </w:t>
      </w:r>
      <w:r w:rsidR="007B781F" w:rsidRPr="007B781F">
        <w:rPr>
          <w:rFonts w:asciiTheme="minorHAnsi" w:hAnsiTheme="minorHAnsi" w:cstheme="minorHAnsi"/>
        </w:rPr>
        <w:t>S</w:t>
      </w:r>
      <w:r w:rsidR="003C3F77" w:rsidRPr="007B781F">
        <w:rPr>
          <w:rFonts w:asciiTheme="minorHAnsi" w:hAnsiTheme="minorHAnsi" w:cstheme="minorHAnsi"/>
        </w:rPr>
        <w:t>zínpadi produkció volt a főszerep</w:t>
      </w:r>
      <w:r w:rsidR="007B781F" w:rsidRPr="007B781F">
        <w:rPr>
          <w:rFonts w:asciiTheme="minorHAnsi" w:hAnsiTheme="minorHAnsi" w:cstheme="minorHAnsi"/>
        </w:rPr>
        <w:t xml:space="preserve"> délután</w:t>
      </w:r>
      <w:r w:rsidR="00DD4125" w:rsidRPr="007B781F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közben mindenki kóstolhatott az elkészült ételekből</w:t>
      </w:r>
      <w:r w:rsidR="00DD4125" w:rsidRPr="007B781F">
        <w:rPr>
          <w:rFonts w:asciiTheme="minorHAnsi" w:hAnsiTheme="minorHAnsi" w:cstheme="minorHAnsi"/>
        </w:rPr>
        <w:t xml:space="preserve">. Az </w:t>
      </w:r>
      <w:r w:rsidR="003C3F77" w:rsidRPr="007B781F">
        <w:rPr>
          <w:rFonts w:asciiTheme="minorHAnsi" w:hAnsiTheme="minorHAnsi" w:cstheme="minorHAnsi"/>
        </w:rPr>
        <w:t>esti órák is tartogattak még meglepetést a helyi formációk személyében</w:t>
      </w:r>
      <w:r w:rsidR="00DD4125" w:rsidRPr="007B781F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akiket nagyon jól fogadott a </w:t>
      </w:r>
      <w:proofErr w:type="spellStart"/>
      <w:r w:rsidR="003C3F77" w:rsidRPr="007B781F">
        <w:rPr>
          <w:rFonts w:asciiTheme="minorHAnsi" w:hAnsiTheme="minorHAnsi" w:cstheme="minorHAnsi"/>
        </w:rPr>
        <w:t>csánigi</w:t>
      </w:r>
      <w:proofErr w:type="spellEnd"/>
      <w:r w:rsidR="003C3F77" w:rsidRPr="007B781F">
        <w:rPr>
          <w:rFonts w:asciiTheme="minorHAnsi" w:hAnsiTheme="minorHAnsi" w:cstheme="minorHAnsi"/>
        </w:rPr>
        <w:t xml:space="preserve"> közönség</w:t>
      </w:r>
      <w:r w:rsidR="00FF217D">
        <w:rPr>
          <w:rFonts w:asciiTheme="minorHAnsi" w:hAnsiTheme="minorHAnsi" w:cstheme="minorHAnsi"/>
        </w:rPr>
        <w:t>.</w:t>
      </w:r>
      <w:r w:rsidR="003C3F77" w:rsidRPr="007B781F">
        <w:rPr>
          <w:rFonts w:asciiTheme="minorHAnsi" w:hAnsiTheme="minorHAnsi" w:cstheme="minorHAnsi"/>
        </w:rPr>
        <w:t xml:space="preserve"> </w:t>
      </w:r>
      <w:r w:rsidR="00FF217D">
        <w:rPr>
          <w:rFonts w:asciiTheme="minorHAnsi" w:hAnsiTheme="minorHAnsi" w:cstheme="minorHAnsi"/>
        </w:rPr>
        <w:t>A</w:t>
      </w:r>
      <w:r w:rsidR="003C3F77" w:rsidRPr="007B781F">
        <w:rPr>
          <w:rFonts w:asciiTheme="minorHAnsi" w:hAnsiTheme="minorHAnsi" w:cstheme="minorHAnsi"/>
        </w:rPr>
        <w:t xml:space="preserve">z éjszakába nyúló buli hangulatáról pedig a </w:t>
      </w:r>
      <w:proofErr w:type="spellStart"/>
      <w:r w:rsidR="003C3F77" w:rsidRPr="007B781F">
        <w:rPr>
          <w:rFonts w:asciiTheme="minorHAnsi" w:hAnsiTheme="minorHAnsi" w:cstheme="minorHAnsi"/>
        </w:rPr>
        <w:t>Crazy</w:t>
      </w:r>
      <w:proofErr w:type="spellEnd"/>
      <w:r w:rsidR="003C3F77" w:rsidRPr="007B781F">
        <w:rPr>
          <w:rFonts w:asciiTheme="minorHAnsi" w:hAnsiTheme="minorHAnsi" w:cstheme="minorHAnsi"/>
        </w:rPr>
        <w:t xml:space="preserve"> zenekar gondoskodott. És mindenki tudja</w:t>
      </w:r>
      <w:r w:rsidR="00DD4125" w:rsidRPr="007B781F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hogy a bállal nem ér véget a falunapi forgatag</w:t>
      </w:r>
      <w:r w:rsidR="00DD4125" w:rsidRPr="007B781F">
        <w:rPr>
          <w:rFonts w:asciiTheme="minorHAnsi" w:hAnsiTheme="minorHAnsi" w:cstheme="minorHAnsi"/>
        </w:rPr>
        <w:t xml:space="preserve">, </w:t>
      </w:r>
      <w:r w:rsidR="003C3F77" w:rsidRPr="007B781F">
        <w:rPr>
          <w:rFonts w:asciiTheme="minorHAnsi" w:hAnsiTheme="minorHAnsi" w:cstheme="minorHAnsi"/>
        </w:rPr>
        <w:t>a vasárnap a takarításról szólt. Csánig Község Képviselő</w:t>
      </w:r>
      <w:r w:rsidR="00DD4125" w:rsidRPr="007B781F">
        <w:rPr>
          <w:rFonts w:asciiTheme="minorHAnsi" w:hAnsiTheme="minorHAnsi" w:cstheme="minorHAnsi"/>
        </w:rPr>
        <w:t>-t</w:t>
      </w:r>
      <w:r w:rsidR="003C3F77" w:rsidRPr="007B781F">
        <w:rPr>
          <w:rFonts w:asciiTheme="minorHAnsi" w:hAnsiTheme="minorHAnsi" w:cstheme="minorHAnsi"/>
        </w:rPr>
        <w:t>estületének nevében köszönetet mond mindenkinek a falunapi segítségért.</w:t>
      </w:r>
    </w:p>
    <w:p w14:paraId="48B952F3" w14:textId="77777777" w:rsidR="003C3F77" w:rsidRPr="007B781F" w:rsidRDefault="003C3F77" w:rsidP="003C3F77">
      <w:pPr>
        <w:jc w:val="both"/>
        <w:rPr>
          <w:rFonts w:asciiTheme="minorHAnsi" w:hAnsiTheme="minorHAnsi" w:cstheme="minorHAnsi"/>
        </w:rPr>
      </w:pPr>
    </w:p>
    <w:p w14:paraId="08B01E3B" w14:textId="0120251E" w:rsidR="003C3F77" w:rsidRPr="007B781F" w:rsidRDefault="00DD4125" w:rsidP="00AA4DF4">
      <w:pPr>
        <w:pStyle w:val="Listaszerbekezds"/>
        <w:numPr>
          <w:ilvl w:val="0"/>
          <w:numId w:val="3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Augusztus </w:t>
      </w:r>
      <w:r w:rsidR="003C3F77" w:rsidRPr="007B781F">
        <w:rPr>
          <w:rFonts w:asciiTheme="minorHAnsi" w:hAnsiTheme="minorHAnsi" w:cstheme="minorHAnsi"/>
        </w:rPr>
        <w:t>16</w:t>
      </w:r>
      <w:r w:rsidRPr="007B781F">
        <w:rPr>
          <w:rFonts w:asciiTheme="minorHAnsi" w:hAnsiTheme="minorHAnsi" w:cstheme="minorHAnsi"/>
        </w:rPr>
        <w:t>-</w:t>
      </w:r>
      <w:r w:rsidR="00E21215" w:rsidRPr="007B781F">
        <w:rPr>
          <w:rFonts w:asciiTheme="minorHAnsi" w:hAnsiTheme="minorHAnsi" w:cstheme="minorHAnsi"/>
        </w:rPr>
        <w:t>án a</w:t>
      </w:r>
      <w:r w:rsidR="003C3F77" w:rsidRPr="007B781F">
        <w:rPr>
          <w:rFonts w:asciiTheme="minorHAnsi" w:hAnsiTheme="minorHAnsi" w:cstheme="minorHAnsi"/>
        </w:rPr>
        <w:t xml:space="preserve"> </w:t>
      </w:r>
      <w:r w:rsidR="00EB2D0F" w:rsidRPr="007B781F">
        <w:rPr>
          <w:rFonts w:asciiTheme="minorHAnsi" w:hAnsiTheme="minorHAnsi" w:cstheme="minorHAnsi"/>
        </w:rPr>
        <w:t>P</w:t>
      </w:r>
      <w:r w:rsidR="003C3F77" w:rsidRPr="007B781F">
        <w:rPr>
          <w:rFonts w:asciiTheme="minorHAnsi" w:hAnsiTheme="minorHAnsi" w:cstheme="minorHAnsi"/>
        </w:rPr>
        <w:t xml:space="preserve">etőfi </w:t>
      </w:r>
      <w:r w:rsidRPr="007B781F">
        <w:rPr>
          <w:rFonts w:asciiTheme="minorHAnsi" w:hAnsiTheme="minorHAnsi" w:cstheme="minorHAnsi"/>
        </w:rPr>
        <w:t>K</w:t>
      </w:r>
      <w:r w:rsidR="003C3F77" w:rsidRPr="007B781F">
        <w:rPr>
          <w:rFonts w:asciiTheme="minorHAnsi" w:hAnsiTheme="minorHAnsi" w:cstheme="minorHAnsi"/>
        </w:rPr>
        <w:t xml:space="preserve">ulturális </w:t>
      </w:r>
      <w:r w:rsidRPr="007B781F">
        <w:rPr>
          <w:rFonts w:asciiTheme="minorHAnsi" w:hAnsiTheme="minorHAnsi" w:cstheme="minorHAnsi"/>
        </w:rPr>
        <w:t>P</w:t>
      </w:r>
      <w:r w:rsidR="003C3F77" w:rsidRPr="007B781F">
        <w:rPr>
          <w:rFonts w:asciiTheme="minorHAnsi" w:hAnsiTheme="minorHAnsi" w:cstheme="minorHAnsi"/>
        </w:rPr>
        <w:t xml:space="preserve">rogram keretében a KÖLCSÖNLAKÁS című magyar film került </w:t>
      </w:r>
      <w:r w:rsidRPr="007B781F">
        <w:rPr>
          <w:rFonts w:asciiTheme="minorHAnsi" w:hAnsiTheme="minorHAnsi" w:cstheme="minorHAnsi"/>
        </w:rPr>
        <w:t>levetítésre, ahol</w:t>
      </w:r>
      <w:r w:rsidR="003C3F77" w:rsidRPr="007B781F">
        <w:rPr>
          <w:rFonts w:asciiTheme="minorHAnsi" w:hAnsiTheme="minorHAnsi" w:cstheme="minorHAnsi"/>
        </w:rPr>
        <w:t xml:space="preserve"> szépszámban volt</w:t>
      </w:r>
      <w:r w:rsidRPr="007B781F">
        <w:rPr>
          <w:rFonts w:asciiTheme="minorHAnsi" w:hAnsiTheme="minorHAnsi" w:cstheme="minorHAnsi"/>
        </w:rPr>
        <w:t>ak.</w:t>
      </w:r>
    </w:p>
    <w:p w14:paraId="67846AC3" w14:textId="77777777" w:rsidR="003C3F77" w:rsidRPr="007B781F" w:rsidRDefault="003C3F77" w:rsidP="003C3F77">
      <w:pPr>
        <w:jc w:val="both"/>
        <w:rPr>
          <w:rFonts w:asciiTheme="minorHAnsi" w:hAnsiTheme="minorHAnsi" w:cstheme="minorHAnsi"/>
        </w:rPr>
      </w:pPr>
    </w:p>
    <w:p w14:paraId="5E00B6EB" w14:textId="24C705CE" w:rsidR="003C3F77" w:rsidRPr="007B781F" w:rsidRDefault="00DD4125" w:rsidP="00AA4DF4">
      <w:pPr>
        <w:pStyle w:val="Listaszerbekezds"/>
        <w:numPr>
          <w:ilvl w:val="0"/>
          <w:numId w:val="3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</w:t>
      </w:r>
      <w:r w:rsidR="003C3F77" w:rsidRPr="007B781F">
        <w:rPr>
          <w:rFonts w:asciiTheme="minorHAnsi" w:hAnsiTheme="minorHAnsi" w:cstheme="minorHAnsi"/>
        </w:rPr>
        <w:t>ugusztus 20</w:t>
      </w:r>
      <w:r w:rsidRPr="007B781F">
        <w:rPr>
          <w:rFonts w:asciiTheme="minorHAnsi" w:hAnsiTheme="minorHAnsi" w:cstheme="minorHAnsi"/>
        </w:rPr>
        <w:t>-</w:t>
      </w:r>
      <w:r w:rsidR="003C3F77" w:rsidRPr="007B781F">
        <w:rPr>
          <w:rFonts w:asciiTheme="minorHAnsi" w:hAnsiTheme="minorHAnsi" w:cstheme="minorHAnsi"/>
        </w:rPr>
        <w:t xml:space="preserve">án az államalapítás ünnepén díjazásra kerültek a jó tanulmányi eredményt elért </w:t>
      </w:r>
      <w:proofErr w:type="spellStart"/>
      <w:r w:rsidR="00E21215" w:rsidRPr="007B781F">
        <w:rPr>
          <w:rFonts w:asciiTheme="minorHAnsi" w:hAnsiTheme="minorHAnsi" w:cstheme="minorHAnsi"/>
        </w:rPr>
        <w:t>csánigi</w:t>
      </w:r>
      <w:proofErr w:type="spellEnd"/>
      <w:r w:rsidR="00E21215" w:rsidRPr="007B781F">
        <w:rPr>
          <w:rFonts w:asciiTheme="minorHAnsi" w:hAnsiTheme="minorHAnsi" w:cstheme="minorHAnsi"/>
        </w:rPr>
        <w:t xml:space="preserve"> </w:t>
      </w:r>
      <w:r w:rsidR="003C3F77" w:rsidRPr="007B781F">
        <w:rPr>
          <w:rFonts w:asciiTheme="minorHAnsi" w:hAnsiTheme="minorHAnsi" w:cstheme="minorHAnsi"/>
        </w:rPr>
        <w:t>gyerekek</w:t>
      </w:r>
      <w:r w:rsidR="00E21215" w:rsidRPr="007B781F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és első alkalommal adományozott a </w:t>
      </w:r>
      <w:r w:rsidR="00E21215" w:rsidRPr="007B781F">
        <w:rPr>
          <w:rFonts w:asciiTheme="minorHAnsi" w:hAnsiTheme="minorHAnsi" w:cstheme="minorHAnsi"/>
        </w:rPr>
        <w:t>K</w:t>
      </w:r>
      <w:r w:rsidR="003C3F77" w:rsidRPr="007B781F">
        <w:rPr>
          <w:rFonts w:asciiTheme="minorHAnsi" w:hAnsiTheme="minorHAnsi" w:cstheme="minorHAnsi"/>
        </w:rPr>
        <w:t>épviselő</w:t>
      </w:r>
      <w:r w:rsidR="00E21215" w:rsidRPr="007B781F">
        <w:rPr>
          <w:rFonts w:asciiTheme="minorHAnsi" w:hAnsiTheme="minorHAnsi" w:cstheme="minorHAnsi"/>
        </w:rPr>
        <w:t>-</w:t>
      </w:r>
      <w:r w:rsidR="003C3F77" w:rsidRPr="007B781F">
        <w:rPr>
          <w:rFonts w:asciiTheme="minorHAnsi" w:hAnsiTheme="minorHAnsi" w:cstheme="minorHAnsi"/>
        </w:rPr>
        <w:t>testület </w:t>
      </w:r>
      <w:r w:rsidR="00E21215" w:rsidRPr="007B781F">
        <w:rPr>
          <w:rFonts w:asciiTheme="minorHAnsi" w:hAnsiTheme="minorHAnsi" w:cstheme="minorHAnsi"/>
        </w:rPr>
        <w:t>„</w:t>
      </w:r>
      <w:r w:rsidR="003C3F77" w:rsidRPr="007B781F">
        <w:rPr>
          <w:rFonts w:asciiTheme="minorHAnsi" w:hAnsiTheme="minorHAnsi" w:cstheme="minorHAnsi"/>
        </w:rPr>
        <w:t>C</w:t>
      </w:r>
      <w:r w:rsidR="00E21215" w:rsidRPr="007B781F">
        <w:rPr>
          <w:rFonts w:asciiTheme="minorHAnsi" w:hAnsiTheme="minorHAnsi" w:cstheme="minorHAnsi"/>
        </w:rPr>
        <w:t xml:space="preserve">sánig Községért </w:t>
      </w:r>
      <w:proofErr w:type="spellStart"/>
      <w:proofErr w:type="gramStart"/>
      <w:r w:rsidR="00E21215" w:rsidRPr="007B781F">
        <w:rPr>
          <w:rFonts w:asciiTheme="minorHAnsi" w:hAnsiTheme="minorHAnsi" w:cstheme="minorHAnsi"/>
        </w:rPr>
        <w:t>Díszoklevel</w:t>
      </w:r>
      <w:proofErr w:type="spellEnd"/>
      <w:r w:rsidR="00E21215" w:rsidRPr="007B781F">
        <w:rPr>
          <w:rFonts w:asciiTheme="minorHAnsi" w:hAnsiTheme="minorHAnsi" w:cstheme="minorHAnsi"/>
        </w:rPr>
        <w:t>”-</w:t>
      </w:r>
      <w:proofErr w:type="spellStart"/>
      <w:proofErr w:type="gramEnd"/>
      <w:r w:rsidR="003C3F77" w:rsidRPr="007B781F">
        <w:rPr>
          <w:rFonts w:asciiTheme="minorHAnsi" w:hAnsiTheme="minorHAnsi" w:cstheme="minorHAnsi"/>
        </w:rPr>
        <w:t>et</w:t>
      </w:r>
      <w:proofErr w:type="spellEnd"/>
      <w:r w:rsidR="003C3F77" w:rsidRPr="007B781F">
        <w:rPr>
          <w:rFonts w:asciiTheme="minorHAnsi" w:hAnsiTheme="minorHAnsi" w:cstheme="minorHAnsi"/>
        </w:rPr>
        <w:t> </w:t>
      </w:r>
      <w:proofErr w:type="spellStart"/>
      <w:r w:rsidR="003C3F77" w:rsidRPr="007B781F">
        <w:rPr>
          <w:rFonts w:asciiTheme="minorHAnsi" w:hAnsiTheme="minorHAnsi" w:cstheme="minorHAnsi"/>
        </w:rPr>
        <w:t>Tömböly</w:t>
      </w:r>
      <w:proofErr w:type="spellEnd"/>
      <w:r w:rsidR="003C3F77" w:rsidRPr="007B781F">
        <w:rPr>
          <w:rFonts w:asciiTheme="minorHAnsi" w:hAnsiTheme="minorHAnsi" w:cstheme="minorHAnsi"/>
        </w:rPr>
        <w:t xml:space="preserve"> Dénes</w:t>
      </w:r>
      <w:r w:rsidR="00E21215" w:rsidRPr="007B781F">
        <w:rPr>
          <w:rFonts w:asciiTheme="minorHAnsi" w:hAnsiTheme="minorHAnsi" w:cstheme="minorHAnsi"/>
        </w:rPr>
        <w:t>nek,</w:t>
      </w:r>
      <w:r w:rsidR="003C3F77" w:rsidRPr="007B781F">
        <w:rPr>
          <w:rFonts w:asciiTheme="minorHAnsi" w:hAnsiTheme="minorHAnsi" w:cstheme="minorHAnsi"/>
        </w:rPr>
        <w:t xml:space="preserve"> aki 1990-től 20 éven át volt a falu polgármestere</w:t>
      </w:r>
      <w:r w:rsidR="00E21215" w:rsidRPr="007B781F">
        <w:rPr>
          <w:rFonts w:asciiTheme="minorHAnsi" w:hAnsiTheme="minorHAnsi" w:cstheme="minorHAnsi"/>
        </w:rPr>
        <w:t xml:space="preserve">. </w:t>
      </w:r>
    </w:p>
    <w:p w14:paraId="5C764DC8" w14:textId="77777777" w:rsidR="003C3F77" w:rsidRPr="007B781F" w:rsidRDefault="003C3F77" w:rsidP="003C3F77">
      <w:pPr>
        <w:jc w:val="both"/>
        <w:rPr>
          <w:rFonts w:asciiTheme="minorHAnsi" w:hAnsiTheme="minorHAnsi" w:cstheme="minorHAnsi"/>
        </w:rPr>
      </w:pPr>
    </w:p>
    <w:p w14:paraId="36FD3FAA" w14:textId="7E21B2E0" w:rsidR="003C3F77" w:rsidRPr="007B781F" w:rsidRDefault="00E21215" w:rsidP="00AA4DF4">
      <w:pPr>
        <w:pStyle w:val="Listaszerbekezds"/>
        <w:numPr>
          <w:ilvl w:val="0"/>
          <w:numId w:val="3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</w:t>
      </w:r>
      <w:r w:rsidR="003C3F77" w:rsidRPr="007B781F">
        <w:rPr>
          <w:rFonts w:asciiTheme="minorHAnsi" w:hAnsiTheme="minorHAnsi" w:cstheme="minorHAnsi"/>
        </w:rPr>
        <w:t>ug</w:t>
      </w:r>
      <w:r w:rsidRPr="007B781F">
        <w:rPr>
          <w:rFonts w:asciiTheme="minorHAnsi" w:hAnsiTheme="minorHAnsi" w:cstheme="minorHAnsi"/>
        </w:rPr>
        <w:t xml:space="preserve">usztus </w:t>
      </w:r>
      <w:r w:rsidR="003C3F77" w:rsidRPr="007B781F">
        <w:rPr>
          <w:rFonts w:asciiTheme="minorHAnsi" w:hAnsiTheme="minorHAnsi" w:cstheme="minorHAnsi"/>
        </w:rPr>
        <w:t>22</w:t>
      </w:r>
      <w:r w:rsidRPr="007B781F">
        <w:rPr>
          <w:rFonts w:asciiTheme="minorHAnsi" w:hAnsiTheme="minorHAnsi" w:cstheme="minorHAnsi"/>
        </w:rPr>
        <w:t>-én</w:t>
      </w:r>
      <w:r w:rsidR="003C3F77" w:rsidRPr="007B781F">
        <w:rPr>
          <w:rFonts w:asciiTheme="minorHAnsi" w:hAnsiTheme="minorHAnsi" w:cstheme="minorHAnsi"/>
        </w:rPr>
        <w:t xml:space="preserve"> a tűzoltóverseny előkészületei zajlottak</w:t>
      </w:r>
      <w:r w:rsidRPr="007B781F">
        <w:rPr>
          <w:rFonts w:asciiTheme="minorHAnsi" w:hAnsiTheme="minorHAnsi" w:cstheme="minorHAnsi"/>
        </w:rPr>
        <w:t>, és</w:t>
      </w:r>
      <w:r w:rsidR="003C3F77" w:rsidRPr="007B781F">
        <w:rPr>
          <w:rFonts w:asciiTheme="minorHAnsi" w:hAnsiTheme="minorHAnsi" w:cstheme="minorHAnsi"/>
        </w:rPr>
        <w:t xml:space="preserve"> szombaton </w:t>
      </w:r>
      <w:r w:rsidRPr="007B781F">
        <w:rPr>
          <w:rFonts w:asciiTheme="minorHAnsi" w:hAnsiTheme="minorHAnsi" w:cstheme="minorHAnsi"/>
        </w:rPr>
        <w:t>Csánigon került megtartásra a</w:t>
      </w:r>
      <w:r w:rsidR="003C3F77" w:rsidRPr="007B781F">
        <w:rPr>
          <w:rFonts w:asciiTheme="minorHAnsi" w:hAnsiTheme="minorHAnsi" w:cstheme="minorHAnsi"/>
        </w:rPr>
        <w:t xml:space="preserve"> 17. Répcementi </w:t>
      </w:r>
      <w:r w:rsidRPr="007B781F">
        <w:rPr>
          <w:rFonts w:asciiTheme="minorHAnsi" w:hAnsiTheme="minorHAnsi" w:cstheme="minorHAnsi"/>
        </w:rPr>
        <w:t>T</w:t>
      </w:r>
      <w:r w:rsidR="003C3F77" w:rsidRPr="007B781F">
        <w:rPr>
          <w:rFonts w:asciiTheme="minorHAnsi" w:hAnsiTheme="minorHAnsi" w:cstheme="minorHAnsi"/>
        </w:rPr>
        <w:t>űzoltó</w:t>
      </w:r>
      <w:r w:rsidRPr="007B781F">
        <w:rPr>
          <w:rFonts w:asciiTheme="minorHAnsi" w:hAnsiTheme="minorHAnsi" w:cstheme="minorHAnsi"/>
        </w:rPr>
        <w:t>kupa</w:t>
      </w:r>
      <w:r w:rsidR="003C3F77" w:rsidRPr="007B781F">
        <w:rPr>
          <w:rFonts w:asciiTheme="minorHAnsi" w:hAnsiTheme="minorHAnsi" w:cstheme="minorHAnsi"/>
        </w:rPr>
        <w:t>. Az esemény</w:t>
      </w:r>
      <w:r w:rsidR="00FF217D">
        <w:rPr>
          <w:rFonts w:asciiTheme="minorHAnsi" w:hAnsiTheme="minorHAnsi" w:cstheme="minorHAnsi"/>
        </w:rPr>
        <w:t>en</w:t>
      </w:r>
      <w:r w:rsidR="003C3F77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>adták át</w:t>
      </w:r>
      <w:r w:rsidR="003C3F77" w:rsidRPr="007B781F">
        <w:rPr>
          <w:rFonts w:asciiTheme="minorHAnsi" w:hAnsiTheme="minorHAnsi" w:cstheme="minorHAnsi"/>
        </w:rPr>
        <w:t xml:space="preserve"> a </w:t>
      </w:r>
      <w:proofErr w:type="spellStart"/>
      <w:r w:rsidRPr="007B781F">
        <w:rPr>
          <w:rFonts w:asciiTheme="minorHAnsi" w:hAnsiTheme="minorHAnsi" w:cstheme="minorHAnsi"/>
        </w:rPr>
        <w:t>Csánigi</w:t>
      </w:r>
      <w:proofErr w:type="spellEnd"/>
      <w:r w:rsidRPr="007B781F">
        <w:rPr>
          <w:rFonts w:asciiTheme="minorHAnsi" w:hAnsiTheme="minorHAnsi" w:cstheme="minorHAnsi"/>
        </w:rPr>
        <w:t xml:space="preserve"> Önkéntes </w:t>
      </w:r>
      <w:hyperlink r:id="rId8" w:history="1">
        <w:r w:rsidR="003C3F77" w:rsidRPr="007B781F">
          <w:rPr>
            <w:rStyle w:val="Hiperhivatkozs"/>
            <w:rFonts w:asciiTheme="minorHAnsi" w:hAnsiTheme="minorHAnsi" w:cstheme="minorHAnsi"/>
            <w:color w:val="auto"/>
            <w:u w:val="none"/>
          </w:rPr>
          <w:t>Tűzoltó</w:t>
        </w:r>
        <w:r w:rsidRPr="007B781F">
          <w:rPr>
            <w:rStyle w:val="Hiperhivatkozs"/>
            <w:rFonts w:asciiTheme="minorHAnsi" w:hAnsiTheme="minorHAnsi" w:cstheme="minorHAnsi"/>
            <w:color w:val="auto"/>
            <w:u w:val="none"/>
          </w:rPr>
          <w:t>e</w:t>
        </w:r>
        <w:r w:rsidR="003C3F77" w:rsidRPr="007B781F">
          <w:rPr>
            <w:rStyle w:val="Hiperhivatkozs"/>
            <w:rFonts w:asciiTheme="minorHAnsi" w:hAnsiTheme="minorHAnsi" w:cstheme="minorHAnsi"/>
            <w:color w:val="auto"/>
            <w:u w:val="none"/>
          </w:rPr>
          <w:t>gyesület</w:t>
        </w:r>
        <w:r w:rsidRPr="007B781F">
          <w:rPr>
            <w:rStyle w:val="Hiperhivatkozs"/>
            <w:rFonts w:asciiTheme="minorHAnsi" w:hAnsiTheme="minorHAnsi" w:cstheme="minorHAnsi"/>
            <w:color w:val="auto"/>
            <w:u w:val="none"/>
          </w:rPr>
          <w:t>nek</w:t>
        </w:r>
      </w:hyperlink>
      <w:r w:rsidR="003C3F77" w:rsidRPr="007B781F">
        <w:rPr>
          <w:rFonts w:asciiTheme="minorHAnsi" w:hAnsiTheme="minorHAnsi" w:cstheme="minorHAnsi"/>
        </w:rPr>
        <w:t xml:space="preserve"> a </w:t>
      </w:r>
      <w:hyperlink r:id="rId9" w:history="1">
        <w:r w:rsidR="003C3F77" w:rsidRPr="007B781F">
          <w:rPr>
            <w:rStyle w:val="Hiperhivatkozs"/>
            <w:rFonts w:asciiTheme="minorHAnsi" w:hAnsiTheme="minorHAnsi" w:cstheme="minorHAnsi"/>
            <w:color w:val="auto"/>
            <w:u w:val="none"/>
          </w:rPr>
          <w:t>Magyar Falu Program</w:t>
        </w:r>
      </w:hyperlink>
      <w:r w:rsidR="003C3F77" w:rsidRPr="007B781F">
        <w:rPr>
          <w:rFonts w:asciiTheme="minorHAnsi" w:hAnsiTheme="minorHAnsi" w:cstheme="minorHAnsi"/>
        </w:rPr>
        <w:t xml:space="preserve"> </w:t>
      </w:r>
      <w:r w:rsidR="00FF217D" w:rsidRPr="007B781F">
        <w:rPr>
          <w:rFonts w:asciiTheme="minorHAnsi" w:hAnsiTheme="minorHAnsi" w:cstheme="minorHAnsi"/>
        </w:rPr>
        <w:t>keretében</w:t>
      </w:r>
      <w:r w:rsidR="003C3F77" w:rsidRPr="007B781F">
        <w:rPr>
          <w:rFonts w:asciiTheme="minorHAnsi" w:hAnsiTheme="minorHAnsi" w:cstheme="minorHAnsi"/>
        </w:rPr>
        <w:t xml:space="preserve"> beszerzett korszerű járművet. Hálásak lehetn</w:t>
      </w:r>
      <w:r w:rsidRPr="007B781F">
        <w:rPr>
          <w:rFonts w:asciiTheme="minorHAnsi" w:hAnsiTheme="minorHAnsi" w:cstheme="minorHAnsi"/>
        </w:rPr>
        <w:t>e</w:t>
      </w:r>
      <w:r w:rsidR="003C3F77" w:rsidRPr="007B781F">
        <w:rPr>
          <w:rFonts w:asciiTheme="minorHAnsi" w:hAnsiTheme="minorHAnsi" w:cstheme="minorHAnsi"/>
        </w:rPr>
        <w:t xml:space="preserve">k a közösségnek, amelynek tagjai szabadidejükben másokon segítenek </w:t>
      </w:r>
      <w:r w:rsidR="00FF217D">
        <w:rPr>
          <w:rFonts w:asciiTheme="minorHAnsi" w:hAnsiTheme="minorHAnsi" w:cstheme="minorHAnsi"/>
        </w:rPr>
        <w:t>-</w:t>
      </w:r>
      <w:r w:rsidR="003C3F77" w:rsidRPr="007B781F">
        <w:rPr>
          <w:rFonts w:asciiTheme="minorHAnsi" w:hAnsiTheme="minorHAnsi" w:cstheme="minorHAnsi"/>
        </w:rPr>
        <w:t xml:space="preserve">emelte ki </w:t>
      </w:r>
      <w:r w:rsidR="00B969A6" w:rsidRPr="007B781F">
        <w:rPr>
          <w:rFonts w:asciiTheme="minorHAnsi" w:hAnsiTheme="minorHAnsi" w:cstheme="minorHAnsi"/>
        </w:rPr>
        <w:t xml:space="preserve">beszédében </w:t>
      </w:r>
      <w:proofErr w:type="spellStart"/>
      <w:r w:rsidR="00B969A6" w:rsidRPr="007B781F">
        <w:rPr>
          <w:rFonts w:asciiTheme="minorHAnsi" w:hAnsiTheme="minorHAnsi" w:cstheme="minorHAnsi"/>
        </w:rPr>
        <w:t>Ágh</w:t>
      </w:r>
      <w:proofErr w:type="spellEnd"/>
      <w:r w:rsidR="003C3F77" w:rsidRPr="007B781F">
        <w:rPr>
          <w:rFonts w:asciiTheme="minorHAnsi" w:hAnsiTheme="minorHAnsi" w:cstheme="minorHAnsi"/>
        </w:rPr>
        <w:t xml:space="preserve"> Péter a térség országgyűlési képviselője. </w:t>
      </w:r>
    </w:p>
    <w:p w14:paraId="4BE6D255" w14:textId="77777777" w:rsidR="003C3F77" w:rsidRPr="007B781F" w:rsidRDefault="003C3F77" w:rsidP="003C3F77">
      <w:pPr>
        <w:jc w:val="both"/>
        <w:rPr>
          <w:rFonts w:asciiTheme="minorHAnsi" w:hAnsiTheme="minorHAnsi" w:cstheme="minorHAnsi"/>
        </w:rPr>
      </w:pPr>
    </w:p>
    <w:p w14:paraId="711FF3D2" w14:textId="57FA8F93" w:rsidR="003C3F77" w:rsidRPr="007B781F" w:rsidRDefault="00E21215" w:rsidP="00AA4DF4">
      <w:pPr>
        <w:pStyle w:val="Listaszerbekezds"/>
        <w:numPr>
          <w:ilvl w:val="0"/>
          <w:numId w:val="3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Szeptember </w:t>
      </w:r>
      <w:r w:rsidR="003C3F77" w:rsidRPr="007B781F">
        <w:rPr>
          <w:rFonts w:asciiTheme="minorHAnsi" w:hAnsiTheme="minorHAnsi" w:cstheme="minorHAnsi"/>
        </w:rPr>
        <w:t>9-11</w:t>
      </w:r>
      <w:r w:rsidRPr="007B781F">
        <w:rPr>
          <w:rFonts w:asciiTheme="minorHAnsi" w:hAnsiTheme="minorHAnsi" w:cstheme="minorHAnsi"/>
        </w:rPr>
        <w:t>. között</w:t>
      </w:r>
      <w:r w:rsidR="003C3F77" w:rsidRPr="007B781F">
        <w:rPr>
          <w:rFonts w:asciiTheme="minorHAnsi" w:hAnsiTheme="minorHAnsi" w:cstheme="minorHAnsi"/>
        </w:rPr>
        <w:t xml:space="preserve"> a Sárvár </w:t>
      </w:r>
      <w:r w:rsidRPr="007B781F">
        <w:rPr>
          <w:rFonts w:asciiTheme="minorHAnsi" w:hAnsiTheme="minorHAnsi" w:cstheme="minorHAnsi"/>
        </w:rPr>
        <w:t>T</w:t>
      </w:r>
      <w:r w:rsidR="003C3F77" w:rsidRPr="007B781F">
        <w:rPr>
          <w:rFonts w:asciiTheme="minorHAnsi" w:hAnsiTheme="minorHAnsi" w:cstheme="minorHAnsi"/>
        </w:rPr>
        <w:t xml:space="preserve">érsége </w:t>
      </w:r>
      <w:r w:rsidRPr="007B781F">
        <w:rPr>
          <w:rFonts w:asciiTheme="minorHAnsi" w:hAnsiTheme="minorHAnsi" w:cstheme="minorHAnsi"/>
        </w:rPr>
        <w:t>Többcélú K</w:t>
      </w:r>
      <w:r w:rsidR="003C3F77" w:rsidRPr="007B781F">
        <w:rPr>
          <w:rFonts w:asciiTheme="minorHAnsi" w:hAnsiTheme="minorHAnsi" w:cstheme="minorHAnsi"/>
        </w:rPr>
        <w:t xml:space="preserve">istérségi </w:t>
      </w:r>
      <w:r w:rsidRPr="007B781F">
        <w:rPr>
          <w:rFonts w:asciiTheme="minorHAnsi" w:hAnsiTheme="minorHAnsi" w:cstheme="minorHAnsi"/>
        </w:rPr>
        <w:t>T</w:t>
      </w:r>
      <w:r w:rsidR="003C3F77" w:rsidRPr="007B781F">
        <w:rPr>
          <w:rFonts w:asciiTheme="minorHAnsi" w:hAnsiTheme="minorHAnsi" w:cstheme="minorHAnsi"/>
        </w:rPr>
        <w:t>ársulás szakmai útján ve</w:t>
      </w:r>
      <w:r w:rsidRPr="007B781F">
        <w:rPr>
          <w:rFonts w:asciiTheme="minorHAnsi" w:hAnsiTheme="minorHAnsi" w:cstheme="minorHAnsi"/>
        </w:rPr>
        <w:t>tt</w:t>
      </w:r>
      <w:r w:rsidR="003C3F77" w:rsidRPr="007B781F">
        <w:rPr>
          <w:rFonts w:asciiTheme="minorHAnsi" w:hAnsiTheme="minorHAnsi" w:cstheme="minorHAnsi"/>
        </w:rPr>
        <w:t xml:space="preserve"> részt</w:t>
      </w:r>
      <w:r w:rsidRPr="007B781F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ahol nagyon sok új ismeretség </w:t>
      </w:r>
      <w:r w:rsidR="00FF217D">
        <w:rPr>
          <w:rFonts w:asciiTheme="minorHAnsi" w:hAnsiTheme="minorHAnsi" w:cstheme="minorHAnsi"/>
        </w:rPr>
        <w:t>jött létre.</w:t>
      </w:r>
    </w:p>
    <w:p w14:paraId="71D9C389" w14:textId="77777777" w:rsidR="003C3F77" w:rsidRPr="007B781F" w:rsidRDefault="003C3F77" w:rsidP="003C3F77">
      <w:pPr>
        <w:jc w:val="both"/>
        <w:rPr>
          <w:rFonts w:asciiTheme="minorHAnsi" w:hAnsiTheme="minorHAnsi" w:cstheme="minorHAnsi"/>
        </w:rPr>
      </w:pPr>
    </w:p>
    <w:p w14:paraId="4A2F4F89" w14:textId="4262D3CB" w:rsidR="003C3F77" w:rsidRPr="007B781F" w:rsidRDefault="00E21215" w:rsidP="00AA4DF4">
      <w:pPr>
        <w:pStyle w:val="Listaszerbekezds"/>
        <w:numPr>
          <w:ilvl w:val="0"/>
          <w:numId w:val="3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Szeptember </w:t>
      </w:r>
      <w:r w:rsidR="003C3F77" w:rsidRPr="007B781F">
        <w:rPr>
          <w:rFonts w:asciiTheme="minorHAnsi" w:hAnsiTheme="minorHAnsi" w:cstheme="minorHAnsi"/>
        </w:rPr>
        <w:t>18</w:t>
      </w:r>
      <w:r w:rsidRPr="007B781F">
        <w:rPr>
          <w:rFonts w:asciiTheme="minorHAnsi" w:hAnsiTheme="minorHAnsi" w:cstheme="minorHAnsi"/>
        </w:rPr>
        <w:t>-</w:t>
      </w:r>
      <w:r w:rsidR="003C3F77" w:rsidRPr="007B781F">
        <w:rPr>
          <w:rFonts w:asciiTheme="minorHAnsi" w:hAnsiTheme="minorHAnsi" w:cstheme="minorHAnsi"/>
        </w:rPr>
        <w:t>án egyeztett</w:t>
      </w:r>
      <w:r w:rsidRPr="007B781F">
        <w:rPr>
          <w:rFonts w:asciiTheme="minorHAnsi" w:hAnsiTheme="minorHAnsi" w:cstheme="minorHAnsi"/>
        </w:rPr>
        <w:t>ek</w:t>
      </w:r>
      <w:r w:rsidR="003C3F77" w:rsidRPr="007B781F">
        <w:rPr>
          <w:rFonts w:asciiTheme="minorHAnsi" w:hAnsiTheme="minorHAnsi" w:cstheme="minorHAnsi"/>
        </w:rPr>
        <w:t xml:space="preserve"> a</w:t>
      </w:r>
      <w:r w:rsidR="00B969A6" w:rsidRPr="007B781F">
        <w:rPr>
          <w:rFonts w:asciiTheme="minorHAnsi" w:hAnsiTheme="minorHAnsi" w:cstheme="minorHAnsi"/>
        </w:rPr>
        <w:t xml:space="preserve"> városfejlesztési ügyintézővel és a </w:t>
      </w:r>
      <w:r w:rsidR="003C3F77" w:rsidRPr="007B781F">
        <w:rPr>
          <w:rFonts w:asciiTheme="minorHAnsi" w:hAnsiTheme="minorHAnsi" w:cstheme="minorHAnsi"/>
        </w:rPr>
        <w:t>település főépítész</w:t>
      </w:r>
      <w:r w:rsidRPr="007B781F">
        <w:rPr>
          <w:rFonts w:asciiTheme="minorHAnsi" w:hAnsiTheme="minorHAnsi" w:cstheme="minorHAnsi"/>
        </w:rPr>
        <w:t>é</w:t>
      </w:r>
      <w:r w:rsidR="003C3F77" w:rsidRPr="007B781F">
        <w:rPr>
          <w:rFonts w:asciiTheme="minorHAnsi" w:hAnsiTheme="minorHAnsi" w:cstheme="minorHAnsi"/>
        </w:rPr>
        <w:t>vel</w:t>
      </w:r>
      <w:r w:rsidR="00FF217D">
        <w:rPr>
          <w:rFonts w:asciiTheme="minorHAnsi" w:hAnsiTheme="minorHAnsi" w:cstheme="minorHAnsi"/>
        </w:rPr>
        <w:t>,</w:t>
      </w:r>
      <w:r w:rsidR="003C3F77" w:rsidRPr="007B781F">
        <w:rPr>
          <w:rFonts w:asciiTheme="minorHAnsi" w:hAnsiTheme="minorHAnsi" w:cstheme="minorHAnsi"/>
        </w:rPr>
        <w:t xml:space="preserve"> </w:t>
      </w:r>
      <w:proofErr w:type="spellStart"/>
      <w:r w:rsidR="003C3F77" w:rsidRPr="007B781F">
        <w:rPr>
          <w:rFonts w:asciiTheme="minorHAnsi" w:hAnsiTheme="minorHAnsi" w:cstheme="minorHAnsi"/>
        </w:rPr>
        <w:t>Tokodi</w:t>
      </w:r>
      <w:proofErr w:type="spellEnd"/>
      <w:r w:rsidR="003C3F77" w:rsidRPr="007B781F">
        <w:rPr>
          <w:rFonts w:asciiTheme="minorHAnsi" w:hAnsiTheme="minorHAnsi" w:cstheme="minorHAnsi"/>
        </w:rPr>
        <w:t xml:space="preserve"> Zoltánna</w:t>
      </w:r>
      <w:r w:rsidRPr="007B781F">
        <w:rPr>
          <w:rFonts w:asciiTheme="minorHAnsi" w:hAnsiTheme="minorHAnsi" w:cstheme="minorHAnsi"/>
        </w:rPr>
        <w:t xml:space="preserve">l. </w:t>
      </w:r>
    </w:p>
    <w:p w14:paraId="2222D0D3" w14:textId="63C70494" w:rsidR="002C2BF0" w:rsidRPr="007B781F" w:rsidRDefault="002C2BF0" w:rsidP="002C2BF0">
      <w:pPr>
        <w:jc w:val="both"/>
        <w:rPr>
          <w:rFonts w:asciiTheme="minorHAnsi" w:hAnsiTheme="minorHAnsi" w:cstheme="minorHAnsi"/>
        </w:rPr>
      </w:pPr>
    </w:p>
    <w:p w14:paraId="1D933CCB" w14:textId="165FFB5E" w:rsidR="00B969A6" w:rsidRPr="007B781F" w:rsidRDefault="00B969A6" w:rsidP="00AA4DF4">
      <w:pPr>
        <w:pStyle w:val="Listaszerbekezds"/>
        <w:numPr>
          <w:ilvl w:val="0"/>
          <w:numId w:val="39"/>
        </w:num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 Képviselő-testület arra az elhatározásra jutott, hogy Csánig, Kossuth L. u. 7/A területén található játszótéri sövény kivágásra kerül, majd az ajándékba kapott sövén</w:t>
      </w:r>
      <w:r w:rsidR="00260DB9" w:rsidRPr="007B781F">
        <w:rPr>
          <w:rFonts w:asciiTheme="minorHAnsi" w:hAnsiTheme="minorHAnsi" w:cstheme="minorHAnsi"/>
        </w:rPr>
        <w:t>yt</w:t>
      </w:r>
      <w:r w:rsidRPr="007B781F">
        <w:rPr>
          <w:rFonts w:asciiTheme="minorHAnsi" w:hAnsiTheme="minorHAnsi" w:cstheme="minorHAnsi"/>
        </w:rPr>
        <w:t xml:space="preserve"> </w:t>
      </w:r>
      <w:r w:rsidR="00260DB9" w:rsidRPr="007B781F">
        <w:rPr>
          <w:rFonts w:asciiTheme="minorHAnsi" w:hAnsiTheme="minorHAnsi" w:cstheme="minorHAnsi"/>
        </w:rPr>
        <w:t>elültetik.</w:t>
      </w:r>
      <w:r w:rsidRPr="007B781F">
        <w:rPr>
          <w:rFonts w:asciiTheme="minorHAnsi" w:hAnsiTheme="minorHAnsi" w:cstheme="minorHAnsi"/>
        </w:rPr>
        <w:t xml:space="preserve">  </w:t>
      </w:r>
    </w:p>
    <w:p w14:paraId="7F42CA9D" w14:textId="77777777" w:rsidR="00B969A6" w:rsidRPr="007B781F" w:rsidRDefault="00B969A6" w:rsidP="002C2BF0">
      <w:pPr>
        <w:jc w:val="both"/>
        <w:rPr>
          <w:rFonts w:asciiTheme="minorHAnsi" w:hAnsiTheme="minorHAnsi" w:cstheme="minorHAnsi"/>
        </w:rPr>
      </w:pPr>
    </w:p>
    <w:bookmarkEnd w:id="1"/>
    <w:p w14:paraId="76A3A938" w14:textId="76857A47" w:rsidR="00D8378F" w:rsidRPr="007B781F" w:rsidRDefault="009E718F" w:rsidP="00D8378F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</w:t>
      </w:r>
      <w:r w:rsidR="00D8378F" w:rsidRPr="007B781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Pr="007B781F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068FD420" w:rsidR="00D8378F" w:rsidRPr="007B781F" w:rsidRDefault="00AF2618" w:rsidP="00D8378F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</w:t>
      </w:r>
      <w:r w:rsidR="00D8378F" w:rsidRPr="007B781F">
        <w:rPr>
          <w:rFonts w:asciiTheme="minorHAnsi" w:hAnsiTheme="minorHAnsi" w:cstheme="minorHAnsi"/>
        </w:rPr>
        <w:t>érdés, hozzászólás vagy bejelentés nem volt.</w:t>
      </w:r>
    </w:p>
    <w:p w14:paraId="41DF187C" w14:textId="77777777" w:rsidR="00D8378F" w:rsidRPr="007B781F" w:rsidRDefault="00D8378F" w:rsidP="00D8378F">
      <w:pPr>
        <w:jc w:val="both"/>
        <w:rPr>
          <w:rFonts w:asciiTheme="minorHAnsi" w:eastAsia="SimSun;宋体" w:hAnsiTheme="minorHAnsi" w:cstheme="minorHAnsi"/>
          <w:lang w:eastAsia="zh-CN" w:bidi="hi-IN"/>
        </w:rPr>
      </w:pPr>
    </w:p>
    <w:p w14:paraId="23BDE73D" w14:textId="64FD40CE" w:rsidR="00790569" w:rsidRPr="007B781F" w:rsidRDefault="00D8378F" w:rsidP="00D8378F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</w:t>
      </w:r>
      <w:r w:rsidR="00CC20E7" w:rsidRPr="007B781F">
        <w:rPr>
          <w:rFonts w:asciiTheme="minorHAnsi" w:hAnsiTheme="minorHAnsi" w:cstheme="minorHAnsi"/>
        </w:rPr>
        <w:t>bbi határozatot hozta:</w:t>
      </w:r>
    </w:p>
    <w:p w14:paraId="4CBAB7DA" w14:textId="77777777" w:rsidR="00790569" w:rsidRDefault="00790569" w:rsidP="00D8378F">
      <w:pPr>
        <w:jc w:val="both"/>
        <w:rPr>
          <w:rFonts w:asciiTheme="minorHAnsi" w:hAnsiTheme="minorHAnsi" w:cstheme="minorHAnsi"/>
        </w:rPr>
      </w:pPr>
    </w:p>
    <w:p w14:paraId="0ABC7211" w14:textId="77777777" w:rsidR="007B781F" w:rsidRPr="007B781F" w:rsidRDefault="007B781F" w:rsidP="00D8378F">
      <w:pPr>
        <w:jc w:val="both"/>
        <w:rPr>
          <w:rFonts w:asciiTheme="minorHAnsi" w:hAnsiTheme="minorHAnsi" w:cstheme="minorHAnsi"/>
        </w:rPr>
      </w:pPr>
    </w:p>
    <w:p w14:paraId="23BF048B" w14:textId="647DF052" w:rsidR="00D8378F" w:rsidRPr="007B781F" w:rsidRDefault="00B12E29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2" w:name="_Hlk175647355"/>
      <w:bookmarkStart w:id="3" w:name="_Hlk188883986"/>
      <w:r w:rsidRPr="007B781F">
        <w:rPr>
          <w:rFonts w:asciiTheme="minorHAnsi" w:hAnsiTheme="minorHAnsi" w:cstheme="minorHAnsi"/>
          <w:b/>
          <w:bCs/>
          <w:u w:val="single"/>
        </w:rPr>
        <w:lastRenderedPageBreak/>
        <w:t>68</w:t>
      </w:r>
      <w:r w:rsidR="00D8378F" w:rsidRPr="007B781F">
        <w:rPr>
          <w:rFonts w:asciiTheme="minorHAnsi" w:hAnsiTheme="minorHAnsi" w:cstheme="minorHAnsi"/>
          <w:b/>
          <w:bCs/>
          <w:u w:val="single"/>
        </w:rPr>
        <w:t>/202</w:t>
      </w:r>
      <w:r w:rsidR="00011876" w:rsidRPr="007B781F">
        <w:rPr>
          <w:rFonts w:asciiTheme="minorHAnsi" w:hAnsiTheme="minorHAnsi" w:cstheme="minorHAnsi"/>
          <w:b/>
          <w:bCs/>
          <w:u w:val="single"/>
        </w:rPr>
        <w:t>5</w:t>
      </w:r>
      <w:r w:rsidR="00D8378F" w:rsidRPr="007B781F">
        <w:rPr>
          <w:rFonts w:asciiTheme="minorHAnsi" w:hAnsiTheme="minorHAnsi" w:cstheme="minorHAnsi"/>
          <w:b/>
          <w:bCs/>
          <w:u w:val="single"/>
        </w:rPr>
        <w:t>.</w:t>
      </w:r>
      <w:r w:rsidR="00A72CD1" w:rsidRPr="007B781F">
        <w:rPr>
          <w:rFonts w:asciiTheme="minorHAnsi" w:hAnsiTheme="minorHAnsi" w:cstheme="minorHAnsi"/>
          <w:b/>
          <w:bCs/>
          <w:u w:val="single"/>
        </w:rPr>
        <w:t>(</w:t>
      </w:r>
      <w:r w:rsidR="00630556" w:rsidRPr="007B781F">
        <w:rPr>
          <w:rFonts w:asciiTheme="minorHAnsi" w:hAnsiTheme="minorHAnsi" w:cstheme="minorHAnsi"/>
          <w:b/>
          <w:bCs/>
          <w:u w:val="single"/>
        </w:rPr>
        <w:t>IX.22.</w:t>
      </w:r>
      <w:r w:rsidR="00A72CD1" w:rsidRPr="007B781F">
        <w:rPr>
          <w:rFonts w:asciiTheme="minorHAnsi" w:hAnsiTheme="minorHAnsi" w:cstheme="minorHAnsi"/>
          <w:b/>
          <w:bCs/>
          <w:u w:val="single"/>
        </w:rPr>
        <w:t>)</w:t>
      </w:r>
      <w:r w:rsidR="00D8378F" w:rsidRPr="007B781F">
        <w:rPr>
          <w:rFonts w:asciiTheme="minorHAnsi" w:hAnsiTheme="minorHAnsi" w:cstheme="minorHAnsi"/>
          <w:b/>
          <w:bCs/>
          <w:u w:val="single"/>
        </w:rPr>
        <w:t xml:space="preserve"> számú határozat</w:t>
      </w:r>
      <w:r w:rsidR="008C3988" w:rsidRPr="007B781F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7B781F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"/>
      <w:bookmarkStart w:id="5" w:name="_Hlk1200042311"/>
      <w:bookmarkEnd w:id="2"/>
      <w:bookmarkEnd w:id="4"/>
      <w:bookmarkEnd w:id="5"/>
      <w:r w:rsidRPr="007B781F">
        <w:rPr>
          <w:rFonts w:asciiTheme="minorHAnsi" w:hAnsiTheme="minorHAnsi" w:cstheme="minorHAnsi"/>
        </w:rPr>
        <w:t>Csánig</w:t>
      </w:r>
      <w:r w:rsidR="00D8378F" w:rsidRPr="007B781F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7B781F">
        <w:rPr>
          <w:rFonts w:asciiTheme="minorHAnsi" w:hAnsiTheme="minorHAnsi" w:cstheme="minorHAnsi"/>
        </w:rPr>
        <w:t>határidejű</w:t>
      </w:r>
      <w:proofErr w:type="spellEnd"/>
      <w:r w:rsidR="00D8378F" w:rsidRPr="007B781F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7B781F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6" w:name="_Hlk1683992491"/>
      <w:bookmarkEnd w:id="6"/>
    </w:p>
    <w:p w14:paraId="329A9400" w14:textId="6BBABFCC" w:rsidR="00D8378F" w:rsidRPr="007B781F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</w:t>
      </w:r>
      <w:r w:rsidR="002C287C" w:rsidRPr="007B781F">
        <w:rPr>
          <w:rFonts w:asciiTheme="minorHAnsi" w:hAnsiTheme="minorHAnsi" w:cstheme="minorHAnsi"/>
        </w:rPr>
        <w:t>Patyi Szabolcs</w:t>
      </w:r>
      <w:r w:rsidRPr="007B781F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7B781F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bookmarkEnd w:id="3"/>
    <w:p w14:paraId="05DCB004" w14:textId="77777777" w:rsidR="00D8378F" w:rsidRPr="007B781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B781F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7B781F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1. Napirend</w:t>
      </w:r>
    </w:p>
    <w:p w14:paraId="02DF7C2C" w14:textId="77777777" w:rsidR="00BF2198" w:rsidRPr="007B781F" w:rsidRDefault="00BF2198" w:rsidP="00BF2198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Csatlakozás a </w:t>
      </w:r>
      <w:proofErr w:type="spellStart"/>
      <w:r w:rsidRPr="007B781F">
        <w:rPr>
          <w:rFonts w:asciiTheme="minorHAnsi" w:hAnsiTheme="minorHAnsi" w:cstheme="minorHAnsi"/>
        </w:rPr>
        <w:t>Bursa</w:t>
      </w:r>
      <w:proofErr w:type="spellEnd"/>
      <w:r w:rsidRPr="007B781F">
        <w:rPr>
          <w:rFonts w:asciiTheme="minorHAnsi" w:hAnsiTheme="minorHAnsi" w:cstheme="minorHAnsi"/>
        </w:rPr>
        <w:t xml:space="preserve"> Hungarica Felsőoktatási Önkormányzati Ösztöndíj pályázathoz</w:t>
      </w:r>
    </w:p>
    <w:p w14:paraId="6A25AC68" w14:textId="4655E7FE" w:rsidR="00A804D3" w:rsidRPr="007B781F" w:rsidRDefault="00A804D3" w:rsidP="00A804D3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 w:rsidR="00BF2198" w:rsidRPr="007B781F">
        <w:rPr>
          <w:rFonts w:asciiTheme="minorHAnsi" w:hAnsiTheme="minorHAnsi" w:cstheme="minorHAnsi"/>
        </w:rPr>
        <w:t xml:space="preserve">Finta Brigitta </w:t>
      </w:r>
      <w:r w:rsidR="003866DE" w:rsidRPr="007B781F">
        <w:rPr>
          <w:rFonts w:asciiTheme="minorHAnsi" w:hAnsiTheme="minorHAnsi" w:cstheme="minorHAnsi"/>
        </w:rPr>
        <w:t>szociális ügyintéző</w:t>
      </w:r>
    </w:p>
    <w:p w14:paraId="111EAA38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516AD52E" w14:textId="0330B3CC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Írásos </w:t>
      </w:r>
      <w:r w:rsidR="00407DC0" w:rsidRPr="007B781F">
        <w:rPr>
          <w:rFonts w:asciiTheme="minorHAnsi" w:hAnsiTheme="minorHAnsi" w:cstheme="minorHAnsi"/>
        </w:rPr>
        <w:t>előterjesztés, határozati javaslat és a nyilatkozat minta</w:t>
      </w:r>
      <w:r w:rsidR="003866DE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 xml:space="preserve">a jegyzőkönyv mellékleteként csatolva. </w:t>
      </w:r>
    </w:p>
    <w:p w14:paraId="0A813907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129E4A1A" w14:textId="28EF1445" w:rsidR="007D2E6D" w:rsidRPr="007B781F" w:rsidRDefault="003866DE" w:rsidP="000C624D">
      <w:pPr>
        <w:jc w:val="both"/>
        <w:rPr>
          <w:rFonts w:asciiTheme="minorHAnsi" w:hAnsiTheme="minorHAnsi" w:cstheme="minorHAnsi"/>
          <w:b/>
        </w:rPr>
      </w:pPr>
      <w:r w:rsidRPr="007B781F">
        <w:rPr>
          <w:rFonts w:asciiTheme="minorHAnsi" w:hAnsiTheme="minorHAnsi" w:cstheme="minorHAnsi"/>
          <w:b/>
          <w:u w:val="single"/>
        </w:rPr>
        <w:t>Finta Brigitta szociális ügyintéző</w:t>
      </w:r>
      <w:r w:rsidR="000C624D" w:rsidRPr="007B781F">
        <w:rPr>
          <w:rFonts w:asciiTheme="minorHAnsi" w:hAnsiTheme="minorHAnsi" w:cstheme="minorHAnsi"/>
          <w:bCs/>
        </w:rPr>
        <w:t>:</w:t>
      </w:r>
      <w:r w:rsidR="00195277" w:rsidRPr="007B781F">
        <w:rPr>
          <w:rFonts w:asciiTheme="minorHAnsi" w:hAnsiTheme="minorHAnsi" w:cstheme="minorHAnsi"/>
          <w:bCs/>
        </w:rPr>
        <w:t xml:space="preserve"> </w:t>
      </w:r>
      <w:r w:rsidR="006A3D31" w:rsidRPr="007B781F">
        <w:rPr>
          <w:rFonts w:asciiTheme="minorHAnsi" w:hAnsiTheme="minorHAnsi" w:cstheme="minorHAnsi"/>
          <w:bCs/>
        </w:rPr>
        <w:t xml:space="preserve">Az elmúlt évekhez hasonlóan az idén is megkapták a </w:t>
      </w:r>
      <w:proofErr w:type="spellStart"/>
      <w:r w:rsidR="006A3D31" w:rsidRPr="007B781F">
        <w:rPr>
          <w:rFonts w:asciiTheme="minorHAnsi" w:hAnsiTheme="minorHAnsi" w:cstheme="minorHAnsi"/>
          <w:bCs/>
        </w:rPr>
        <w:t>Bursa</w:t>
      </w:r>
      <w:proofErr w:type="spellEnd"/>
      <w:r w:rsidR="006A3D31" w:rsidRPr="007B781F">
        <w:rPr>
          <w:rFonts w:asciiTheme="minorHAnsi" w:hAnsiTheme="minorHAnsi" w:cstheme="minorHAnsi"/>
          <w:bCs/>
        </w:rPr>
        <w:t xml:space="preserve"> Hungarica Felsőoktatási Önkormányzati Ösztöndíjrendszer pályázati kiírását. A Képviselő-testületnek dönteni kell arról, hogy az idei évben is csatlakozni akar-e a </w:t>
      </w:r>
      <w:proofErr w:type="spellStart"/>
      <w:r w:rsidR="006A3D31" w:rsidRPr="007B781F">
        <w:rPr>
          <w:rFonts w:asciiTheme="minorHAnsi" w:hAnsiTheme="minorHAnsi" w:cstheme="minorHAnsi"/>
        </w:rPr>
        <w:t>Bursa</w:t>
      </w:r>
      <w:proofErr w:type="spellEnd"/>
      <w:r w:rsidR="006A3D31" w:rsidRPr="007B781F">
        <w:rPr>
          <w:rFonts w:asciiTheme="minorHAnsi" w:hAnsiTheme="minorHAnsi" w:cstheme="minorHAnsi"/>
        </w:rPr>
        <w:t xml:space="preserve"> Hungarica Felsőoktatási Önkormányzati Ösztöndíj pályázathoz. Szeptember 29-ig kell eljuttatni a csatlakozási nyilatkozatot, mely az előterjesztés mellékletét képezi. Kérdés esetén szívesen válaszol.</w:t>
      </w:r>
    </w:p>
    <w:p w14:paraId="58C7EEBA" w14:textId="77777777" w:rsidR="00007A88" w:rsidRPr="007B781F" w:rsidRDefault="00007A88" w:rsidP="000C624D">
      <w:pPr>
        <w:jc w:val="both"/>
        <w:rPr>
          <w:rFonts w:asciiTheme="minorHAnsi" w:hAnsiTheme="minorHAnsi" w:cstheme="minorHAnsi"/>
          <w:bCs/>
        </w:rPr>
      </w:pPr>
    </w:p>
    <w:p w14:paraId="69EA864B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652ED545" w14:textId="6D1E5E51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Kéri a kiküldött határozati javaslat elfogadását. Kéri a képviselő-testület döntését.</w:t>
      </w:r>
    </w:p>
    <w:p w14:paraId="50B892BB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53E1E188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1B95F0D4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6244C75C" w14:textId="00189558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3A1062B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537648C2" w14:textId="4A8419BC" w:rsidR="000C624D" w:rsidRPr="007B781F" w:rsidRDefault="003866DE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69</w:t>
      </w:r>
      <w:r w:rsidR="001D2D6B" w:rsidRPr="007B781F">
        <w:rPr>
          <w:rFonts w:asciiTheme="minorHAnsi" w:hAnsiTheme="minorHAnsi" w:cstheme="minorHAnsi"/>
          <w:b/>
          <w:u w:val="single"/>
        </w:rPr>
        <w:t>/</w:t>
      </w:r>
      <w:r w:rsidR="000C624D" w:rsidRPr="007B781F">
        <w:rPr>
          <w:rFonts w:asciiTheme="minorHAnsi" w:hAnsiTheme="minorHAnsi" w:cstheme="minorHAnsi"/>
          <w:b/>
          <w:u w:val="single"/>
        </w:rPr>
        <w:t>202</w:t>
      </w:r>
      <w:r w:rsidR="001D2D6B" w:rsidRPr="007B781F">
        <w:rPr>
          <w:rFonts w:asciiTheme="minorHAnsi" w:hAnsiTheme="minorHAnsi" w:cstheme="minorHAnsi"/>
          <w:b/>
          <w:u w:val="single"/>
        </w:rPr>
        <w:t>5</w:t>
      </w:r>
      <w:r w:rsidR="000C624D" w:rsidRPr="007B781F">
        <w:rPr>
          <w:rFonts w:asciiTheme="minorHAnsi" w:hAnsiTheme="minorHAnsi" w:cstheme="minorHAnsi"/>
          <w:b/>
          <w:u w:val="single"/>
        </w:rPr>
        <w:t>.</w:t>
      </w:r>
      <w:r w:rsidRPr="007B781F">
        <w:rPr>
          <w:rFonts w:asciiTheme="minorHAnsi" w:hAnsiTheme="minorHAnsi" w:cstheme="minorHAnsi"/>
          <w:b/>
          <w:u w:val="single"/>
        </w:rPr>
        <w:t>(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IX.22.) </w:t>
      </w:r>
      <w:r w:rsidR="000C624D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5FCC7C57" w14:textId="77777777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Csánig Község Önkormányzatának Képviselő-testülete kinyilvánítja szándékát, hogy csatlakozni kíván a hátrányos helyzetű, szociálisan rászoruló felsőoktatási hallgatók, illetőleg felsőoktatási tanulmányokat kezdő fiatalok támogatására létrehozott </w:t>
      </w:r>
      <w:proofErr w:type="spellStart"/>
      <w:r w:rsidRPr="007B781F">
        <w:rPr>
          <w:rFonts w:asciiTheme="minorHAnsi" w:hAnsiTheme="minorHAnsi" w:cstheme="minorHAnsi"/>
        </w:rPr>
        <w:t>Bursa</w:t>
      </w:r>
      <w:proofErr w:type="spellEnd"/>
      <w:r w:rsidRPr="007B781F">
        <w:rPr>
          <w:rFonts w:asciiTheme="minorHAnsi" w:hAnsiTheme="minorHAnsi" w:cstheme="minorHAnsi"/>
        </w:rPr>
        <w:t xml:space="preserve"> Hungarica Felsőoktatási Önkormányzati Ösztöndíjpályázat 2026. évi fordulójához. </w:t>
      </w:r>
    </w:p>
    <w:p w14:paraId="25C6ED49" w14:textId="77777777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</w:p>
    <w:p w14:paraId="553CF24F" w14:textId="77777777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csatlakozási nyilatkozat </w:t>
      </w:r>
    </w:p>
    <w:p w14:paraId="42CAF00B" w14:textId="42C6872F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elküldésére: 2025. szeptember 29. (postbélyegző) </w:t>
      </w:r>
    </w:p>
    <w:p w14:paraId="7113F586" w14:textId="77777777" w:rsidR="007B781F" w:rsidRDefault="007B781F" w:rsidP="00FE083C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</w:p>
    <w:p w14:paraId="7E67B90C" w14:textId="1B218C66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 </w:t>
      </w:r>
    </w:p>
    <w:p w14:paraId="7BD20999" w14:textId="1A2FEA1B" w:rsidR="000C624D" w:rsidRPr="007B781F" w:rsidRDefault="00FE083C" w:rsidP="00FE083C">
      <w:pPr>
        <w:ind w:left="4394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  dr. Kiss Julianna jegyző</w:t>
      </w:r>
    </w:p>
    <w:p w14:paraId="43C72B97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53F75570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lastRenderedPageBreak/>
        <w:t>2. Napirend</w:t>
      </w:r>
    </w:p>
    <w:p w14:paraId="529581F4" w14:textId="41E4258D" w:rsidR="000C624D" w:rsidRPr="007B781F" w:rsidRDefault="003866DE" w:rsidP="000C624D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</w:rPr>
        <w:t>Az önkormányzat 2025. évi költségvetéséről szóló önkormányzati rendelet módosítása</w:t>
      </w:r>
    </w:p>
    <w:p w14:paraId="4CA7466E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Csóka Géza pénzügyi ügyintéző</w:t>
      </w:r>
    </w:p>
    <w:p w14:paraId="4845CD2A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38DCB0FB" w14:textId="1A255F65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Írásos előterjesztés, </w:t>
      </w:r>
      <w:r w:rsidR="00407DC0" w:rsidRPr="007B781F">
        <w:rPr>
          <w:rFonts w:asciiTheme="minorHAnsi" w:hAnsiTheme="minorHAnsi" w:cstheme="minorHAnsi"/>
        </w:rPr>
        <w:t xml:space="preserve">határozati javaslat, </w:t>
      </w:r>
      <w:r w:rsidRPr="007B781F">
        <w:rPr>
          <w:rFonts w:asciiTheme="minorHAnsi" w:hAnsiTheme="minorHAnsi" w:cstheme="minorHAnsi"/>
        </w:rPr>
        <w:t xml:space="preserve">rendelet-tervezet, indokolások, előzetes hatásvizsgálat a jegyzőkönyv mellékleteként csatolva. </w:t>
      </w:r>
    </w:p>
    <w:p w14:paraId="057E562B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0CF44F00" w14:textId="162CAAF5" w:rsidR="00065446" w:rsidRPr="007B781F" w:rsidRDefault="000C624D" w:rsidP="004E128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Pr="007B781F">
        <w:rPr>
          <w:rFonts w:asciiTheme="minorHAnsi" w:hAnsiTheme="minorHAnsi" w:cstheme="minorHAnsi"/>
        </w:rPr>
        <w:t xml:space="preserve"> </w:t>
      </w:r>
      <w:r w:rsidR="006A3D31" w:rsidRPr="007B781F">
        <w:rPr>
          <w:rFonts w:asciiTheme="minorHAnsi" w:hAnsiTheme="minorHAnsi" w:cstheme="minorHAnsi"/>
        </w:rPr>
        <w:t xml:space="preserve">Először inkább tekintsék át az önkormányzat 2025. évi </w:t>
      </w:r>
      <w:r w:rsidR="00065446" w:rsidRPr="007B781F">
        <w:rPr>
          <w:rFonts w:asciiTheme="minorHAnsi" w:hAnsiTheme="minorHAnsi" w:cstheme="minorHAnsi"/>
        </w:rPr>
        <w:t xml:space="preserve">időszakos </w:t>
      </w:r>
      <w:r w:rsidR="006A3D31" w:rsidRPr="007B781F">
        <w:rPr>
          <w:rFonts w:asciiTheme="minorHAnsi" w:hAnsiTheme="minorHAnsi" w:cstheme="minorHAnsi"/>
        </w:rPr>
        <w:t>költségvetés</w:t>
      </w:r>
      <w:r w:rsidR="00065446" w:rsidRPr="007B781F">
        <w:rPr>
          <w:rFonts w:asciiTheme="minorHAnsi" w:hAnsiTheme="minorHAnsi" w:cstheme="minorHAnsi"/>
        </w:rPr>
        <w:t>ét és ezt követően ismerteti a költségvetési rendelet módosítás</w:t>
      </w:r>
      <w:r w:rsidR="00FF217D">
        <w:rPr>
          <w:rFonts w:asciiTheme="minorHAnsi" w:hAnsiTheme="minorHAnsi" w:cstheme="minorHAnsi"/>
        </w:rPr>
        <w:t>á</w:t>
      </w:r>
      <w:r w:rsidR="00065446" w:rsidRPr="007B781F">
        <w:rPr>
          <w:rFonts w:asciiTheme="minorHAnsi" w:hAnsiTheme="minorHAnsi" w:cstheme="minorHAnsi"/>
        </w:rPr>
        <w:t>nak az okait. Hagyomány, hogy évente egyszer a nagyobb rendezvény megtartása után átnézik az időarányos teljesítést. A kiküldött anyag a szeptember 15-i állapotot tükrözi. A költségvetés teljesítése akkor mondható elfogadhatónak, ha az eredeti vagy a módosított előirányzathoz képest a teljesítés 70% körüli. Megpróbálta külön bontani az előirányzatokat, illetve táblázatba foglalt</w:t>
      </w:r>
      <w:r w:rsidR="00FF217D">
        <w:rPr>
          <w:rFonts w:asciiTheme="minorHAnsi" w:hAnsiTheme="minorHAnsi" w:cstheme="minorHAnsi"/>
        </w:rPr>
        <w:t>a</w:t>
      </w:r>
      <w:r w:rsidR="00065446" w:rsidRPr="007B781F">
        <w:rPr>
          <w:rFonts w:asciiTheme="minorHAnsi" w:hAnsiTheme="minorHAnsi" w:cstheme="minorHAnsi"/>
        </w:rPr>
        <w:t xml:space="preserve"> az eredeti, módosított előirányzatokat, továbbá a teljesítést forintban és százalékban. </w:t>
      </w:r>
      <w:r w:rsidR="00401194" w:rsidRPr="007B781F">
        <w:rPr>
          <w:rFonts w:asciiTheme="minorHAnsi" w:hAnsiTheme="minorHAnsi" w:cstheme="minorHAnsi"/>
        </w:rPr>
        <w:t>Látható, hogy szinte minden soron a teljesítés 70% alatt van. A dologi kiadásoknál van egy kis eltérés, mely meghaladja a 70%-ot, ez a szociális étkeztetés előirányzata. Ezt az előirányzat</w:t>
      </w:r>
      <w:r w:rsidR="00FF217D">
        <w:rPr>
          <w:rFonts w:asciiTheme="minorHAnsi" w:hAnsiTheme="minorHAnsi" w:cstheme="minorHAnsi"/>
        </w:rPr>
        <w:t>ot</w:t>
      </w:r>
      <w:r w:rsidR="00401194" w:rsidRPr="007B781F">
        <w:rPr>
          <w:rFonts w:asciiTheme="minorHAnsi" w:hAnsiTheme="minorHAnsi" w:cstheme="minorHAnsi"/>
        </w:rPr>
        <w:t xml:space="preserve"> a tavalyi évben 4 főre számolták, melyet az idei évben már 14 főre módosított</w:t>
      </w:r>
      <w:r w:rsidR="00FF217D">
        <w:rPr>
          <w:rFonts w:asciiTheme="minorHAnsi" w:hAnsiTheme="minorHAnsi" w:cstheme="minorHAnsi"/>
        </w:rPr>
        <w:t>a</w:t>
      </w:r>
      <w:r w:rsidR="00401194" w:rsidRPr="007B781F">
        <w:rPr>
          <w:rFonts w:asciiTheme="minorHAnsi" w:hAnsiTheme="minorHAnsi" w:cstheme="minorHAnsi"/>
        </w:rPr>
        <w:t xml:space="preserve">k. </w:t>
      </w:r>
    </w:p>
    <w:p w14:paraId="07C28513" w14:textId="4AA72CA1" w:rsidR="00401194" w:rsidRPr="007B781F" w:rsidRDefault="00401194" w:rsidP="004E128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 bevételi oldalon is jól alakulnak az év elején tervezett bevételek. Rendelkezésre áll már az adóbevételek teljesítése. A kiküldött anyagban az ipar</w:t>
      </w:r>
      <w:r w:rsidR="008914E5" w:rsidRPr="007B781F">
        <w:rPr>
          <w:rFonts w:asciiTheme="minorHAnsi" w:hAnsiTheme="minorHAnsi" w:cstheme="minorHAnsi"/>
        </w:rPr>
        <w:t xml:space="preserve">űzési adóbevétel 7.139.919,-Ft, de a szeptember 19-i állapot szerint </w:t>
      </w:r>
      <w:proofErr w:type="gramStart"/>
      <w:r w:rsidR="008914E5" w:rsidRPr="007B781F">
        <w:rPr>
          <w:rFonts w:asciiTheme="minorHAnsi" w:hAnsiTheme="minorHAnsi" w:cstheme="minorHAnsi"/>
        </w:rPr>
        <w:t>9.354.919,-</w:t>
      </w:r>
      <w:proofErr w:type="gramEnd"/>
      <w:r w:rsidR="008914E5" w:rsidRPr="007B781F">
        <w:rPr>
          <w:rFonts w:asciiTheme="minorHAnsi" w:hAnsiTheme="minorHAnsi" w:cstheme="minorHAnsi"/>
        </w:rPr>
        <w:t xml:space="preserve">Ft-ra módosult. Az iparűzési adóbevételre </w:t>
      </w:r>
      <w:proofErr w:type="gramStart"/>
      <w:r w:rsidR="008914E5" w:rsidRPr="007B781F">
        <w:rPr>
          <w:rFonts w:asciiTheme="minorHAnsi" w:hAnsiTheme="minorHAnsi" w:cstheme="minorHAnsi"/>
        </w:rPr>
        <w:t>5.000.000,-</w:t>
      </w:r>
      <w:proofErr w:type="gramEnd"/>
      <w:r w:rsidR="008914E5" w:rsidRPr="007B781F">
        <w:rPr>
          <w:rFonts w:asciiTheme="minorHAnsi" w:hAnsiTheme="minorHAnsi" w:cstheme="minorHAnsi"/>
        </w:rPr>
        <w:t xml:space="preserve">Ft-ot irányoztak elő év elején. Összességében elmondható, hogy a költségvetést a takarékosság, a stabilitás jellemzi. Nemcsak a költségvetés egyes sorait nézték át, hanem a kapott állami támogatások alakulását is. Itt is jelentős megtakarítást tudtak elérni eddig. Külön napirendi pont lesz ezen az ülésen a kapott állami támogatások felhasználása. </w:t>
      </w:r>
    </w:p>
    <w:p w14:paraId="07B9CD30" w14:textId="0A67FC1A" w:rsidR="000C624D" w:rsidRPr="007B781F" w:rsidRDefault="007609B7" w:rsidP="00287D72">
      <w:pPr>
        <w:pStyle w:val="Standard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A </w:t>
      </w:r>
      <w:r w:rsidR="00CF5E8A" w:rsidRPr="007B781F">
        <w:rPr>
          <w:rFonts w:asciiTheme="minorHAnsi" w:hAnsiTheme="minorHAnsi" w:cstheme="minorHAnsi"/>
        </w:rPr>
        <w:t xml:space="preserve">rendelet módosításának oka elsősorban a kapott állami bevételek változása. A szociális ágazati pótlékra </w:t>
      </w:r>
      <w:proofErr w:type="gramStart"/>
      <w:r w:rsidR="00CF5E8A" w:rsidRPr="007B781F">
        <w:rPr>
          <w:rFonts w:asciiTheme="minorHAnsi" w:hAnsiTheme="minorHAnsi" w:cstheme="minorHAnsi"/>
        </w:rPr>
        <w:t>334.481,-</w:t>
      </w:r>
      <w:proofErr w:type="gramEnd"/>
      <w:r w:rsidR="00CF5E8A" w:rsidRPr="007B781F">
        <w:rPr>
          <w:rFonts w:asciiTheme="minorHAnsi" w:hAnsiTheme="minorHAnsi" w:cstheme="minorHAnsi"/>
        </w:rPr>
        <w:t xml:space="preserve">Ft támogatást kaptak három hónapra, a falugondnok és a házi segítségnyújtó után. Közfoglalkoztatás támogatására </w:t>
      </w:r>
      <w:proofErr w:type="gramStart"/>
      <w:r w:rsidR="00CF5E8A" w:rsidRPr="007B781F">
        <w:rPr>
          <w:rFonts w:asciiTheme="minorHAnsi" w:hAnsiTheme="minorHAnsi" w:cstheme="minorHAnsi"/>
        </w:rPr>
        <w:t>302.328,-</w:t>
      </w:r>
      <w:proofErr w:type="gramEnd"/>
      <w:r w:rsidR="00CF5E8A" w:rsidRPr="007B781F">
        <w:rPr>
          <w:rFonts w:asciiTheme="minorHAnsi" w:hAnsiTheme="minorHAnsi" w:cstheme="minorHAnsi"/>
        </w:rPr>
        <w:t xml:space="preserve">Ft-ot kaptak, utólag. Augusztus hónapban 2 fő diákot foglalkoztattak és a támogatására </w:t>
      </w:r>
      <w:proofErr w:type="gramStart"/>
      <w:r w:rsidR="00CF5E8A" w:rsidRPr="007B781F">
        <w:rPr>
          <w:rFonts w:asciiTheme="minorHAnsi" w:hAnsiTheme="minorHAnsi" w:cstheme="minorHAnsi"/>
        </w:rPr>
        <w:t>436.200,-</w:t>
      </w:r>
      <w:proofErr w:type="gramEnd"/>
      <w:r w:rsidR="00CF5E8A" w:rsidRPr="007B781F">
        <w:rPr>
          <w:rFonts w:asciiTheme="minorHAnsi" w:hAnsiTheme="minorHAnsi" w:cstheme="minorHAnsi"/>
        </w:rPr>
        <w:t xml:space="preserve">Ft-ot kap az önkormányzat. Május havi állami támogatások módosításánál a működési támogatáson belül a közvilágítás támogatására még kért 200.000,-Ft-ot a várható kiadások függvényében, melyet a Kincstár havi bontásban fog megküldeni, mely </w:t>
      </w:r>
      <w:proofErr w:type="gramStart"/>
      <w:r w:rsidR="008756DF" w:rsidRPr="007B781F">
        <w:rPr>
          <w:rFonts w:asciiTheme="minorHAnsi" w:hAnsiTheme="minorHAnsi" w:cstheme="minorHAnsi"/>
        </w:rPr>
        <w:t>33.333,-</w:t>
      </w:r>
      <w:proofErr w:type="gramEnd"/>
      <w:r w:rsidR="008756DF" w:rsidRPr="007B781F">
        <w:rPr>
          <w:rFonts w:asciiTheme="minorHAnsi" w:hAnsiTheme="minorHAnsi" w:cstheme="minorHAnsi"/>
        </w:rPr>
        <w:t xml:space="preserve">Ft-ot jelent. Szociális étkeztetésre az utolsó 6 hónapra </w:t>
      </w:r>
      <w:proofErr w:type="gramStart"/>
      <w:r w:rsidR="008756DF" w:rsidRPr="007B781F">
        <w:rPr>
          <w:rFonts w:asciiTheme="minorHAnsi" w:hAnsiTheme="minorHAnsi" w:cstheme="minorHAnsi"/>
        </w:rPr>
        <w:t>644.640,-</w:t>
      </w:r>
      <w:proofErr w:type="gramEnd"/>
      <w:r w:rsidR="008756DF" w:rsidRPr="007B781F">
        <w:rPr>
          <w:rFonts w:asciiTheme="minorHAnsi" w:hAnsiTheme="minorHAnsi" w:cstheme="minorHAnsi"/>
        </w:rPr>
        <w:t xml:space="preserve">Ft-ot kap az önkormányzat, de ez még nem a végleges támogatás, mert október hónapban újra lehet módosítani az étkezők létszámát, mert várhatóan 2-3 fővel módosítani fogja az étkeztetésben részesülők számát. Ez havi szinten </w:t>
      </w:r>
      <w:proofErr w:type="gramStart"/>
      <w:r w:rsidR="008756DF" w:rsidRPr="007B781F">
        <w:rPr>
          <w:rFonts w:asciiTheme="minorHAnsi" w:hAnsiTheme="minorHAnsi" w:cstheme="minorHAnsi"/>
        </w:rPr>
        <w:t>107.000,-</w:t>
      </w:r>
      <w:proofErr w:type="gramEnd"/>
      <w:r w:rsidR="008756DF" w:rsidRPr="007B781F">
        <w:rPr>
          <w:rFonts w:asciiTheme="minorHAnsi" w:hAnsiTheme="minorHAnsi" w:cstheme="minorHAnsi"/>
        </w:rPr>
        <w:t xml:space="preserve">Ft-ot jelent. Megállapításra került a nemzetgazdasági rendszeres bruttó átlagkereset. A nemzetgazdasági átlagkereset alapján számított illetményre a polgármester tárgyév július 1-jétől jogosult. </w:t>
      </w:r>
      <w:r w:rsidR="001639D6" w:rsidRPr="007B781F">
        <w:rPr>
          <w:rFonts w:asciiTheme="minorHAnsi" w:hAnsiTheme="minorHAnsi" w:cstheme="minorHAnsi"/>
        </w:rPr>
        <w:t xml:space="preserve">2025. évi polgármesteri illetményhez és költségtérítéshez nyújtott támogatás összege az eredeti költségvetésben a rendelkezésre álló 1-7 havi adatok alapján került betervezésre. A friss nemzetgazdasági </w:t>
      </w:r>
      <w:r w:rsidR="001639D6" w:rsidRPr="007B781F">
        <w:rPr>
          <w:rFonts w:asciiTheme="minorHAnsi" w:eastAsia="Times New Roman" w:hAnsiTheme="minorHAnsi" w:cstheme="minorHAnsi"/>
          <w:bCs/>
          <w:iCs/>
          <w:kern w:val="0"/>
          <w:lang w:eastAsia="hu-HU"/>
        </w:rPr>
        <w:t xml:space="preserve">átlagkereset figyelembevételével került megállításra az év utolsó 5 hónapjára. </w:t>
      </w:r>
      <w:r w:rsidR="001639D6" w:rsidRPr="007B781F">
        <w:rPr>
          <w:rFonts w:asciiTheme="minorHAnsi" w:hAnsiTheme="minorHAnsi" w:cstheme="minorHAnsi"/>
        </w:rPr>
        <w:t xml:space="preserve">Az eredeti költségvetésben a bevételi oldalon a támogatást nem tervezték, csak az első 7 hónapot, de a kiadási oldalon az év elején rendelkezésre álló adatok alapján a személyi juttatásokat egész évre tervezték, ezért csak a különbözet tervezése szükséges. A fentiek alapján Csánig Község Önkormányzata </w:t>
      </w:r>
      <w:proofErr w:type="gramStart"/>
      <w:r w:rsidR="001639D6" w:rsidRPr="007B781F">
        <w:rPr>
          <w:rFonts w:asciiTheme="minorHAnsi" w:hAnsiTheme="minorHAnsi" w:cstheme="minorHAnsi"/>
        </w:rPr>
        <w:t>1.993.209,-</w:t>
      </w:r>
      <w:proofErr w:type="gramEnd"/>
      <w:r w:rsidR="001639D6" w:rsidRPr="007B781F">
        <w:rPr>
          <w:rFonts w:asciiTheme="minorHAnsi" w:hAnsiTheme="minorHAnsi" w:cstheme="minorHAnsi"/>
        </w:rPr>
        <w:t>Ft működési támogatásban részesül.</w:t>
      </w:r>
      <w:r w:rsidR="00287D72" w:rsidRPr="007B781F">
        <w:rPr>
          <w:rFonts w:asciiTheme="minorHAnsi" w:hAnsiTheme="minorHAnsi" w:cstheme="minorHAnsi"/>
        </w:rPr>
        <w:t xml:space="preserve"> Tartalék előirányzata 381.398,-Ft összegben csökken, illetve a választott tisztségviselők juttatásainak előirányzata </w:t>
      </w:r>
      <w:proofErr w:type="gramStart"/>
      <w:r w:rsidR="00287D72" w:rsidRPr="007B781F">
        <w:rPr>
          <w:rFonts w:asciiTheme="minorHAnsi" w:hAnsiTheme="minorHAnsi" w:cstheme="minorHAnsi"/>
        </w:rPr>
        <w:t>337.520,-</w:t>
      </w:r>
      <w:proofErr w:type="gramEnd"/>
      <w:r w:rsidR="00287D72" w:rsidRPr="007B781F">
        <w:rPr>
          <w:rFonts w:asciiTheme="minorHAnsi" w:hAnsiTheme="minorHAnsi" w:cstheme="minorHAnsi"/>
        </w:rPr>
        <w:t xml:space="preserve">Ft összegben. Munkaadókat terhelő járulékok és szociális hozzájárulási adó előirányzata </w:t>
      </w:r>
      <w:proofErr w:type="gramStart"/>
      <w:r w:rsidR="00287D72" w:rsidRPr="007B781F">
        <w:rPr>
          <w:rFonts w:asciiTheme="minorHAnsi" w:hAnsiTheme="minorHAnsi" w:cstheme="minorHAnsi"/>
        </w:rPr>
        <w:t>43.878,-</w:t>
      </w:r>
      <w:proofErr w:type="gramEnd"/>
      <w:r w:rsidR="00287D72" w:rsidRPr="007B781F">
        <w:rPr>
          <w:rFonts w:asciiTheme="minorHAnsi" w:hAnsiTheme="minorHAnsi" w:cstheme="minorHAnsi"/>
        </w:rPr>
        <w:t xml:space="preserve">Ft összegben emelkedik. Közel </w:t>
      </w:r>
      <w:proofErr w:type="gramStart"/>
      <w:r w:rsidR="00287D72" w:rsidRPr="007B781F">
        <w:rPr>
          <w:rFonts w:asciiTheme="minorHAnsi" w:hAnsiTheme="minorHAnsi" w:cstheme="minorHAnsi"/>
        </w:rPr>
        <w:t>1.500.000,-</w:t>
      </w:r>
      <w:proofErr w:type="gramEnd"/>
      <w:r w:rsidR="00287D72" w:rsidRPr="007B781F">
        <w:rPr>
          <w:rFonts w:asciiTheme="minorHAnsi" w:hAnsiTheme="minorHAnsi" w:cstheme="minorHAnsi"/>
        </w:rPr>
        <w:t>Ft-tal nő a tartalék összege. Látható, hogy a tartalék összeg</w:t>
      </w:r>
      <w:r w:rsidR="00FF217D">
        <w:rPr>
          <w:rFonts w:asciiTheme="minorHAnsi" w:hAnsiTheme="minorHAnsi" w:cstheme="minorHAnsi"/>
        </w:rPr>
        <w:t>e</w:t>
      </w:r>
      <w:r w:rsidR="00287D72" w:rsidRPr="007B781F">
        <w:rPr>
          <w:rFonts w:asciiTheme="minorHAnsi" w:hAnsiTheme="minorHAnsi" w:cstheme="minorHAnsi"/>
        </w:rPr>
        <w:t xml:space="preserve"> közel </w:t>
      </w:r>
      <w:proofErr w:type="gramStart"/>
      <w:r w:rsidR="00287D72" w:rsidRPr="007B781F">
        <w:rPr>
          <w:rFonts w:asciiTheme="minorHAnsi" w:hAnsiTheme="minorHAnsi" w:cstheme="minorHAnsi"/>
        </w:rPr>
        <w:t>3.000.000,-</w:t>
      </w:r>
      <w:proofErr w:type="gramEnd"/>
      <w:r w:rsidR="00287D72" w:rsidRPr="007B781F">
        <w:rPr>
          <w:rFonts w:asciiTheme="minorHAnsi" w:hAnsiTheme="minorHAnsi" w:cstheme="minorHAnsi"/>
        </w:rPr>
        <w:t xml:space="preserve">Ft-ra gyarapodott. </w:t>
      </w:r>
    </w:p>
    <w:p w14:paraId="7E017117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lastRenderedPageBreak/>
        <w:t>Kérdés, hozzászólás:</w:t>
      </w:r>
    </w:p>
    <w:p w14:paraId="09C6D4D3" w14:textId="30DFB5B3" w:rsidR="000C624D" w:rsidRPr="007B781F" w:rsidRDefault="000C624D" w:rsidP="000C624D">
      <w:pPr>
        <w:pStyle w:val="Standard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Patyi Szabolcs polgármester:</w:t>
      </w:r>
      <w:r w:rsidRPr="007B781F">
        <w:rPr>
          <w:rFonts w:asciiTheme="minorHAnsi" w:hAnsiTheme="minorHAnsi" w:cstheme="minorHAnsi"/>
          <w:bCs/>
        </w:rPr>
        <w:t xml:space="preserve"> Kéri az előterjesztéshez </w:t>
      </w:r>
      <w:r w:rsidR="008914E5" w:rsidRPr="007B781F">
        <w:rPr>
          <w:rFonts w:asciiTheme="minorHAnsi" w:hAnsiTheme="minorHAnsi" w:cstheme="minorHAnsi"/>
          <w:bCs/>
        </w:rPr>
        <w:t xml:space="preserve">csatolt határozati javaslat és </w:t>
      </w:r>
      <w:r w:rsidRPr="007B781F">
        <w:rPr>
          <w:rFonts w:asciiTheme="minorHAnsi" w:hAnsiTheme="minorHAnsi" w:cstheme="minorHAnsi"/>
          <w:bCs/>
        </w:rPr>
        <w:t xml:space="preserve">rendelet-tervezet elfogadását. </w:t>
      </w:r>
      <w:r w:rsidRPr="007B781F">
        <w:rPr>
          <w:rFonts w:asciiTheme="minorHAnsi" w:hAnsiTheme="minorHAnsi" w:cstheme="minorHAnsi"/>
        </w:rPr>
        <w:t xml:space="preserve">Kéri a képviselő-testület döntését. </w:t>
      </w:r>
    </w:p>
    <w:p w14:paraId="317F4718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7AD72A5F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2B8189BB" w14:textId="2E666CD2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38D914B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090BB33B" w14:textId="7240664F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Csánig Község Önkormányzata Képviselő-testületének </w:t>
      </w:r>
      <w:r w:rsidR="00407DC0" w:rsidRPr="007B781F">
        <w:rPr>
          <w:rFonts w:asciiTheme="minorHAnsi" w:hAnsiTheme="minorHAnsi" w:cstheme="minorHAnsi"/>
        </w:rPr>
        <w:t>10</w:t>
      </w:r>
      <w:r w:rsidRPr="007B781F">
        <w:rPr>
          <w:rFonts w:asciiTheme="minorHAnsi" w:hAnsiTheme="minorHAnsi" w:cstheme="minorHAnsi"/>
        </w:rPr>
        <w:t>/2025.(</w:t>
      </w:r>
      <w:r w:rsidR="00407DC0" w:rsidRPr="007B781F">
        <w:rPr>
          <w:rFonts w:asciiTheme="minorHAnsi" w:hAnsiTheme="minorHAnsi" w:cstheme="minorHAnsi"/>
        </w:rPr>
        <w:t>IX.23</w:t>
      </w:r>
      <w:r w:rsidRPr="007B781F">
        <w:rPr>
          <w:rFonts w:asciiTheme="minorHAnsi" w:hAnsiTheme="minorHAnsi" w:cstheme="minorHAnsi"/>
        </w:rPr>
        <w:t xml:space="preserve">.) önkormányzati rendelete </w:t>
      </w:r>
      <w:r w:rsidR="0098306F" w:rsidRPr="007B781F">
        <w:rPr>
          <w:rFonts w:asciiTheme="minorHAnsi" w:hAnsiTheme="minorHAnsi" w:cstheme="minorHAnsi"/>
        </w:rPr>
        <w:t>az önkormányzat 2025. évi költségvetéséről szóló 2/2025.(II.25.) önkormányzati rendelete módosításáról.</w:t>
      </w:r>
    </w:p>
    <w:p w14:paraId="20E78EC4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6E5CAEBF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 rendelet a jegyzőkönyvhöz csatolva.</w:t>
      </w:r>
    </w:p>
    <w:p w14:paraId="74A8C268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0936F4B7" w14:textId="2EA5252D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C56B75F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45C57567" w14:textId="4D69B57F" w:rsidR="000C624D" w:rsidRPr="007B781F" w:rsidRDefault="004E128E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70/2025.(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IX.22.) </w:t>
      </w:r>
      <w:r w:rsidRPr="007B781F">
        <w:rPr>
          <w:rFonts w:asciiTheme="minorHAnsi" w:hAnsiTheme="minorHAnsi" w:cstheme="minorHAnsi"/>
          <w:b/>
          <w:u w:val="single"/>
        </w:rPr>
        <w:t>s</w:t>
      </w:r>
      <w:r w:rsidR="000C624D" w:rsidRPr="007B781F">
        <w:rPr>
          <w:rFonts w:asciiTheme="minorHAnsi" w:hAnsiTheme="minorHAnsi" w:cstheme="minorHAnsi"/>
          <w:b/>
          <w:u w:val="single"/>
        </w:rPr>
        <w:t>zámú határozat:</w:t>
      </w:r>
    </w:p>
    <w:p w14:paraId="010AAB58" w14:textId="77777777" w:rsidR="00FE7508" w:rsidRPr="007B781F" w:rsidRDefault="00FE7508" w:rsidP="00FE7508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a költségvetés időszakos helyzetéről szóló beszámolót elfogadja.</w:t>
      </w:r>
    </w:p>
    <w:p w14:paraId="01D0D553" w14:textId="77777777" w:rsidR="000C624D" w:rsidRPr="007B781F" w:rsidRDefault="000C624D" w:rsidP="000C624D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439486BA" w14:textId="7EBDCA9B" w:rsidR="000C624D" w:rsidRPr="007B781F" w:rsidRDefault="000C624D" w:rsidP="000C624D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7B781F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Felelős:</w:t>
      </w:r>
      <w:r w:rsidRPr="007B781F">
        <w:rPr>
          <w:rFonts w:asciiTheme="minorHAnsi" w:hAnsiTheme="minorHAnsi" w:cstheme="minorHAnsi"/>
          <w:color w:val="auto"/>
          <w:sz w:val="24"/>
          <w:szCs w:val="24"/>
        </w:rPr>
        <w:t xml:space="preserve"> Patyi Szabolcs polgármester</w:t>
      </w:r>
    </w:p>
    <w:p w14:paraId="3401628B" w14:textId="77777777" w:rsidR="000C624D" w:rsidRPr="007B781F" w:rsidRDefault="000C624D" w:rsidP="000C624D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7B781F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Határidő:</w:t>
      </w:r>
      <w:r w:rsidRPr="007B781F">
        <w:rPr>
          <w:rFonts w:asciiTheme="minorHAnsi" w:hAnsiTheme="minorHAnsi" w:cstheme="minorHAnsi"/>
          <w:color w:val="auto"/>
          <w:sz w:val="24"/>
          <w:szCs w:val="24"/>
        </w:rPr>
        <w:t xml:space="preserve"> azonnal</w:t>
      </w:r>
    </w:p>
    <w:p w14:paraId="342E383A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21FBC080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7" w:name="_Hlk199159048"/>
      <w:r w:rsidRPr="007B781F">
        <w:rPr>
          <w:rFonts w:asciiTheme="minorHAnsi" w:hAnsiTheme="minorHAnsi" w:cstheme="minorHAnsi"/>
          <w:b/>
          <w:u w:val="single"/>
        </w:rPr>
        <w:t>3.  Napirend</w:t>
      </w:r>
    </w:p>
    <w:p w14:paraId="3D32FE02" w14:textId="77777777" w:rsidR="004E128E" w:rsidRPr="007B781F" w:rsidRDefault="004E128E" w:rsidP="004E128E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Törzskönyvi nyilvántartás adatainak aktualizálása</w:t>
      </w:r>
    </w:p>
    <w:p w14:paraId="57FBFE19" w14:textId="09D8336A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 w:rsidR="004E128E" w:rsidRPr="007B781F">
        <w:rPr>
          <w:rFonts w:asciiTheme="minorHAnsi" w:hAnsiTheme="minorHAnsi" w:cstheme="minorHAnsi"/>
        </w:rPr>
        <w:t>Csóka Géza pénzügyi ügyintéző</w:t>
      </w:r>
    </w:p>
    <w:p w14:paraId="0BCB36F9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7857E4E" w14:textId="77777777" w:rsidR="0098306F" w:rsidRPr="007B781F" w:rsidRDefault="0098306F" w:rsidP="004E128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1ACC1403" w14:textId="77777777" w:rsidR="0098306F" w:rsidRPr="007B781F" w:rsidRDefault="0098306F" w:rsidP="004E128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193AA4E" w14:textId="169E44BD" w:rsidR="004E128E" w:rsidRPr="007B781F" w:rsidRDefault="004E128E" w:rsidP="004E128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Pr="007B781F">
        <w:rPr>
          <w:rFonts w:asciiTheme="minorHAnsi" w:hAnsiTheme="minorHAnsi" w:cstheme="minorHAnsi"/>
        </w:rPr>
        <w:t xml:space="preserve"> </w:t>
      </w:r>
      <w:r w:rsidR="00287D72" w:rsidRPr="007B781F">
        <w:rPr>
          <w:rFonts w:asciiTheme="minorHAnsi" w:hAnsiTheme="minorHAnsi" w:cstheme="minorHAnsi"/>
        </w:rPr>
        <w:t xml:space="preserve">Magyar Államkincstár </w:t>
      </w:r>
      <w:r w:rsidR="00FF217D">
        <w:rPr>
          <w:rFonts w:asciiTheme="minorHAnsi" w:hAnsiTheme="minorHAnsi" w:cstheme="minorHAnsi"/>
        </w:rPr>
        <w:t>megvizsgálta</w:t>
      </w:r>
      <w:r w:rsidR="00287D72" w:rsidRPr="007B781F">
        <w:rPr>
          <w:rFonts w:asciiTheme="minorHAnsi" w:hAnsiTheme="minorHAnsi" w:cstheme="minorHAnsi"/>
        </w:rPr>
        <w:t xml:space="preserve"> az Önkormányzat 2024. évi beszámolóját, mely elsősorban a kapott állami támogatások szabályszerűségének felhasználására vonatkozott. Ezzel kapcsolatban semmiféle szabálytalanságot nem tárt fel, de két észrevétel érkezett,</w:t>
      </w:r>
      <w:r w:rsidR="00E13367">
        <w:rPr>
          <w:rFonts w:asciiTheme="minorHAnsi" w:hAnsiTheme="minorHAnsi" w:cstheme="minorHAnsi"/>
        </w:rPr>
        <w:t xml:space="preserve"> az egyik,</w:t>
      </w:r>
      <w:r w:rsidR="00287D72" w:rsidRPr="007B781F">
        <w:rPr>
          <w:rFonts w:asciiTheme="minorHAnsi" w:hAnsiTheme="minorHAnsi" w:cstheme="minorHAnsi"/>
        </w:rPr>
        <w:t xml:space="preserve"> hogy az Önkormányzat 2 olyan kormányzati funkciót használ a pénzügyi könyvvezetése során, melyek a Törzskönyvi nyilvántartásban nem szerepelnek. </w:t>
      </w:r>
      <w:r w:rsidR="00BB7259" w:rsidRPr="007B781F">
        <w:rPr>
          <w:rFonts w:asciiTheme="minorHAnsi" w:hAnsiTheme="minorHAnsi" w:cstheme="minorHAnsi"/>
        </w:rPr>
        <w:t xml:space="preserve">Szükséges a kormányzati funkciók felvétele a Törzskönyvi nyilvántartásba, hogy ezáltal a főkönyvben könyvvezetés során használt </w:t>
      </w:r>
      <w:proofErr w:type="spellStart"/>
      <w:r w:rsidR="00BB7259" w:rsidRPr="007B781F">
        <w:rPr>
          <w:rFonts w:asciiTheme="minorHAnsi" w:hAnsiTheme="minorHAnsi" w:cstheme="minorHAnsi"/>
        </w:rPr>
        <w:t>kofogok</w:t>
      </w:r>
      <w:proofErr w:type="spellEnd"/>
      <w:r w:rsidR="00BB7259" w:rsidRPr="007B781F">
        <w:rPr>
          <w:rFonts w:asciiTheme="minorHAnsi" w:hAnsiTheme="minorHAnsi" w:cstheme="minorHAnsi"/>
        </w:rPr>
        <w:t xml:space="preserve"> összhangban legyenek a Törzskönyvi nyilvántartással. Az új kormányzati funkciók Törzskönyvbe való felvételére a Képviselő-testület döntésére van szükség.  </w:t>
      </w:r>
    </w:p>
    <w:bookmarkEnd w:id="7"/>
    <w:p w14:paraId="0E08A109" w14:textId="0614119E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0FA68603" w14:textId="77777777" w:rsidR="00BB7259" w:rsidRPr="007B781F" w:rsidRDefault="00BB7259" w:rsidP="00BB725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026FE5E1" w14:textId="0D5BFE9D" w:rsidR="00BB7259" w:rsidRPr="007B781F" w:rsidRDefault="00BB7259" w:rsidP="00BB7259">
      <w:pPr>
        <w:pStyle w:val="Standard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Patyi Szabolcs polgármester:</w:t>
      </w:r>
      <w:r w:rsidRPr="007B781F">
        <w:rPr>
          <w:rFonts w:asciiTheme="minorHAnsi" w:hAnsiTheme="minorHAnsi" w:cstheme="minorHAnsi"/>
          <w:bCs/>
        </w:rPr>
        <w:t xml:space="preserve"> Kéri az előterjesztéshez csatolt határozati javaslat elfogadását. </w:t>
      </w:r>
      <w:r w:rsidRPr="007B781F">
        <w:rPr>
          <w:rFonts w:asciiTheme="minorHAnsi" w:hAnsiTheme="minorHAnsi" w:cstheme="minorHAnsi"/>
        </w:rPr>
        <w:t xml:space="preserve">Kéri a képviselő-testület döntését. </w:t>
      </w:r>
    </w:p>
    <w:p w14:paraId="19D2927A" w14:textId="77777777" w:rsidR="00BB7259" w:rsidRPr="007B781F" w:rsidRDefault="00BB7259" w:rsidP="00BB7259">
      <w:pPr>
        <w:jc w:val="both"/>
        <w:rPr>
          <w:rFonts w:asciiTheme="minorHAnsi" w:hAnsiTheme="minorHAnsi" w:cstheme="minorHAnsi"/>
          <w:bCs/>
        </w:rPr>
      </w:pPr>
    </w:p>
    <w:p w14:paraId="3E4A0C78" w14:textId="77777777" w:rsidR="00BB7259" w:rsidRPr="007B781F" w:rsidRDefault="00BB7259" w:rsidP="00BB725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7C16A10B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C607343" w14:textId="7F251A78" w:rsidR="000C624D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2A0ABB2" w14:textId="77777777" w:rsidR="000B6B00" w:rsidRPr="007B781F" w:rsidRDefault="000B6B00" w:rsidP="000C624D">
      <w:pPr>
        <w:jc w:val="both"/>
        <w:rPr>
          <w:rFonts w:asciiTheme="minorHAnsi" w:hAnsiTheme="minorHAnsi" w:cstheme="minorHAnsi"/>
        </w:rPr>
      </w:pPr>
    </w:p>
    <w:p w14:paraId="0DE6748B" w14:textId="77777777" w:rsidR="00A76BC9" w:rsidRPr="007B781F" w:rsidRDefault="00A76BC9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</w:p>
    <w:p w14:paraId="61BB56EF" w14:textId="183B4697" w:rsidR="000C624D" w:rsidRPr="007B781F" w:rsidRDefault="004E128E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71/2025.(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IX.22.) </w:t>
      </w:r>
      <w:r w:rsidRPr="007B781F">
        <w:rPr>
          <w:rFonts w:asciiTheme="minorHAnsi" w:hAnsiTheme="minorHAnsi" w:cstheme="minorHAnsi"/>
          <w:b/>
          <w:u w:val="single"/>
        </w:rPr>
        <w:t xml:space="preserve">számú </w:t>
      </w:r>
      <w:r w:rsidR="000C624D" w:rsidRPr="007B781F">
        <w:rPr>
          <w:rFonts w:asciiTheme="minorHAnsi" w:hAnsiTheme="minorHAnsi" w:cstheme="minorHAnsi"/>
          <w:b/>
          <w:u w:val="single"/>
        </w:rPr>
        <w:t>határozat:</w:t>
      </w:r>
    </w:p>
    <w:p w14:paraId="1E056B37" w14:textId="77777777" w:rsidR="00A76BC9" w:rsidRPr="007B781F" w:rsidRDefault="00A76BC9" w:rsidP="00A76BC9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az alábbi kormányzati funkciók törzskönyvi nyilvántartásba történő felvételét, bejegyzését kéri:</w:t>
      </w:r>
    </w:p>
    <w:p w14:paraId="47F9AA35" w14:textId="77777777" w:rsidR="00EF2FE9" w:rsidRPr="007B781F" w:rsidRDefault="00EF2FE9" w:rsidP="00EF2FE9">
      <w:pPr>
        <w:numPr>
          <w:ilvl w:val="0"/>
          <w:numId w:val="35"/>
        </w:numPr>
        <w:ind w:left="4253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032020 Tűz és Katasztrófavédelmi tevékenységek</w:t>
      </w:r>
    </w:p>
    <w:p w14:paraId="500389DF" w14:textId="75C27C32" w:rsidR="00EF2FE9" w:rsidRPr="007B781F" w:rsidRDefault="00EF2FE9" w:rsidP="00EF2FE9">
      <w:pPr>
        <w:numPr>
          <w:ilvl w:val="0"/>
          <w:numId w:val="35"/>
        </w:numPr>
        <w:ind w:left="4253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072111 Háziorvosi alapellátás, elnevezésű kormányzati funkciók</w:t>
      </w:r>
      <w:r w:rsidR="000B6B00">
        <w:rPr>
          <w:rFonts w:asciiTheme="minorHAnsi" w:hAnsiTheme="minorHAnsi" w:cstheme="minorHAnsi"/>
        </w:rPr>
        <w:t>.</w:t>
      </w:r>
    </w:p>
    <w:p w14:paraId="6B4280CE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71544CC1" w14:textId="6E702194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4A1173EF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p w14:paraId="1A99805A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54BA4BD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0299E7E9" w14:textId="3097CD7E" w:rsidR="000C624D" w:rsidRPr="007B781F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8" w:name="_Hlk199159355"/>
      <w:r w:rsidRPr="007B781F">
        <w:rPr>
          <w:rFonts w:asciiTheme="minorHAnsi" w:hAnsiTheme="minorHAnsi" w:cstheme="minorHAnsi"/>
          <w:b/>
          <w:u w:val="single"/>
        </w:rPr>
        <w:t>4.  Napirend</w:t>
      </w:r>
    </w:p>
    <w:p w14:paraId="6DB05AA5" w14:textId="533C7855" w:rsidR="008147BF" w:rsidRPr="007B781F" w:rsidRDefault="008147BF" w:rsidP="008147BF">
      <w:pPr>
        <w:pStyle w:val="lfej"/>
        <w:tabs>
          <w:tab w:val="clear" w:pos="4536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Döntés közterület, köztemető, és közutak karbantartásához szükséges gépek, eszközök, anyagok vásárlásáról</w:t>
      </w:r>
    </w:p>
    <w:p w14:paraId="656279D5" w14:textId="46965A32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 w:rsidR="008147BF" w:rsidRPr="007B781F">
        <w:rPr>
          <w:rFonts w:asciiTheme="minorHAnsi" w:hAnsiTheme="minorHAnsi" w:cstheme="minorHAnsi"/>
        </w:rPr>
        <w:t>Nagy Attiláné városfejlesztési ügyintéző</w:t>
      </w:r>
    </w:p>
    <w:p w14:paraId="0DE8D652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3872CE86" w14:textId="222AB0A7" w:rsidR="000C624D" w:rsidRPr="007B781F" w:rsidRDefault="000C624D" w:rsidP="000C624D">
      <w:pPr>
        <w:jc w:val="both"/>
        <w:rPr>
          <w:rFonts w:asciiTheme="minorHAnsi" w:hAnsiTheme="minorHAnsi" w:cstheme="minorHAnsi"/>
          <w:color w:val="EE0000"/>
        </w:rPr>
      </w:pPr>
      <w:r w:rsidRPr="007B781F">
        <w:rPr>
          <w:rFonts w:asciiTheme="minorHAnsi" w:hAnsiTheme="minorHAnsi" w:cstheme="minorHAnsi"/>
        </w:rPr>
        <w:t xml:space="preserve">Írásos </w:t>
      </w:r>
      <w:r w:rsidR="002A7254" w:rsidRPr="007B781F">
        <w:rPr>
          <w:rFonts w:asciiTheme="minorHAnsi" w:hAnsiTheme="minorHAnsi" w:cstheme="minorHAnsi"/>
        </w:rPr>
        <w:t xml:space="preserve">előterjesztés, </w:t>
      </w:r>
      <w:r w:rsidRPr="007B781F">
        <w:rPr>
          <w:rFonts w:asciiTheme="minorHAnsi" w:hAnsiTheme="minorHAnsi" w:cstheme="minorHAnsi"/>
        </w:rPr>
        <w:t xml:space="preserve">határozati javaslat </w:t>
      </w:r>
      <w:r w:rsidR="002A7254" w:rsidRPr="007B781F">
        <w:rPr>
          <w:rFonts w:asciiTheme="minorHAnsi" w:hAnsiTheme="minorHAnsi" w:cstheme="minorHAnsi"/>
        </w:rPr>
        <w:t xml:space="preserve">és az árajánlatok </w:t>
      </w:r>
      <w:r w:rsidRPr="007B781F">
        <w:rPr>
          <w:rFonts w:asciiTheme="minorHAnsi" w:hAnsiTheme="minorHAnsi" w:cstheme="minorHAnsi"/>
        </w:rPr>
        <w:t>a jegyzőkönyv mellékleteként csatolva.</w:t>
      </w:r>
    </w:p>
    <w:p w14:paraId="2769B024" w14:textId="77777777" w:rsidR="000C624D" w:rsidRPr="007B781F" w:rsidRDefault="000C624D" w:rsidP="000C624D">
      <w:pPr>
        <w:jc w:val="both"/>
        <w:rPr>
          <w:rFonts w:asciiTheme="minorHAnsi" w:hAnsiTheme="minorHAnsi" w:cstheme="minorHAnsi"/>
          <w:color w:val="EE0000"/>
        </w:rPr>
      </w:pPr>
    </w:p>
    <w:p w14:paraId="4A4CBE51" w14:textId="2E3C75A9" w:rsidR="002A7254" w:rsidRPr="007B781F" w:rsidRDefault="008B7EFB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0C624D" w:rsidRPr="007B781F">
        <w:rPr>
          <w:rFonts w:asciiTheme="minorHAnsi" w:hAnsiTheme="minorHAnsi" w:cstheme="minorHAnsi"/>
        </w:rPr>
        <w:t xml:space="preserve"> </w:t>
      </w:r>
      <w:r w:rsidR="00BB7259" w:rsidRPr="007B781F">
        <w:rPr>
          <w:rFonts w:asciiTheme="minorHAnsi" w:hAnsiTheme="minorHAnsi" w:cstheme="minorHAnsi"/>
        </w:rPr>
        <w:t>A pénzügyi ügyintéző elmondta, hogy jelentős megtakarítás van az állami támogatásokból és áttekintették, hogy milyen felhasználási módra lenne lehetőség. Mivel a sorok átjárhatók, ezért a köztemető üzemeltetéséhez vásárolható kisebb javítások elvégzéséhez kézi szerszámok. A zöldterület karbantartásánál is jelentős összeg megmaradt</w:t>
      </w:r>
      <w:r w:rsidR="00FF217D">
        <w:rPr>
          <w:rFonts w:asciiTheme="minorHAnsi" w:hAnsiTheme="minorHAnsi" w:cstheme="minorHAnsi"/>
        </w:rPr>
        <w:t>,</w:t>
      </w:r>
      <w:r w:rsidR="00BB7259" w:rsidRPr="007B781F">
        <w:rPr>
          <w:rFonts w:asciiTheme="minorHAnsi" w:hAnsiTheme="minorHAnsi" w:cstheme="minorHAnsi"/>
        </w:rPr>
        <w:t xml:space="preserve"> ezért a rossz fűnyíró traktor helyett egy újat vásárolnának, továbbá egy benzines láncfűrész és 1 db akkumulátoros permetező beszerzését tervezték. A közutak fenntartására az idei évben az önkormányzat még nem költött, ezért az esetleges aszfalt javításokhoz 10 zsák hidegaszfaltot vásárolnának, és a gazdákkal együtt mészkőmurva és vöröskavics beszerzésére kerülne sor</w:t>
      </w:r>
      <w:r w:rsidR="00FF217D">
        <w:rPr>
          <w:rFonts w:asciiTheme="minorHAnsi" w:hAnsiTheme="minorHAnsi" w:cstheme="minorHAnsi"/>
        </w:rPr>
        <w:t>,</w:t>
      </w:r>
      <w:r w:rsidR="00BB7259" w:rsidRPr="007B781F">
        <w:rPr>
          <w:rFonts w:asciiTheme="minorHAnsi" w:hAnsiTheme="minorHAnsi" w:cstheme="minorHAnsi"/>
        </w:rPr>
        <w:t xml:space="preserve"> amennyiben a Képviselő-testület egyetért. Egy autó mészkőmurvát ledeponálnának és szükség szerint az önkormányzat felhasználja, ahol javítani kell. A két autó vöröskavicsból az egyiket a gazdák rendelkezésére bocsátják</w:t>
      </w:r>
      <w:r w:rsidR="00FF217D">
        <w:rPr>
          <w:rFonts w:asciiTheme="minorHAnsi" w:hAnsiTheme="minorHAnsi" w:cstheme="minorHAnsi"/>
        </w:rPr>
        <w:t>,</w:t>
      </w:r>
      <w:r w:rsidR="00BB7259" w:rsidRPr="007B781F">
        <w:rPr>
          <w:rFonts w:asciiTheme="minorHAnsi" w:hAnsiTheme="minorHAnsi" w:cstheme="minorHAnsi"/>
        </w:rPr>
        <w:t xml:space="preserve"> a másik ugyanúgy deponálásra kerülne és szükség esetén lesz mihez nyúlni. Szó volt a Rákóczi utcai járda takarításáról, melyre szóbeli árajánlat van, de a vállalkozó hamar tudja kezdeni a munkát. Mivel jelentős összeg maradt a támogatásból, ezért a polgármester úrral egyeztetve a fűnyíró mögé egy adaptert vásárolnának </w:t>
      </w:r>
      <w:proofErr w:type="gramStart"/>
      <w:r w:rsidR="00BB7259" w:rsidRPr="007B781F">
        <w:rPr>
          <w:rFonts w:asciiTheme="minorHAnsi" w:hAnsiTheme="minorHAnsi" w:cstheme="minorHAnsi"/>
        </w:rPr>
        <w:t>500,000,-</w:t>
      </w:r>
      <w:proofErr w:type="gramEnd"/>
      <w:r w:rsidR="00BB7259" w:rsidRPr="007B781F">
        <w:rPr>
          <w:rFonts w:asciiTheme="minorHAnsi" w:hAnsiTheme="minorHAnsi" w:cstheme="minorHAnsi"/>
        </w:rPr>
        <w:t xml:space="preserve"> Ft értékben. Az összesen beszerzendő anyagok és eszközök értéke </w:t>
      </w:r>
      <w:proofErr w:type="gramStart"/>
      <w:r w:rsidR="00BB7259" w:rsidRPr="007B781F">
        <w:rPr>
          <w:rFonts w:asciiTheme="minorHAnsi" w:hAnsiTheme="minorHAnsi" w:cstheme="minorHAnsi"/>
        </w:rPr>
        <w:t>2.626.272,-</w:t>
      </w:r>
      <w:proofErr w:type="gramEnd"/>
      <w:r w:rsidR="00BB7259" w:rsidRPr="007B781F">
        <w:rPr>
          <w:rFonts w:asciiTheme="minorHAnsi" w:hAnsiTheme="minorHAnsi" w:cstheme="minorHAnsi"/>
        </w:rPr>
        <w:t xml:space="preserve">Ft lenne és ez még mindig </w:t>
      </w:r>
      <w:r w:rsidR="00FF217D" w:rsidRPr="007B781F">
        <w:rPr>
          <w:rFonts w:asciiTheme="minorHAnsi" w:hAnsiTheme="minorHAnsi" w:cstheme="minorHAnsi"/>
        </w:rPr>
        <w:t xml:space="preserve">kb. 20% -kal </w:t>
      </w:r>
      <w:r w:rsidR="00BB7259" w:rsidRPr="007B781F">
        <w:rPr>
          <w:rFonts w:asciiTheme="minorHAnsi" w:hAnsiTheme="minorHAnsi" w:cstheme="minorHAnsi"/>
        </w:rPr>
        <w:t>kevesebb, m</w:t>
      </w:r>
      <w:r w:rsidR="00FF217D">
        <w:rPr>
          <w:rFonts w:asciiTheme="minorHAnsi" w:hAnsiTheme="minorHAnsi" w:cstheme="minorHAnsi"/>
        </w:rPr>
        <w:t>int</w:t>
      </w:r>
      <w:r w:rsidR="00BB7259" w:rsidRPr="007B781F">
        <w:rPr>
          <w:rFonts w:asciiTheme="minorHAnsi" w:hAnsiTheme="minorHAnsi" w:cstheme="minorHAnsi"/>
        </w:rPr>
        <w:t xml:space="preserve"> az állami támogatás soron található, </w:t>
      </w:r>
      <w:r w:rsidR="00FF217D">
        <w:rPr>
          <w:rFonts w:asciiTheme="minorHAnsi" w:hAnsiTheme="minorHAnsi" w:cstheme="minorHAnsi"/>
        </w:rPr>
        <w:t>a</w:t>
      </w:r>
      <w:r w:rsidR="00BB7259" w:rsidRPr="007B781F">
        <w:rPr>
          <w:rFonts w:asciiTheme="minorHAnsi" w:hAnsiTheme="minorHAnsi" w:cstheme="minorHAnsi"/>
        </w:rPr>
        <w:t>mely a hirtelen felmerülő problémák megoldás</w:t>
      </w:r>
      <w:r w:rsidR="00FF217D">
        <w:rPr>
          <w:rFonts w:asciiTheme="minorHAnsi" w:hAnsiTheme="minorHAnsi" w:cstheme="minorHAnsi"/>
        </w:rPr>
        <w:t>á</w:t>
      </w:r>
      <w:r w:rsidR="00BB7259" w:rsidRPr="007B781F">
        <w:rPr>
          <w:rFonts w:asciiTheme="minorHAnsi" w:hAnsiTheme="minorHAnsi" w:cstheme="minorHAnsi"/>
        </w:rPr>
        <w:t xml:space="preserve">ra rendelkezésre áll. Kéri a Képviselő-testület döntését. </w:t>
      </w:r>
    </w:p>
    <w:p w14:paraId="68DB7DE6" w14:textId="77777777" w:rsidR="002A7254" w:rsidRPr="007B781F" w:rsidRDefault="002A7254" w:rsidP="000C624D">
      <w:pPr>
        <w:jc w:val="both"/>
        <w:rPr>
          <w:rFonts w:asciiTheme="minorHAnsi" w:hAnsiTheme="minorHAnsi" w:cstheme="minorHAnsi"/>
        </w:rPr>
      </w:pPr>
    </w:p>
    <w:p w14:paraId="1C97172B" w14:textId="31D77ED4" w:rsidR="000C624D" w:rsidRPr="007B781F" w:rsidRDefault="002A7254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 xml:space="preserve">Patyi Szabolcs polgármester: </w:t>
      </w:r>
      <w:r w:rsidR="00B817D7" w:rsidRPr="007B781F"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1BFA6DEA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8"/>
    <w:p w14:paraId="76610645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 nem volt.</w:t>
      </w:r>
    </w:p>
    <w:p w14:paraId="033A7B02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758DAB9A" w14:textId="2DA1039F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6FD35C5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698D48C3" w14:textId="3CDCB14F" w:rsidR="000C624D" w:rsidRPr="007B781F" w:rsidRDefault="00371647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72/2025.(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IX.22.) </w:t>
      </w:r>
      <w:r w:rsidRPr="007B781F">
        <w:rPr>
          <w:rFonts w:asciiTheme="minorHAnsi" w:hAnsiTheme="minorHAnsi" w:cstheme="minorHAnsi"/>
          <w:b/>
          <w:u w:val="single"/>
        </w:rPr>
        <w:t xml:space="preserve">számú </w:t>
      </w:r>
      <w:r w:rsidR="000C624D" w:rsidRPr="007B781F">
        <w:rPr>
          <w:rFonts w:asciiTheme="minorHAnsi" w:hAnsiTheme="minorHAnsi" w:cstheme="minorHAnsi"/>
          <w:b/>
          <w:u w:val="single"/>
        </w:rPr>
        <w:t>határozat:</w:t>
      </w:r>
    </w:p>
    <w:p w14:paraId="6C2D4B16" w14:textId="7B75A78E" w:rsidR="000C624D" w:rsidRPr="007B781F" w:rsidRDefault="00FE083C" w:rsidP="00FE083C">
      <w:pPr>
        <w:ind w:left="3686"/>
        <w:jc w:val="both"/>
        <w:rPr>
          <w:rFonts w:asciiTheme="minorHAnsi" w:hAnsiTheme="minorHAnsi" w:cstheme="minorHAnsi"/>
          <w:bCs/>
        </w:rPr>
      </w:pPr>
      <w:bookmarkStart w:id="9" w:name="_Hlk209619420"/>
      <w:r w:rsidRPr="007B781F">
        <w:rPr>
          <w:rFonts w:asciiTheme="minorHAnsi" w:hAnsiTheme="minorHAnsi" w:cstheme="minorHAnsi"/>
          <w:bCs/>
        </w:rPr>
        <w:t xml:space="preserve">Csánig Község Önkormányzatának Képviselő-testülete a 2025. évre a kötelező feladatok ellátására kapott állami </w:t>
      </w:r>
      <w:r w:rsidRPr="007B781F">
        <w:rPr>
          <w:rFonts w:asciiTheme="minorHAnsi" w:hAnsiTheme="minorHAnsi" w:cstheme="minorHAnsi"/>
          <w:bCs/>
        </w:rPr>
        <w:lastRenderedPageBreak/>
        <w:t xml:space="preserve">támogatás terhére a közterületek, köztemető és közutak fenntartásához, javításához szükséges gépeket, eszközöket és anyagokat az előterjesztésben részletezettek szerint, mindösszesen </w:t>
      </w:r>
      <w:proofErr w:type="gramStart"/>
      <w:r w:rsidR="002A7254" w:rsidRPr="007B781F">
        <w:rPr>
          <w:rFonts w:asciiTheme="minorHAnsi" w:hAnsiTheme="minorHAnsi" w:cstheme="minorHAnsi"/>
          <w:bCs/>
        </w:rPr>
        <w:t>2.626.272,-</w:t>
      </w:r>
      <w:proofErr w:type="gramEnd"/>
      <w:r w:rsidRPr="007B781F">
        <w:rPr>
          <w:rFonts w:asciiTheme="minorHAnsi" w:hAnsiTheme="minorHAnsi" w:cstheme="minorHAnsi"/>
          <w:bCs/>
        </w:rPr>
        <w:t>Ft értékben beszerzi.</w:t>
      </w:r>
    </w:p>
    <w:bookmarkEnd w:id="9"/>
    <w:p w14:paraId="2DB8AB9F" w14:textId="7EC6EA6A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209CCD47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p w14:paraId="3A7BE074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3D5E9CCE" w14:textId="77777777" w:rsidR="000C624D" w:rsidRPr="007B781F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71B25C6E" w14:textId="7DB780B6" w:rsidR="000C624D" w:rsidRPr="007B781F" w:rsidRDefault="00381816" w:rsidP="000C624D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5</w:t>
      </w:r>
      <w:r w:rsidR="000C624D" w:rsidRPr="007B781F">
        <w:rPr>
          <w:rFonts w:asciiTheme="minorHAnsi" w:hAnsiTheme="minorHAnsi" w:cstheme="minorHAnsi"/>
          <w:b/>
          <w:u w:val="single"/>
        </w:rPr>
        <w:t>.  Napirend</w:t>
      </w:r>
    </w:p>
    <w:p w14:paraId="43E227DB" w14:textId="77777777" w:rsidR="002A7254" w:rsidRPr="007B781F" w:rsidRDefault="002A7254" w:rsidP="002A7254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Megállapodás szociális gondozó helyettesítéséről</w:t>
      </w:r>
    </w:p>
    <w:p w14:paraId="561FC264" w14:textId="77777777" w:rsidR="002A7254" w:rsidRPr="007B781F" w:rsidRDefault="002A7254" w:rsidP="002A7254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Finta Brigitta szociális ügyintéző</w:t>
      </w:r>
    </w:p>
    <w:p w14:paraId="1B715B42" w14:textId="77777777" w:rsidR="002A7254" w:rsidRPr="007B781F" w:rsidRDefault="002A7254" w:rsidP="002A7254">
      <w:pPr>
        <w:jc w:val="both"/>
        <w:rPr>
          <w:rFonts w:asciiTheme="minorHAnsi" w:hAnsiTheme="minorHAnsi" w:cstheme="minorHAnsi"/>
        </w:rPr>
      </w:pPr>
    </w:p>
    <w:p w14:paraId="047D9080" w14:textId="4E2BA899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 előterjesztés</w:t>
      </w:r>
      <w:r w:rsidR="002A7254" w:rsidRPr="007B781F">
        <w:rPr>
          <w:rFonts w:asciiTheme="minorHAnsi" w:hAnsiTheme="minorHAnsi" w:cstheme="minorHAnsi"/>
        </w:rPr>
        <w:t xml:space="preserve">, </w:t>
      </w:r>
      <w:r w:rsidRPr="007B781F">
        <w:rPr>
          <w:rFonts w:asciiTheme="minorHAnsi" w:hAnsiTheme="minorHAnsi" w:cstheme="minorHAnsi"/>
        </w:rPr>
        <w:t xml:space="preserve">határozati javaslat </w:t>
      </w:r>
      <w:r w:rsidR="002A7254" w:rsidRPr="007B781F">
        <w:rPr>
          <w:rFonts w:asciiTheme="minorHAnsi" w:hAnsiTheme="minorHAnsi" w:cstheme="minorHAnsi"/>
        </w:rPr>
        <w:t xml:space="preserve">és az Együttműködési Megállapodás </w:t>
      </w:r>
      <w:r w:rsidRPr="007B781F">
        <w:rPr>
          <w:rFonts w:asciiTheme="minorHAnsi" w:hAnsiTheme="minorHAnsi" w:cstheme="minorHAnsi"/>
        </w:rPr>
        <w:t>a jegyzőkönyv mellékleteként csatolva.</w:t>
      </w:r>
    </w:p>
    <w:p w14:paraId="601D3532" w14:textId="77777777" w:rsidR="000C624D" w:rsidRPr="007B781F" w:rsidRDefault="000C624D" w:rsidP="000C624D">
      <w:pPr>
        <w:jc w:val="both"/>
        <w:rPr>
          <w:rFonts w:asciiTheme="minorHAnsi" w:hAnsiTheme="minorHAnsi" w:cstheme="minorHAnsi"/>
          <w:color w:val="EE0000"/>
        </w:rPr>
      </w:pPr>
    </w:p>
    <w:p w14:paraId="54FD5654" w14:textId="333BCCF2" w:rsidR="00FF4FFE" w:rsidRPr="007B781F" w:rsidRDefault="002A7254" w:rsidP="000C624D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Finta Brigitta szociális</w:t>
      </w:r>
      <w:r w:rsidR="003437E5" w:rsidRPr="007B781F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0C624D" w:rsidRPr="007B781F">
        <w:rPr>
          <w:rFonts w:asciiTheme="minorHAnsi" w:hAnsiTheme="minorHAnsi" w:cstheme="minorHAnsi"/>
          <w:b/>
          <w:bCs/>
          <w:u w:val="single"/>
        </w:rPr>
        <w:t>:</w:t>
      </w:r>
      <w:r w:rsidR="000C624D" w:rsidRPr="007B781F">
        <w:rPr>
          <w:rFonts w:asciiTheme="minorHAnsi" w:hAnsiTheme="minorHAnsi" w:cstheme="minorHAnsi"/>
        </w:rPr>
        <w:t xml:space="preserve"> </w:t>
      </w:r>
      <w:r w:rsidR="001170CF" w:rsidRPr="007B781F">
        <w:rPr>
          <w:rFonts w:asciiTheme="minorHAnsi" w:hAnsiTheme="minorHAnsi" w:cstheme="minorHAnsi"/>
          <w:bCs/>
        </w:rPr>
        <w:t xml:space="preserve">Az önkormányzat köteles gondoskodni a szociális alapszolgáltatások – így a házi segítségnyújtás – biztosításáról, melyet nem szüneteltethet a fenntartó. A házi segítségnyújtást igénybe vevő számára fontos, hogy ne szüneteljen az ellátás.  </w:t>
      </w:r>
    </w:p>
    <w:p w14:paraId="1757ADE4" w14:textId="77777777" w:rsidR="001170CF" w:rsidRPr="007B781F" w:rsidRDefault="001170CF" w:rsidP="001170CF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Cs/>
        </w:rPr>
        <w:t xml:space="preserve">A házi segítségnyújtás folyamatossága kiemelt jelentőségű a szolgáltatást igénybe vevő lakosok, ellátottak életében, különös tekintettel azokra a személyekre, akik gondozási szükséglet felmérését követően személyi gondozás szolgáltatásra jogosultak. Ilyen esetben a szakképzett gondozás, házi segítségnyújtás akár naponta is szükségszerű lehet. </w:t>
      </w:r>
    </w:p>
    <w:p w14:paraId="0B6AFC7F" w14:textId="4ABAC7F0" w:rsidR="001170CF" w:rsidRPr="007B781F" w:rsidRDefault="001170CF" w:rsidP="001170CF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Cs/>
        </w:rPr>
        <w:t>Mivel a házi segítségnyújtást igénybe vevők személye, azon belül gondozási szükséglete (szociális segítség, személyi gondozás) változhat, mely előre nem kiszámítható, javasolják, hogy a helyettesítésre a helyettesítendő szociális gondozó távolléte esetén</w:t>
      </w:r>
      <w:r w:rsidR="00AE0A14">
        <w:rPr>
          <w:rFonts w:asciiTheme="minorHAnsi" w:hAnsiTheme="minorHAnsi" w:cstheme="minorHAnsi"/>
          <w:bCs/>
        </w:rPr>
        <w:t xml:space="preserve">, már az első naptól szükség </w:t>
      </w:r>
      <w:r w:rsidRPr="007B781F">
        <w:rPr>
          <w:rFonts w:asciiTheme="minorHAnsi" w:hAnsiTheme="minorHAnsi" w:cstheme="minorHAnsi"/>
          <w:bCs/>
        </w:rPr>
        <w:t>szerint kerüljön sor. Továbbá javasolják, hogy a helyettesítést végző gondozó a</w:t>
      </w:r>
      <w:r w:rsidR="00AE0A14">
        <w:rPr>
          <w:rFonts w:asciiTheme="minorHAnsi" w:hAnsiTheme="minorHAnsi" w:cstheme="minorHAnsi"/>
          <w:bCs/>
        </w:rPr>
        <w:t xml:space="preserve"> többlet</w:t>
      </w:r>
      <w:r w:rsidRPr="007B781F">
        <w:rPr>
          <w:rFonts w:asciiTheme="minorHAnsi" w:hAnsiTheme="minorHAnsi" w:cstheme="minorHAnsi"/>
          <w:bCs/>
        </w:rPr>
        <w:t>feladat miatt külön díjazásban részesüljön, melynek összege a helyettesítés idejére a helyettesített szociális gondozó bruttó illetményének 50 %-a időarányosan, az adott hónapban az irányadó munkanapok számának figyelembevételével. Kérdés esetén szívesen válaszol.</w:t>
      </w:r>
    </w:p>
    <w:p w14:paraId="2214883C" w14:textId="77777777" w:rsidR="001170CF" w:rsidRPr="007B781F" w:rsidRDefault="001170CF" w:rsidP="001170CF">
      <w:pPr>
        <w:jc w:val="both"/>
        <w:rPr>
          <w:rFonts w:asciiTheme="minorHAnsi" w:hAnsiTheme="minorHAnsi" w:cstheme="minorHAnsi"/>
          <w:iCs/>
        </w:rPr>
      </w:pPr>
    </w:p>
    <w:p w14:paraId="7CA9FE33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28618C29" w14:textId="0C0446EC" w:rsidR="001170CF" w:rsidRPr="007B781F" w:rsidRDefault="00381816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</w:t>
      </w:r>
      <w:r w:rsidR="000C624D" w:rsidRPr="007B781F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0C624D" w:rsidRPr="007B781F">
        <w:rPr>
          <w:rFonts w:asciiTheme="minorHAnsi" w:hAnsiTheme="minorHAnsi" w:cstheme="minorHAnsi"/>
        </w:rPr>
        <w:t xml:space="preserve"> </w:t>
      </w:r>
      <w:r w:rsidR="001170CF" w:rsidRPr="007B781F">
        <w:rPr>
          <w:rFonts w:asciiTheme="minorHAnsi" w:hAnsiTheme="minorHAnsi" w:cstheme="minorHAnsi"/>
        </w:rPr>
        <w:t>Kötöttek már együttműködési szerződést a fal</w:t>
      </w:r>
      <w:r w:rsidR="007B781F">
        <w:rPr>
          <w:rFonts w:asciiTheme="minorHAnsi" w:hAnsiTheme="minorHAnsi" w:cstheme="minorHAnsi"/>
        </w:rPr>
        <w:t>u</w:t>
      </w:r>
      <w:r w:rsidR="001170CF" w:rsidRPr="007B781F">
        <w:rPr>
          <w:rFonts w:asciiTheme="minorHAnsi" w:hAnsiTheme="minorHAnsi" w:cstheme="minorHAnsi"/>
        </w:rPr>
        <w:t>gondok helyettesítésére is, mely véleménye szerint nagyon jól működik. Ér</w:t>
      </w:r>
      <w:r w:rsidR="007B781F">
        <w:rPr>
          <w:rFonts w:asciiTheme="minorHAnsi" w:hAnsiTheme="minorHAnsi" w:cstheme="minorHAnsi"/>
        </w:rPr>
        <w:t>ezték</w:t>
      </w:r>
      <w:r w:rsidR="001170CF" w:rsidRPr="007B781F">
        <w:rPr>
          <w:rFonts w:asciiTheme="minorHAnsi" w:hAnsiTheme="minorHAnsi" w:cstheme="minorHAnsi"/>
        </w:rPr>
        <w:t xml:space="preserve"> mindkét oldal pozitívumát. Úgy gondolja, hogy ezt a munkakört is be kell biztosítani helyettesítés tekintetében és ezért javasolja </w:t>
      </w:r>
      <w:proofErr w:type="gramStart"/>
      <w:r w:rsidR="001170CF" w:rsidRPr="007B781F">
        <w:rPr>
          <w:rFonts w:asciiTheme="minorHAnsi" w:hAnsiTheme="minorHAnsi" w:cstheme="minorHAnsi"/>
        </w:rPr>
        <w:t>a</w:t>
      </w:r>
      <w:proofErr w:type="gramEnd"/>
      <w:r w:rsidR="001170CF" w:rsidRPr="007B781F">
        <w:rPr>
          <w:rFonts w:asciiTheme="minorHAnsi" w:hAnsiTheme="minorHAnsi" w:cstheme="minorHAnsi"/>
        </w:rPr>
        <w:t xml:space="preserve"> együttműködési megállapodás megkötését. Nyilván a falugondnoki feladatok ellátásában van egy türelmi időszak a reagálásra, de ahol szakszerű segítség kell a gondozottnak, ott azonnal kell </w:t>
      </w:r>
      <w:r w:rsidR="00183B4C" w:rsidRPr="007B781F">
        <w:rPr>
          <w:rFonts w:asciiTheme="minorHAnsi" w:hAnsiTheme="minorHAnsi" w:cstheme="minorHAnsi"/>
        </w:rPr>
        <w:t>helyettesíteni.</w:t>
      </w:r>
      <w:r w:rsidR="001170CF" w:rsidRPr="007B781F">
        <w:rPr>
          <w:rFonts w:asciiTheme="minorHAnsi" w:hAnsiTheme="minorHAnsi" w:cstheme="minorHAnsi"/>
        </w:rPr>
        <w:t xml:space="preserve"> </w:t>
      </w:r>
    </w:p>
    <w:p w14:paraId="6B71E11C" w14:textId="77777777" w:rsidR="001170CF" w:rsidRPr="007B781F" w:rsidRDefault="001170CF" w:rsidP="000C624D">
      <w:pPr>
        <w:jc w:val="both"/>
        <w:rPr>
          <w:rFonts w:asciiTheme="minorHAnsi" w:hAnsiTheme="minorHAnsi" w:cstheme="minorHAnsi"/>
        </w:rPr>
      </w:pPr>
    </w:p>
    <w:p w14:paraId="02B7EBB1" w14:textId="5D1DA6EA" w:rsidR="001170CF" w:rsidRPr="007B781F" w:rsidRDefault="001170CF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="00183B4C"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  <w:r w:rsidR="00183B4C" w:rsidRPr="007B781F">
        <w:rPr>
          <w:rFonts w:asciiTheme="minorHAnsi" w:hAnsiTheme="minorHAnsi" w:cstheme="minorHAnsi"/>
        </w:rPr>
        <w:t xml:space="preserve">A személyi gondozás esetében kell az azonnali helyettesítés, nem várhatnak napokat, heteket. A szociális segítés esetében a falugondnok el tudja látni a teendőket, hiszen a tevékenységi körök hasonlóak. A személyi gondozás szakképzettséghez kötött. </w:t>
      </w:r>
    </w:p>
    <w:p w14:paraId="71F2F0D4" w14:textId="77777777" w:rsidR="00183B4C" w:rsidRPr="007B781F" w:rsidRDefault="00183B4C" w:rsidP="000C624D">
      <w:pPr>
        <w:jc w:val="both"/>
        <w:rPr>
          <w:rFonts w:asciiTheme="minorHAnsi" w:hAnsiTheme="minorHAnsi" w:cstheme="minorHAnsi"/>
        </w:rPr>
      </w:pPr>
    </w:p>
    <w:p w14:paraId="568DC9DD" w14:textId="0B695C88" w:rsidR="00183B4C" w:rsidRPr="007B781F" w:rsidRDefault="00183B4C" w:rsidP="000C624D">
      <w:pPr>
        <w:jc w:val="both"/>
        <w:rPr>
          <w:rFonts w:asciiTheme="minorHAnsi" w:hAnsiTheme="minorHAnsi" w:cstheme="minorHAnsi"/>
        </w:rPr>
      </w:pPr>
      <w:proofErr w:type="spellStart"/>
      <w:r w:rsidRPr="007B781F"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 w:rsidRPr="007B781F">
        <w:rPr>
          <w:rFonts w:asciiTheme="minorHAnsi" w:hAnsiTheme="minorHAnsi" w:cstheme="minorHAnsi"/>
          <w:b/>
          <w:bCs/>
          <w:u w:val="single"/>
        </w:rPr>
        <w:t xml:space="preserve"> István képviselő:</w:t>
      </w:r>
      <w:r w:rsidRPr="007B781F">
        <w:rPr>
          <w:rFonts w:asciiTheme="minorHAnsi" w:hAnsiTheme="minorHAnsi" w:cstheme="minorHAnsi"/>
          <w:b/>
          <w:bCs/>
        </w:rPr>
        <w:t xml:space="preserve"> </w:t>
      </w:r>
      <w:r w:rsidR="005717C3" w:rsidRPr="007B781F">
        <w:rPr>
          <w:rFonts w:asciiTheme="minorHAnsi" w:hAnsiTheme="minorHAnsi" w:cstheme="minorHAnsi"/>
        </w:rPr>
        <w:t>A helyettesítő bérét pluszba kell tervezni a költségvetésben?</w:t>
      </w:r>
    </w:p>
    <w:p w14:paraId="4BC8A905" w14:textId="77777777" w:rsidR="005717C3" w:rsidRPr="007B781F" w:rsidRDefault="005717C3" w:rsidP="000C624D">
      <w:pPr>
        <w:jc w:val="both"/>
        <w:rPr>
          <w:rFonts w:asciiTheme="minorHAnsi" w:hAnsiTheme="minorHAnsi" w:cstheme="minorHAnsi"/>
        </w:rPr>
      </w:pPr>
    </w:p>
    <w:p w14:paraId="1735BE2C" w14:textId="41F2AA93" w:rsidR="005717C3" w:rsidRPr="007B781F" w:rsidRDefault="005717C3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Pr="007B781F">
        <w:rPr>
          <w:rFonts w:asciiTheme="minorHAnsi" w:hAnsiTheme="minorHAnsi" w:cstheme="minorHAnsi"/>
          <w:b/>
          <w:bCs/>
        </w:rPr>
        <w:t xml:space="preserve"> </w:t>
      </w:r>
      <w:r w:rsidRPr="007B781F">
        <w:rPr>
          <w:rFonts w:asciiTheme="minorHAnsi" w:hAnsiTheme="minorHAnsi" w:cstheme="minorHAnsi"/>
        </w:rPr>
        <w:t xml:space="preserve">Nem kell pluszba betervezni, mert az önkormányzat megkapja az állami támogatást, és a helyettesítendő személy bére </w:t>
      </w:r>
      <w:r w:rsidR="004910DF">
        <w:rPr>
          <w:rFonts w:asciiTheme="minorHAnsi" w:hAnsiTheme="minorHAnsi" w:cstheme="minorHAnsi"/>
        </w:rPr>
        <w:t xml:space="preserve">a betegszabadság és a táppénz alatt </w:t>
      </w:r>
      <w:r w:rsidRPr="007B781F">
        <w:rPr>
          <w:rFonts w:asciiTheme="minorHAnsi" w:hAnsiTheme="minorHAnsi" w:cstheme="minorHAnsi"/>
        </w:rPr>
        <w:t xml:space="preserve">az </w:t>
      </w:r>
      <w:r w:rsidRPr="007B781F">
        <w:rPr>
          <w:rFonts w:asciiTheme="minorHAnsi" w:hAnsiTheme="minorHAnsi" w:cstheme="minorHAnsi"/>
        </w:rPr>
        <w:lastRenderedPageBreak/>
        <w:t xml:space="preserve">önkormányzatnál marad, melyet helyettesítésre tudnak fordítani. Az önkormányzatnál nem merül fel többletköltség a helyettesítés miatt. </w:t>
      </w:r>
    </w:p>
    <w:p w14:paraId="638DAA38" w14:textId="77777777" w:rsidR="005717C3" w:rsidRPr="007B781F" w:rsidRDefault="005717C3" w:rsidP="000C624D">
      <w:pPr>
        <w:jc w:val="both"/>
        <w:rPr>
          <w:rFonts w:asciiTheme="minorHAnsi" w:hAnsiTheme="minorHAnsi" w:cstheme="minorHAnsi"/>
        </w:rPr>
      </w:pPr>
    </w:p>
    <w:p w14:paraId="2089DEAB" w14:textId="3DC013D8" w:rsidR="000C624D" w:rsidRPr="007B781F" w:rsidRDefault="00183B4C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Kéri </w:t>
      </w:r>
      <w:r w:rsidR="000C624D" w:rsidRPr="007B781F">
        <w:rPr>
          <w:rFonts w:asciiTheme="minorHAnsi" w:hAnsiTheme="minorHAnsi" w:cstheme="minorHAnsi"/>
        </w:rPr>
        <w:t>az előterjesztéshez csatolt határozati javaslat</w:t>
      </w:r>
      <w:r w:rsidRPr="007B781F">
        <w:rPr>
          <w:rFonts w:asciiTheme="minorHAnsi" w:hAnsiTheme="minorHAnsi" w:cstheme="minorHAnsi"/>
        </w:rPr>
        <w:t xml:space="preserve"> elfogadását. Kéri a Képviselő-testület döntését. </w:t>
      </w:r>
    </w:p>
    <w:p w14:paraId="64300E93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22AC100B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3DF04C64" w14:textId="77777777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</w:p>
    <w:p w14:paraId="46AF5C5D" w14:textId="5485AAA1" w:rsidR="000C624D" w:rsidRPr="007B781F" w:rsidRDefault="000C624D" w:rsidP="000C624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07732ED" w14:textId="77777777" w:rsidR="000C624D" w:rsidRPr="007B781F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07E99175" w14:textId="2EA202D4" w:rsidR="000C624D" w:rsidRPr="007B781F" w:rsidRDefault="006441D3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73/2025.(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IX.22.) </w:t>
      </w:r>
      <w:r w:rsidRPr="007B781F">
        <w:rPr>
          <w:rFonts w:asciiTheme="minorHAnsi" w:hAnsiTheme="minorHAnsi" w:cstheme="minorHAnsi"/>
          <w:b/>
          <w:u w:val="single"/>
        </w:rPr>
        <w:t xml:space="preserve">számú </w:t>
      </w:r>
      <w:r w:rsidR="000C624D" w:rsidRPr="007B781F">
        <w:rPr>
          <w:rFonts w:asciiTheme="minorHAnsi" w:hAnsiTheme="minorHAnsi" w:cstheme="minorHAnsi"/>
          <w:b/>
          <w:u w:val="single"/>
        </w:rPr>
        <w:t>határozat:</w:t>
      </w:r>
    </w:p>
    <w:p w14:paraId="23D0EDE0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  <w:bookmarkStart w:id="10" w:name="_Hlk209619459"/>
      <w:r w:rsidRPr="007B781F">
        <w:rPr>
          <w:rFonts w:asciiTheme="minorHAnsi" w:hAnsiTheme="minorHAnsi" w:cstheme="minorHAnsi"/>
        </w:rPr>
        <w:t>A házi segítségnyújtás szolgáltatás folyamatos biztosítása érdekében Nick Község Önkormányzata és Csánig Község Önkormányzata együttműködési megállapodást kötnek a kölcsönös helyettesítésre.</w:t>
      </w:r>
    </w:p>
    <w:p w14:paraId="214260C6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a szociális gondozók kölcsönös helyettesítésére kötött együttműködési megállapodást az előterjesztés 1. számú mellékletét képező tartalommal jóváhagyja. Felhatalmazza a polgármestert az együttműködési megállapodás aláírására.</w:t>
      </w:r>
    </w:p>
    <w:bookmarkEnd w:id="10"/>
    <w:p w14:paraId="66F53043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</w:p>
    <w:p w14:paraId="0A8760D4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069A50C7" w14:textId="77777777" w:rsidR="002A7254" w:rsidRPr="007B781F" w:rsidRDefault="002A7254" w:rsidP="002A7254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p w14:paraId="7EE09000" w14:textId="77777777" w:rsidR="001D2D6B" w:rsidRPr="007B781F" w:rsidRDefault="001D2D6B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6A8A90EF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1D065576" w14:textId="03FB5134" w:rsidR="00F23ACC" w:rsidRPr="007B781F" w:rsidRDefault="002A7254" w:rsidP="00F23ACC">
      <w:pPr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6</w:t>
      </w:r>
      <w:r w:rsidR="00F23ACC" w:rsidRPr="007B781F">
        <w:rPr>
          <w:rFonts w:asciiTheme="minorHAnsi" w:hAnsiTheme="minorHAnsi" w:cstheme="minorHAnsi"/>
          <w:b/>
          <w:u w:val="single"/>
        </w:rPr>
        <w:t>. Napirend</w:t>
      </w:r>
    </w:p>
    <w:p w14:paraId="57109146" w14:textId="791B8209" w:rsidR="00F864AA" w:rsidRPr="007B781F" w:rsidRDefault="005F3456" w:rsidP="005F3456">
      <w:pPr>
        <w:pStyle w:val="lfej"/>
        <w:tabs>
          <w:tab w:val="clear" w:pos="4536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Megállapodás a Vasi Diák Közösségi Szolgálattal</w:t>
      </w:r>
    </w:p>
    <w:p w14:paraId="5BED3BAC" w14:textId="3B7D404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Előadó:</w:t>
      </w:r>
      <w:r w:rsidR="005F3456" w:rsidRPr="007B781F">
        <w:rPr>
          <w:rFonts w:asciiTheme="minorHAnsi" w:hAnsiTheme="minorHAnsi" w:cstheme="minorHAnsi"/>
        </w:rPr>
        <w:t xml:space="preserve"> Finta Brigitta szociális ügyintéző</w:t>
      </w:r>
    </w:p>
    <w:p w14:paraId="37170C7A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79EFF433" w14:textId="042E807D" w:rsidR="002C33F0" w:rsidRPr="007B781F" w:rsidRDefault="002C33F0" w:rsidP="002C33F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Írásos előterjesztés, </w:t>
      </w:r>
      <w:r w:rsidR="005D49FE" w:rsidRPr="007B781F">
        <w:rPr>
          <w:rFonts w:asciiTheme="minorHAnsi" w:hAnsiTheme="minorHAnsi" w:cstheme="minorHAnsi"/>
        </w:rPr>
        <w:t xml:space="preserve">határozati javaslat, </w:t>
      </w:r>
      <w:r w:rsidR="002A7254" w:rsidRPr="007B781F">
        <w:rPr>
          <w:rFonts w:asciiTheme="minorHAnsi" w:hAnsiTheme="minorHAnsi" w:cstheme="minorHAnsi"/>
        </w:rPr>
        <w:t xml:space="preserve">fogadó intézmény regisztrációja és a nyilatkozat együttműködési megállapodáshoz </w:t>
      </w:r>
      <w:r w:rsidR="003928AA" w:rsidRPr="007B781F">
        <w:rPr>
          <w:rFonts w:asciiTheme="minorHAnsi" w:hAnsiTheme="minorHAnsi" w:cstheme="minorHAnsi"/>
        </w:rPr>
        <w:t xml:space="preserve">a </w:t>
      </w:r>
      <w:r w:rsidRPr="007B781F">
        <w:rPr>
          <w:rFonts w:asciiTheme="minorHAnsi" w:hAnsiTheme="minorHAnsi" w:cstheme="minorHAnsi"/>
        </w:rPr>
        <w:t xml:space="preserve">jegyzőkönyv mellékleteként csatolva. </w:t>
      </w:r>
    </w:p>
    <w:p w14:paraId="4CB92432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42709F2E" w14:textId="1586B321" w:rsidR="00362F95" w:rsidRPr="007B781F" w:rsidRDefault="005F3456" w:rsidP="00362F95">
      <w:pPr>
        <w:pStyle w:val="lfej"/>
        <w:tabs>
          <w:tab w:val="clear" w:pos="4536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Finta Brigitta szociális ügyintéző:</w:t>
      </w:r>
      <w:r w:rsidRPr="007B781F">
        <w:rPr>
          <w:rFonts w:asciiTheme="minorHAnsi" w:hAnsiTheme="minorHAnsi" w:cstheme="minorHAnsi"/>
          <w:bCs/>
        </w:rPr>
        <w:t xml:space="preserve"> </w:t>
      </w:r>
      <w:r w:rsidR="00C26109" w:rsidRPr="007B781F">
        <w:rPr>
          <w:rFonts w:asciiTheme="minorHAnsi" w:hAnsiTheme="minorHAnsi" w:cstheme="minorHAnsi"/>
          <w:bCs/>
        </w:rPr>
        <w:t>A</w:t>
      </w:r>
      <w:r w:rsidR="002D4E3C" w:rsidRPr="007B781F">
        <w:rPr>
          <w:rFonts w:asciiTheme="minorHAnsi" w:hAnsiTheme="minorHAnsi" w:cstheme="minorHAnsi"/>
          <w:bCs/>
        </w:rPr>
        <w:t xml:space="preserve"> középiskolás tanulók számára kötelező </w:t>
      </w:r>
      <w:r w:rsidR="00C26109" w:rsidRPr="007B781F">
        <w:rPr>
          <w:rFonts w:asciiTheme="minorHAnsi" w:hAnsiTheme="minorHAnsi" w:cstheme="minorHAnsi"/>
          <w:bCs/>
        </w:rPr>
        <w:t xml:space="preserve">az </w:t>
      </w:r>
      <w:r w:rsidR="002D4E3C" w:rsidRPr="007B781F">
        <w:rPr>
          <w:rFonts w:asciiTheme="minorHAnsi" w:hAnsiTheme="minorHAnsi" w:cstheme="minorHAnsi"/>
          <w:bCs/>
        </w:rPr>
        <w:t xml:space="preserve">ötven órás </w:t>
      </w:r>
      <w:r w:rsidR="00362F95" w:rsidRPr="007B781F">
        <w:rPr>
          <w:rFonts w:asciiTheme="minorHAnsi" w:hAnsiTheme="minorHAnsi" w:cstheme="minorHAnsi"/>
          <w:bCs/>
        </w:rPr>
        <w:t>közös</w:t>
      </w:r>
      <w:r w:rsidR="004910DF">
        <w:rPr>
          <w:rFonts w:asciiTheme="minorHAnsi" w:hAnsiTheme="minorHAnsi" w:cstheme="minorHAnsi"/>
          <w:bCs/>
        </w:rPr>
        <w:t>s</w:t>
      </w:r>
      <w:r w:rsidR="00362F95" w:rsidRPr="007B781F">
        <w:rPr>
          <w:rFonts w:asciiTheme="minorHAnsi" w:hAnsiTheme="minorHAnsi" w:cstheme="minorHAnsi"/>
          <w:bCs/>
        </w:rPr>
        <w:t>égi szolgálat</w:t>
      </w:r>
      <w:r w:rsidR="00C26109" w:rsidRPr="007B781F">
        <w:rPr>
          <w:rFonts w:asciiTheme="minorHAnsi" w:hAnsiTheme="minorHAnsi" w:cstheme="minorHAnsi"/>
          <w:bCs/>
        </w:rPr>
        <w:t xml:space="preserve">. </w:t>
      </w:r>
      <w:r w:rsidR="00362F95" w:rsidRPr="007B781F">
        <w:rPr>
          <w:rFonts w:asciiTheme="minorHAnsi" w:hAnsiTheme="minorHAnsi" w:cstheme="minorHAnsi"/>
          <w:bCs/>
        </w:rPr>
        <w:t>Az előző időkben ez úgy működött, ha valaki szeretett volna Csánigon</w:t>
      </w:r>
      <w:r w:rsidR="00C26109" w:rsidRPr="007B781F">
        <w:rPr>
          <w:rFonts w:asciiTheme="minorHAnsi" w:hAnsiTheme="minorHAnsi" w:cstheme="minorHAnsi"/>
          <w:bCs/>
        </w:rPr>
        <w:t xml:space="preserve"> az Önkormányzatnál</w:t>
      </w:r>
      <w:r w:rsidR="00362F95" w:rsidRPr="007B781F">
        <w:rPr>
          <w:rFonts w:asciiTheme="minorHAnsi" w:hAnsiTheme="minorHAnsi" w:cstheme="minorHAnsi"/>
          <w:bCs/>
        </w:rPr>
        <w:t xml:space="preserve"> közösségi szolgálatot </w:t>
      </w:r>
      <w:r w:rsidR="00C26109" w:rsidRPr="007B781F">
        <w:rPr>
          <w:rFonts w:asciiTheme="minorHAnsi" w:hAnsiTheme="minorHAnsi" w:cstheme="minorHAnsi"/>
          <w:bCs/>
        </w:rPr>
        <w:t>ellátni</w:t>
      </w:r>
      <w:r w:rsidR="00362F95" w:rsidRPr="007B781F">
        <w:rPr>
          <w:rFonts w:asciiTheme="minorHAnsi" w:hAnsiTheme="minorHAnsi" w:cstheme="minorHAnsi"/>
          <w:bCs/>
        </w:rPr>
        <w:t xml:space="preserve">, akkor </w:t>
      </w:r>
      <w:r w:rsidR="00C26109" w:rsidRPr="007B781F">
        <w:rPr>
          <w:rFonts w:asciiTheme="minorHAnsi" w:hAnsiTheme="minorHAnsi" w:cstheme="minorHAnsi"/>
          <w:bCs/>
        </w:rPr>
        <w:t>a</w:t>
      </w:r>
      <w:r w:rsidR="00362F95" w:rsidRPr="007B781F">
        <w:rPr>
          <w:rFonts w:asciiTheme="minorHAnsi" w:hAnsiTheme="minorHAnsi" w:cstheme="minorHAnsi"/>
          <w:bCs/>
        </w:rPr>
        <w:t>z iskolával kötött megállapodást</w:t>
      </w:r>
      <w:r w:rsidR="00C26109" w:rsidRPr="007B781F">
        <w:rPr>
          <w:rFonts w:asciiTheme="minorHAnsi" w:hAnsiTheme="minorHAnsi" w:cstheme="minorHAnsi"/>
          <w:bCs/>
        </w:rPr>
        <w:t xml:space="preserve"> az önkormányzat</w:t>
      </w:r>
      <w:r w:rsidR="00362F95" w:rsidRPr="007B781F">
        <w:rPr>
          <w:rFonts w:asciiTheme="minorHAnsi" w:hAnsiTheme="minorHAnsi" w:cstheme="minorHAnsi"/>
          <w:bCs/>
        </w:rPr>
        <w:t xml:space="preserve">. Viszont a </w:t>
      </w:r>
      <w:r w:rsidR="00362F95" w:rsidRPr="007B781F">
        <w:rPr>
          <w:rFonts w:asciiTheme="minorHAnsi" w:hAnsiTheme="minorHAnsi" w:cstheme="minorHAnsi"/>
        </w:rPr>
        <w:t xml:space="preserve">Vasi Diák Közösségi Szolgálat azért előnyös, mert itt </w:t>
      </w:r>
      <w:r w:rsidR="00C26109" w:rsidRPr="007B781F">
        <w:rPr>
          <w:rFonts w:asciiTheme="minorHAnsi" w:hAnsiTheme="minorHAnsi" w:cstheme="minorHAnsi"/>
        </w:rPr>
        <w:t xml:space="preserve">az Önkormányzat </w:t>
      </w:r>
      <w:r w:rsidR="00362F95" w:rsidRPr="007B781F">
        <w:rPr>
          <w:rFonts w:asciiTheme="minorHAnsi" w:hAnsiTheme="minorHAnsi" w:cstheme="minorHAnsi"/>
        </w:rPr>
        <w:t>megköt</w:t>
      </w:r>
      <w:r w:rsidR="00C26109" w:rsidRPr="007B781F">
        <w:rPr>
          <w:rFonts w:asciiTheme="minorHAnsi" w:hAnsiTheme="minorHAnsi" w:cstheme="minorHAnsi"/>
        </w:rPr>
        <w:t>i</w:t>
      </w:r>
      <w:r w:rsidR="00362F95" w:rsidRPr="007B781F">
        <w:rPr>
          <w:rFonts w:asciiTheme="minorHAnsi" w:hAnsiTheme="minorHAnsi" w:cstheme="minorHAnsi"/>
        </w:rPr>
        <w:t xml:space="preserve"> a </w:t>
      </w:r>
      <w:r w:rsidR="00C26109" w:rsidRPr="007B781F">
        <w:rPr>
          <w:rFonts w:asciiTheme="minorHAnsi" w:hAnsiTheme="minorHAnsi" w:cstheme="minorHAnsi"/>
        </w:rPr>
        <w:t xml:space="preserve">Vasi Diák Közösségi Szolgálattal a </w:t>
      </w:r>
      <w:r w:rsidR="00362F95" w:rsidRPr="007B781F">
        <w:rPr>
          <w:rFonts w:asciiTheme="minorHAnsi" w:hAnsiTheme="minorHAnsi" w:cstheme="minorHAnsi"/>
        </w:rPr>
        <w:t>megállapodást</w:t>
      </w:r>
      <w:r w:rsidR="00C26109" w:rsidRPr="007B781F">
        <w:rPr>
          <w:rFonts w:asciiTheme="minorHAnsi" w:hAnsiTheme="minorHAnsi" w:cstheme="minorHAnsi"/>
        </w:rPr>
        <w:t>, akik nagyon</w:t>
      </w:r>
      <w:r w:rsidR="00362F95" w:rsidRPr="007B781F">
        <w:rPr>
          <w:rFonts w:asciiTheme="minorHAnsi" w:hAnsiTheme="minorHAnsi" w:cstheme="minorHAnsi"/>
        </w:rPr>
        <w:t xml:space="preserve"> sok iskolával </w:t>
      </w:r>
      <w:r w:rsidR="00C26109" w:rsidRPr="007B781F">
        <w:rPr>
          <w:rFonts w:asciiTheme="minorHAnsi" w:hAnsiTheme="minorHAnsi" w:cstheme="minorHAnsi"/>
        </w:rPr>
        <w:t xml:space="preserve">működnek együtt. Így az Önkormányzatnak </w:t>
      </w:r>
      <w:r w:rsidR="005A49EC" w:rsidRPr="007B781F">
        <w:rPr>
          <w:rFonts w:asciiTheme="minorHAnsi" w:hAnsiTheme="minorHAnsi" w:cstheme="minorHAnsi"/>
        </w:rPr>
        <w:t xml:space="preserve">nem kell plusz megállapodást kötni. A tanuló hozza a közösségi </w:t>
      </w:r>
      <w:r w:rsidR="00C26109" w:rsidRPr="007B781F">
        <w:rPr>
          <w:rFonts w:asciiTheme="minorHAnsi" w:hAnsiTheme="minorHAnsi" w:cstheme="minorHAnsi"/>
        </w:rPr>
        <w:t xml:space="preserve">szolgálati </w:t>
      </w:r>
      <w:r w:rsidR="005A49EC" w:rsidRPr="007B781F">
        <w:rPr>
          <w:rFonts w:asciiTheme="minorHAnsi" w:hAnsiTheme="minorHAnsi" w:cstheme="minorHAnsi"/>
        </w:rPr>
        <w:t xml:space="preserve">naplóját és abban Csánig Község </w:t>
      </w:r>
      <w:r w:rsidR="00C26109" w:rsidRPr="007B781F">
        <w:rPr>
          <w:rFonts w:asciiTheme="minorHAnsi" w:hAnsiTheme="minorHAnsi" w:cstheme="minorHAnsi"/>
        </w:rPr>
        <w:t xml:space="preserve">Önkormányzata </w:t>
      </w:r>
      <w:r w:rsidR="005A49EC" w:rsidRPr="007B781F">
        <w:rPr>
          <w:rFonts w:asciiTheme="minorHAnsi" w:hAnsiTheme="minorHAnsi" w:cstheme="minorHAnsi"/>
        </w:rPr>
        <w:t>letudja igazolni az órá</w:t>
      </w:r>
      <w:r w:rsidR="00C26109" w:rsidRPr="007B781F">
        <w:rPr>
          <w:rFonts w:asciiTheme="minorHAnsi" w:hAnsiTheme="minorHAnsi" w:cstheme="minorHAnsi"/>
        </w:rPr>
        <w:t>k</w:t>
      </w:r>
      <w:r w:rsidR="005A49EC" w:rsidRPr="007B781F">
        <w:rPr>
          <w:rFonts w:asciiTheme="minorHAnsi" w:hAnsiTheme="minorHAnsi" w:cstheme="minorHAnsi"/>
        </w:rPr>
        <w:t xml:space="preserve"> elvég</w:t>
      </w:r>
      <w:r w:rsidR="00C26109" w:rsidRPr="007B781F">
        <w:rPr>
          <w:rFonts w:asciiTheme="minorHAnsi" w:hAnsiTheme="minorHAnsi" w:cstheme="minorHAnsi"/>
        </w:rPr>
        <w:t xml:space="preserve">zését. </w:t>
      </w:r>
      <w:r w:rsidR="005A49EC" w:rsidRPr="007B781F">
        <w:rPr>
          <w:rFonts w:asciiTheme="minorHAnsi" w:hAnsiTheme="minorHAnsi" w:cstheme="minorHAnsi"/>
        </w:rPr>
        <w:t xml:space="preserve">Ehhez regisztráció szükséges és </w:t>
      </w:r>
      <w:r w:rsidR="00C26109" w:rsidRPr="007B781F">
        <w:rPr>
          <w:rFonts w:asciiTheme="minorHAnsi" w:hAnsiTheme="minorHAnsi" w:cstheme="minorHAnsi"/>
        </w:rPr>
        <w:t>a</w:t>
      </w:r>
      <w:r w:rsidR="005A49EC" w:rsidRPr="007B781F">
        <w:rPr>
          <w:rFonts w:asciiTheme="minorHAnsi" w:hAnsiTheme="minorHAnsi" w:cstheme="minorHAnsi"/>
        </w:rPr>
        <w:t xml:space="preserve"> megállapodás megküldése a Vasi Diák Közösségi Szolgálathoz. Az is jó, hogy nem csak Vas Vármegyei iskolák lehetnek benne, hanem az ország bármely részéről, akár Győr-Moson-Sopron Vármegyéből is, mivel az a tapasztalat, hogy inkább Csornán vagy Sopronban tanultak. </w:t>
      </w:r>
      <w:r w:rsidR="00C26109" w:rsidRPr="007B781F">
        <w:rPr>
          <w:rFonts w:asciiTheme="minorHAnsi" w:hAnsiTheme="minorHAnsi" w:cstheme="minorHAnsi"/>
        </w:rPr>
        <w:t>A Vasi Diák Közösségi Szolgálattal kötendő megállapodás</w:t>
      </w:r>
      <w:r w:rsidR="005A49EC" w:rsidRPr="007B781F">
        <w:rPr>
          <w:rFonts w:asciiTheme="minorHAnsi" w:hAnsiTheme="minorHAnsi" w:cstheme="minorHAnsi"/>
        </w:rPr>
        <w:t xml:space="preserve"> költséggel nem jár</w:t>
      </w:r>
      <w:r w:rsidR="00C26109" w:rsidRPr="007B781F">
        <w:rPr>
          <w:rFonts w:asciiTheme="minorHAnsi" w:hAnsiTheme="minorHAnsi" w:cstheme="minorHAnsi"/>
        </w:rPr>
        <w:t xml:space="preserve"> az Önkormányzat szempontjából. </w:t>
      </w:r>
    </w:p>
    <w:p w14:paraId="62FF294A" w14:textId="75978C56" w:rsidR="005F3456" w:rsidRPr="007B781F" w:rsidRDefault="005F3456" w:rsidP="005F3456">
      <w:pPr>
        <w:jc w:val="both"/>
        <w:rPr>
          <w:rFonts w:asciiTheme="minorHAnsi" w:hAnsiTheme="minorHAnsi" w:cstheme="minorHAnsi"/>
          <w:bCs/>
        </w:rPr>
      </w:pPr>
    </w:p>
    <w:p w14:paraId="4ED6A382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1B4B9582" w14:textId="43152711" w:rsidR="00F23ACC" w:rsidRPr="007B781F" w:rsidRDefault="002D0A45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lastRenderedPageBreak/>
        <w:t>Patyi Szabolcs</w:t>
      </w:r>
      <w:r w:rsidR="00F23ACC" w:rsidRPr="007B781F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F23ACC" w:rsidRPr="007B781F">
        <w:rPr>
          <w:rFonts w:asciiTheme="minorHAnsi" w:hAnsiTheme="minorHAnsi" w:cstheme="minorHAnsi"/>
        </w:rPr>
        <w:t xml:space="preserve"> </w:t>
      </w:r>
      <w:r w:rsidR="005A49EC" w:rsidRPr="007B781F">
        <w:rPr>
          <w:rFonts w:asciiTheme="minorHAnsi" w:hAnsiTheme="minorHAnsi" w:cstheme="minorHAnsi"/>
        </w:rPr>
        <w:t>Annyival szeretné kiegészíteni, hogy bármikor álln</w:t>
      </w:r>
      <w:r w:rsidR="00C26109" w:rsidRPr="007B781F">
        <w:rPr>
          <w:rFonts w:asciiTheme="minorHAnsi" w:hAnsiTheme="minorHAnsi" w:cstheme="minorHAnsi"/>
        </w:rPr>
        <w:t>a</w:t>
      </w:r>
      <w:r w:rsidR="005A49EC" w:rsidRPr="007B781F">
        <w:rPr>
          <w:rFonts w:asciiTheme="minorHAnsi" w:hAnsiTheme="minorHAnsi" w:cstheme="minorHAnsi"/>
        </w:rPr>
        <w:t xml:space="preserve">k a </w:t>
      </w:r>
      <w:proofErr w:type="spellStart"/>
      <w:r w:rsidR="005A49EC" w:rsidRPr="007B781F">
        <w:rPr>
          <w:rFonts w:asciiTheme="minorHAnsi" w:hAnsiTheme="minorHAnsi" w:cstheme="minorHAnsi"/>
        </w:rPr>
        <w:t>csánigi</w:t>
      </w:r>
      <w:proofErr w:type="spellEnd"/>
      <w:r w:rsidR="005A49EC" w:rsidRPr="007B781F">
        <w:rPr>
          <w:rFonts w:asciiTheme="minorHAnsi" w:hAnsiTheme="minorHAnsi" w:cstheme="minorHAnsi"/>
        </w:rPr>
        <w:t xml:space="preserve"> diákok rendelkezésére, bárki megkeresi, akkor egyszerre tudj</w:t>
      </w:r>
      <w:r w:rsidR="00C26109" w:rsidRPr="007B781F">
        <w:rPr>
          <w:rFonts w:asciiTheme="minorHAnsi" w:hAnsiTheme="minorHAnsi" w:cstheme="minorHAnsi"/>
        </w:rPr>
        <w:t>ák</w:t>
      </w:r>
      <w:r w:rsidR="005A49EC" w:rsidRPr="007B781F">
        <w:rPr>
          <w:rFonts w:asciiTheme="minorHAnsi" w:hAnsiTheme="minorHAnsi" w:cstheme="minorHAnsi"/>
        </w:rPr>
        <w:t xml:space="preserve"> fogadni őket. Nagyon pozitív volt </w:t>
      </w:r>
      <w:r w:rsidR="00C26109" w:rsidRPr="007B781F">
        <w:rPr>
          <w:rFonts w:asciiTheme="minorHAnsi" w:hAnsiTheme="minorHAnsi" w:cstheme="minorHAnsi"/>
        </w:rPr>
        <w:t>a tapasztalata azokkal a diákokkal, akik</w:t>
      </w:r>
      <w:r w:rsidR="005A49EC" w:rsidRPr="007B781F">
        <w:rPr>
          <w:rFonts w:asciiTheme="minorHAnsi" w:hAnsiTheme="minorHAnsi" w:cstheme="minorHAnsi"/>
        </w:rPr>
        <w:t xml:space="preserve"> nyár</w:t>
      </w:r>
      <w:r w:rsidR="004910DF">
        <w:rPr>
          <w:rFonts w:asciiTheme="minorHAnsi" w:hAnsiTheme="minorHAnsi" w:cstheme="minorHAnsi"/>
        </w:rPr>
        <w:t>i</w:t>
      </w:r>
      <w:r w:rsidR="005A49EC" w:rsidRPr="007B781F">
        <w:rPr>
          <w:rFonts w:asciiTheme="minorHAnsi" w:hAnsiTheme="minorHAnsi" w:cstheme="minorHAnsi"/>
        </w:rPr>
        <w:t xml:space="preserve"> </w:t>
      </w:r>
      <w:r w:rsidR="004910DF">
        <w:rPr>
          <w:rFonts w:asciiTheme="minorHAnsi" w:hAnsiTheme="minorHAnsi" w:cstheme="minorHAnsi"/>
        </w:rPr>
        <w:t>diákmunkát végeztek</w:t>
      </w:r>
      <w:r w:rsidR="005A49EC" w:rsidRPr="007B781F">
        <w:rPr>
          <w:rFonts w:asciiTheme="minorHAnsi" w:hAnsiTheme="minorHAnsi" w:cstheme="minorHAnsi"/>
        </w:rPr>
        <w:t xml:space="preserve">. Mindenkit szívesen </w:t>
      </w:r>
      <w:r w:rsidR="00C26109" w:rsidRPr="007B781F">
        <w:rPr>
          <w:rFonts w:asciiTheme="minorHAnsi" w:hAnsiTheme="minorHAnsi" w:cstheme="minorHAnsi"/>
        </w:rPr>
        <w:t xml:space="preserve">várnak az 50 órás közösségi szolgálatra. </w:t>
      </w:r>
      <w:r w:rsidR="00F23ACC" w:rsidRPr="007B781F">
        <w:rPr>
          <w:rFonts w:asciiTheme="minorHAnsi" w:hAnsiTheme="minorHAnsi" w:cstheme="minorHAnsi"/>
        </w:rPr>
        <w:t xml:space="preserve">Kéri </w:t>
      </w:r>
      <w:r w:rsidR="003928AA" w:rsidRPr="007B781F">
        <w:rPr>
          <w:rFonts w:asciiTheme="minorHAnsi" w:hAnsiTheme="minorHAnsi" w:cstheme="minorHAnsi"/>
        </w:rPr>
        <w:t>az előterjesztéshez csatolt határozati javaslat elfogadását</w:t>
      </w:r>
      <w:r w:rsidR="00F23ACC" w:rsidRPr="007B781F">
        <w:rPr>
          <w:rFonts w:asciiTheme="minorHAnsi" w:hAnsiTheme="minorHAnsi" w:cstheme="minorHAnsi"/>
        </w:rPr>
        <w:t>. Kéri a Képviselő-testület döntését.</w:t>
      </w:r>
    </w:p>
    <w:p w14:paraId="3DB3698E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26E53172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41A6B97B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333B34FF" w14:textId="5A20A5C2" w:rsidR="003928AA" w:rsidRPr="007B781F" w:rsidRDefault="003928AA" w:rsidP="003928AA">
      <w:pPr>
        <w:jc w:val="both"/>
        <w:rPr>
          <w:rFonts w:asciiTheme="minorHAnsi" w:hAnsiTheme="minorHAnsi" w:cstheme="minorHAnsi"/>
        </w:rPr>
      </w:pPr>
      <w:bookmarkStart w:id="11" w:name="_Hlk191476051"/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16CEA97" w14:textId="77777777" w:rsidR="003928AA" w:rsidRPr="007B781F" w:rsidRDefault="003928AA" w:rsidP="003928AA">
      <w:pPr>
        <w:jc w:val="both"/>
        <w:rPr>
          <w:rFonts w:asciiTheme="minorHAnsi" w:hAnsiTheme="minorHAnsi" w:cstheme="minorHAnsi"/>
        </w:rPr>
      </w:pPr>
    </w:p>
    <w:p w14:paraId="4A704F10" w14:textId="77777777" w:rsidR="003928AA" w:rsidRPr="007B781F" w:rsidRDefault="003928AA" w:rsidP="003928AA">
      <w:pPr>
        <w:jc w:val="both"/>
        <w:rPr>
          <w:rFonts w:asciiTheme="minorHAnsi" w:hAnsiTheme="minorHAnsi" w:cstheme="minorHAnsi"/>
        </w:rPr>
      </w:pPr>
    </w:p>
    <w:p w14:paraId="386C4E73" w14:textId="0B4ACBAE" w:rsidR="005F3456" w:rsidRPr="007B781F" w:rsidRDefault="005F3456" w:rsidP="005F345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t>7</w:t>
      </w:r>
      <w:r w:rsidR="004D07CA" w:rsidRPr="007B781F">
        <w:rPr>
          <w:rFonts w:asciiTheme="minorHAnsi" w:hAnsiTheme="minorHAnsi" w:cstheme="minorHAnsi"/>
          <w:b/>
          <w:u w:val="single"/>
        </w:rPr>
        <w:t>4</w:t>
      </w:r>
      <w:r w:rsidRPr="007B781F">
        <w:rPr>
          <w:rFonts w:asciiTheme="minorHAnsi" w:hAnsiTheme="minorHAnsi" w:cstheme="minorHAnsi"/>
          <w:b/>
          <w:u w:val="single"/>
        </w:rPr>
        <w:t>/2025.(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IX.22.) </w:t>
      </w:r>
      <w:r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5D3E0DE8" w14:textId="77777777" w:rsidR="00FE7508" w:rsidRPr="007B781F" w:rsidRDefault="00FE7508" w:rsidP="00FE7508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a csatlakozás érdekében a melléklet szerinti tartalommal elindítja a szükséges regisztrációt, majd együttműködési megállapodást köt a Vasi Diák Közösségi Szolgálattal. Felhatalmazza a polgármestert az együttműködési megállapodás aláírására.</w:t>
      </w:r>
    </w:p>
    <w:p w14:paraId="0664675B" w14:textId="77777777" w:rsidR="003928AA" w:rsidRPr="007B781F" w:rsidRDefault="003928AA" w:rsidP="00FE7508">
      <w:pPr>
        <w:jc w:val="both"/>
        <w:textAlignment w:val="baseline"/>
        <w:rPr>
          <w:rFonts w:asciiTheme="minorHAnsi" w:hAnsiTheme="minorHAnsi" w:cstheme="minorHAnsi"/>
        </w:rPr>
      </w:pPr>
    </w:p>
    <w:p w14:paraId="4E13D74F" w14:textId="77777777" w:rsidR="003928AA" w:rsidRPr="007B781F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p w14:paraId="6A37C491" w14:textId="77777777" w:rsidR="003928AA" w:rsidRPr="007B781F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6B0AAB92" w14:textId="77777777" w:rsidR="003928AA" w:rsidRPr="007B781F" w:rsidRDefault="003928AA" w:rsidP="003928AA">
      <w:pPr>
        <w:ind w:left="2978" w:firstLine="708"/>
        <w:jc w:val="both"/>
        <w:rPr>
          <w:rFonts w:asciiTheme="minorHAnsi" w:hAnsiTheme="minorHAnsi" w:cstheme="minorHAnsi"/>
        </w:rPr>
      </w:pPr>
    </w:p>
    <w:p w14:paraId="4E154AD3" w14:textId="77777777" w:rsidR="00F23ACC" w:rsidRPr="007B781F" w:rsidRDefault="00F23ACC" w:rsidP="00F23ACC">
      <w:pPr>
        <w:jc w:val="both"/>
        <w:rPr>
          <w:rFonts w:asciiTheme="minorHAnsi" w:hAnsiTheme="minorHAnsi" w:cstheme="minorHAnsi"/>
        </w:rPr>
      </w:pPr>
    </w:p>
    <w:p w14:paraId="71E759F2" w14:textId="3F3D91A0" w:rsidR="00EC376E" w:rsidRPr="007B781F" w:rsidRDefault="002A7254" w:rsidP="00EC376E">
      <w:pPr>
        <w:jc w:val="both"/>
        <w:rPr>
          <w:rFonts w:asciiTheme="minorHAnsi" w:hAnsiTheme="minorHAnsi" w:cstheme="minorHAnsi"/>
          <w:b/>
          <w:u w:val="single"/>
        </w:rPr>
      </w:pPr>
      <w:bookmarkStart w:id="12" w:name="_Hlk199159434"/>
      <w:bookmarkStart w:id="13" w:name="_Hlk191476264"/>
      <w:bookmarkEnd w:id="11"/>
      <w:r w:rsidRPr="007B781F">
        <w:rPr>
          <w:rFonts w:asciiTheme="minorHAnsi" w:hAnsiTheme="minorHAnsi" w:cstheme="minorHAnsi"/>
          <w:b/>
          <w:u w:val="single"/>
        </w:rPr>
        <w:t>7</w:t>
      </w:r>
      <w:r w:rsidR="00EC376E" w:rsidRPr="007B781F">
        <w:rPr>
          <w:rFonts w:asciiTheme="minorHAnsi" w:hAnsiTheme="minorHAnsi" w:cstheme="minorHAnsi"/>
          <w:b/>
          <w:u w:val="single"/>
        </w:rPr>
        <w:t>. Napirend</w:t>
      </w:r>
    </w:p>
    <w:p w14:paraId="4BE867E5" w14:textId="77777777" w:rsidR="005F3456" w:rsidRPr="007B781F" w:rsidRDefault="005F3456" w:rsidP="005D7281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/>
          <w:bCs/>
          <w:u w:val="single"/>
        </w:rPr>
      </w:pPr>
      <w:r w:rsidRPr="007B781F">
        <w:rPr>
          <w:rFonts w:asciiTheme="minorHAnsi" w:hAnsiTheme="minorHAnsi" w:cstheme="minorHAnsi"/>
        </w:rPr>
        <w:t>Gördülő fejlesztési terv elfogadásáról döntés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22031673" w14:textId="39442689" w:rsidR="005D7281" w:rsidRPr="007B781F" w:rsidRDefault="00EC376E" w:rsidP="005D7281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</w:t>
      </w:r>
      <w:r w:rsidR="005F3456" w:rsidRPr="007B781F">
        <w:rPr>
          <w:rFonts w:asciiTheme="minorHAnsi" w:hAnsiTheme="minorHAnsi" w:cstheme="minorHAnsi"/>
        </w:rPr>
        <w:t>Nagy Attiláné városfejlesztési ügyintéző</w:t>
      </w:r>
    </w:p>
    <w:p w14:paraId="6B132C21" w14:textId="6B80FF75" w:rsidR="00EC376E" w:rsidRPr="007B781F" w:rsidRDefault="00EC376E" w:rsidP="00EC376E">
      <w:pPr>
        <w:jc w:val="both"/>
        <w:rPr>
          <w:rFonts w:asciiTheme="minorHAnsi" w:hAnsiTheme="minorHAnsi" w:cstheme="minorHAnsi"/>
        </w:rPr>
      </w:pPr>
    </w:p>
    <w:p w14:paraId="4C5C6A54" w14:textId="77777777" w:rsidR="00915023" w:rsidRDefault="005D7281" w:rsidP="00EC376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 előterjesztés</w:t>
      </w:r>
      <w:r w:rsidR="002A7254" w:rsidRPr="007B781F">
        <w:rPr>
          <w:rFonts w:asciiTheme="minorHAnsi" w:hAnsiTheme="minorHAnsi" w:cstheme="minorHAnsi"/>
        </w:rPr>
        <w:t xml:space="preserve">, </w:t>
      </w:r>
      <w:r w:rsidRPr="007B781F">
        <w:rPr>
          <w:rFonts w:asciiTheme="minorHAnsi" w:hAnsiTheme="minorHAnsi" w:cstheme="minorHAnsi"/>
        </w:rPr>
        <w:t xml:space="preserve">határozati javaslat </w:t>
      </w:r>
      <w:r w:rsidR="00915023">
        <w:rPr>
          <w:rFonts w:asciiTheme="minorHAnsi" w:hAnsiTheme="minorHAnsi" w:cstheme="minorHAnsi"/>
        </w:rPr>
        <w:t>és a 2026-2035 időszakra szóló gördülő fejlesztési terv</w:t>
      </w:r>
    </w:p>
    <w:p w14:paraId="2F549485" w14:textId="0233376B" w:rsidR="00EC376E" w:rsidRPr="007B781F" w:rsidRDefault="00915023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(felújítások, beruházások) </w:t>
      </w:r>
      <w:r w:rsidR="005D7281" w:rsidRPr="007B781F">
        <w:rPr>
          <w:rFonts w:asciiTheme="minorHAnsi" w:hAnsiTheme="minorHAnsi" w:cstheme="minorHAnsi"/>
        </w:rPr>
        <w:t>a jegyzőkönyv mellékleteként csatolva.</w:t>
      </w:r>
    </w:p>
    <w:p w14:paraId="2E2AA608" w14:textId="77777777" w:rsidR="005D7281" w:rsidRPr="007B781F" w:rsidRDefault="005D7281" w:rsidP="00EC376E">
      <w:pPr>
        <w:jc w:val="both"/>
        <w:rPr>
          <w:rFonts w:asciiTheme="minorHAnsi" w:hAnsiTheme="minorHAnsi" w:cstheme="minorHAnsi"/>
        </w:rPr>
      </w:pPr>
    </w:p>
    <w:p w14:paraId="5DE5F2EC" w14:textId="584711F2" w:rsidR="00EC376E" w:rsidRPr="007B781F" w:rsidRDefault="005F3456" w:rsidP="005F3456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B817D7" w:rsidRPr="007B781F">
        <w:rPr>
          <w:rFonts w:asciiTheme="minorHAnsi" w:hAnsiTheme="minorHAnsi" w:cstheme="minorHAnsi"/>
        </w:rPr>
        <w:t xml:space="preserve"> </w:t>
      </w:r>
      <w:r w:rsidR="00E3273A" w:rsidRPr="007B781F">
        <w:rPr>
          <w:rFonts w:asciiTheme="minorHAnsi" w:hAnsiTheme="minorHAnsi" w:cstheme="minorHAnsi"/>
        </w:rPr>
        <w:t xml:space="preserve">Az ivóvíz gördülő fejlesztési tervet a </w:t>
      </w:r>
      <w:r w:rsidR="00DD4125" w:rsidRPr="007B781F">
        <w:rPr>
          <w:rFonts w:asciiTheme="minorHAnsi" w:hAnsiTheme="minorHAnsi" w:cstheme="minorHAnsi"/>
        </w:rPr>
        <w:t>K</w:t>
      </w:r>
      <w:r w:rsidR="00E3273A" w:rsidRPr="007B781F">
        <w:rPr>
          <w:rFonts w:asciiTheme="minorHAnsi" w:hAnsiTheme="minorHAnsi" w:cstheme="minorHAnsi"/>
        </w:rPr>
        <w:t>épviselő- testületnek minden évben jóvá kell hagyni. Ezt a tervet a szolgáltató, a Vas</w:t>
      </w:r>
      <w:r w:rsidR="00DD4125" w:rsidRPr="007B781F">
        <w:rPr>
          <w:rFonts w:asciiTheme="minorHAnsi" w:hAnsiTheme="minorHAnsi" w:cstheme="minorHAnsi"/>
        </w:rPr>
        <w:t>iv</w:t>
      </w:r>
      <w:r w:rsidR="00E3273A" w:rsidRPr="007B781F">
        <w:rPr>
          <w:rFonts w:asciiTheme="minorHAnsi" w:hAnsiTheme="minorHAnsi" w:cstheme="minorHAnsi"/>
        </w:rPr>
        <w:t>íz Zrt. elkészíti. Eddig 15 évre szóltak, de az idei évtől már csak 10 éves időtartamra. A terv két részből tevődik össze</w:t>
      </w:r>
      <w:r w:rsidR="00DD4125" w:rsidRPr="007B781F">
        <w:rPr>
          <w:rFonts w:asciiTheme="minorHAnsi" w:hAnsiTheme="minorHAnsi" w:cstheme="minorHAnsi"/>
        </w:rPr>
        <w:t>:</w:t>
      </w:r>
      <w:r w:rsidR="00E3273A" w:rsidRPr="007B781F">
        <w:rPr>
          <w:rFonts w:asciiTheme="minorHAnsi" w:hAnsiTheme="minorHAnsi" w:cstheme="minorHAnsi"/>
        </w:rPr>
        <w:t xml:space="preserve"> egy felújítási és egy beruházási tervből. A kiküldött anyagba a terv szerinti munkákat a Vasi</w:t>
      </w:r>
      <w:r w:rsidR="00DD4125" w:rsidRPr="007B781F">
        <w:rPr>
          <w:rFonts w:asciiTheme="minorHAnsi" w:hAnsiTheme="minorHAnsi" w:cstheme="minorHAnsi"/>
        </w:rPr>
        <w:t>v</w:t>
      </w:r>
      <w:r w:rsidR="00E3273A" w:rsidRPr="007B781F">
        <w:rPr>
          <w:rFonts w:asciiTheme="minorHAnsi" w:hAnsiTheme="minorHAnsi" w:cstheme="minorHAnsi"/>
        </w:rPr>
        <w:t>íz Zrt. beírta. Ebbe nagyon beleszólni nem tudn</w:t>
      </w:r>
      <w:r w:rsidR="00DD4125" w:rsidRPr="007B781F">
        <w:rPr>
          <w:rFonts w:asciiTheme="minorHAnsi" w:hAnsiTheme="minorHAnsi" w:cstheme="minorHAnsi"/>
        </w:rPr>
        <w:t>a</w:t>
      </w:r>
      <w:r w:rsidR="00E3273A" w:rsidRPr="007B781F">
        <w:rPr>
          <w:rFonts w:asciiTheme="minorHAnsi" w:hAnsiTheme="minorHAnsi" w:cstheme="minorHAnsi"/>
        </w:rPr>
        <w:t>k, akkor</w:t>
      </w:r>
      <w:r w:rsidR="00A62E12" w:rsidRPr="007B781F">
        <w:rPr>
          <w:rFonts w:asciiTheme="minorHAnsi" w:hAnsiTheme="minorHAnsi" w:cstheme="minorHAnsi"/>
        </w:rPr>
        <w:t xml:space="preserve"> </w:t>
      </w:r>
      <w:r w:rsidR="00C86734" w:rsidRPr="007B781F">
        <w:rPr>
          <w:rFonts w:asciiTheme="minorHAnsi" w:hAnsiTheme="minorHAnsi" w:cstheme="minorHAnsi"/>
        </w:rPr>
        <w:t>esetleg,</w:t>
      </w:r>
      <w:r w:rsidR="00E3273A" w:rsidRPr="007B781F">
        <w:rPr>
          <w:rFonts w:asciiTheme="minorHAnsi" w:hAnsiTheme="minorHAnsi" w:cstheme="minorHAnsi"/>
        </w:rPr>
        <w:t xml:space="preserve"> ha </w:t>
      </w:r>
      <w:r w:rsidR="00A62E12" w:rsidRPr="007B781F">
        <w:rPr>
          <w:rFonts w:asciiTheme="minorHAnsi" w:hAnsiTheme="minorHAnsi" w:cstheme="minorHAnsi"/>
        </w:rPr>
        <w:t>felmerül valami</w:t>
      </w:r>
      <w:r w:rsidR="00E3273A" w:rsidRPr="007B781F">
        <w:rPr>
          <w:rFonts w:asciiTheme="minorHAnsi" w:hAnsiTheme="minorHAnsi" w:cstheme="minorHAnsi"/>
        </w:rPr>
        <w:t xml:space="preserve"> sürgős </w:t>
      </w:r>
      <w:r w:rsidR="00C86734" w:rsidRPr="007B781F">
        <w:rPr>
          <w:rFonts w:asciiTheme="minorHAnsi" w:hAnsiTheme="minorHAnsi" w:cstheme="minorHAnsi"/>
        </w:rPr>
        <w:t xml:space="preserve">munka, </w:t>
      </w:r>
      <w:r w:rsidR="004910DF">
        <w:rPr>
          <w:rFonts w:asciiTheme="minorHAnsi" w:hAnsiTheme="minorHAnsi" w:cstheme="minorHAnsi"/>
        </w:rPr>
        <w:t xml:space="preserve">akkor a </w:t>
      </w:r>
      <w:r w:rsidR="00DD4125" w:rsidRPr="007B781F">
        <w:rPr>
          <w:rFonts w:asciiTheme="minorHAnsi" w:hAnsiTheme="minorHAnsi" w:cstheme="minorHAnsi"/>
        </w:rPr>
        <w:t>fejlesztési tervbe próbálják meg beletenni</w:t>
      </w:r>
      <w:r w:rsidR="004910DF">
        <w:rPr>
          <w:rFonts w:asciiTheme="minorHAnsi" w:hAnsiTheme="minorHAnsi" w:cstheme="minorHAnsi"/>
        </w:rPr>
        <w:t>,</w:t>
      </w:r>
      <w:r w:rsidR="00DD4125" w:rsidRPr="007B781F">
        <w:rPr>
          <w:rFonts w:asciiTheme="minorHAnsi" w:hAnsiTheme="minorHAnsi" w:cstheme="minorHAnsi"/>
        </w:rPr>
        <w:t xml:space="preserve"> és akkor az ivóvízhálózaton keletkezett díj terhére </w:t>
      </w:r>
      <w:r w:rsidR="004910DF">
        <w:rPr>
          <w:rFonts w:asciiTheme="minorHAnsi" w:hAnsiTheme="minorHAnsi" w:cstheme="minorHAnsi"/>
        </w:rPr>
        <w:t>elvégzik.</w:t>
      </w:r>
      <w:r w:rsidR="00DD4125" w:rsidRPr="007B781F">
        <w:rPr>
          <w:rFonts w:asciiTheme="minorHAnsi" w:hAnsiTheme="minorHAnsi" w:cstheme="minorHAnsi"/>
        </w:rPr>
        <w:t xml:space="preserve"> Kéri a Képviselő-testületet, hogy a kiküldött táblázatok alapján fogadja el a gördülő fejlesztési tervet. </w:t>
      </w:r>
      <w:r w:rsidR="00C86734" w:rsidRPr="007B781F">
        <w:rPr>
          <w:rFonts w:asciiTheme="minorHAnsi" w:hAnsiTheme="minorHAnsi" w:cstheme="minorHAnsi"/>
        </w:rPr>
        <w:t xml:space="preserve"> </w:t>
      </w:r>
    </w:p>
    <w:bookmarkEnd w:id="12"/>
    <w:p w14:paraId="59A53607" w14:textId="77777777" w:rsidR="00EC376E" w:rsidRPr="007B781F" w:rsidRDefault="00EC376E" w:rsidP="00EC376E">
      <w:pPr>
        <w:jc w:val="both"/>
        <w:rPr>
          <w:rFonts w:asciiTheme="minorHAnsi" w:hAnsiTheme="minorHAnsi" w:cstheme="minorHAnsi"/>
          <w:bCs/>
        </w:rPr>
      </w:pPr>
    </w:p>
    <w:p w14:paraId="321692C5" w14:textId="6A697DA8" w:rsidR="00EC376E" w:rsidRPr="007B781F" w:rsidRDefault="0073615C" w:rsidP="00EC376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</w:t>
      </w:r>
      <w:r w:rsidR="00EC376E" w:rsidRPr="007B781F">
        <w:rPr>
          <w:rFonts w:asciiTheme="minorHAnsi" w:hAnsiTheme="minorHAnsi" w:cstheme="minorHAnsi"/>
        </w:rPr>
        <w:t>érdés, hozzászólás</w:t>
      </w:r>
      <w:r w:rsidR="00A263E4" w:rsidRPr="007B781F">
        <w:rPr>
          <w:rFonts w:asciiTheme="minorHAnsi" w:hAnsiTheme="minorHAnsi" w:cstheme="minorHAnsi"/>
        </w:rPr>
        <w:t>:</w:t>
      </w:r>
    </w:p>
    <w:p w14:paraId="56C4DBF5" w14:textId="3B120FEB" w:rsidR="00AE3E17" w:rsidRPr="007B781F" w:rsidRDefault="009167AF" w:rsidP="00AE3E1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7B781F">
        <w:rPr>
          <w:rFonts w:asciiTheme="minorHAnsi" w:hAnsiTheme="minorHAnsi" w:cstheme="minorHAnsi"/>
          <w:b/>
          <w:bCs/>
          <w:sz w:val="24"/>
          <w:szCs w:val="24"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</w:t>
      </w:r>
      <w:r w:rsidR="00DD4125" w:rsidRPr="007B781F">
        <w:rPr>
          <w:rFonts w:asciiTheme="minorHAnsi" w:hAnsiTheme="minorHAnsi" w:cstheme="minorHAnsi"/>
        </w:rPr>
        <w:t xml:space="preserve">A Vasivíz Zrt.-vel egyeztetni kell, hogy ne a felújított utcákon kelljen a munkálatokat elvégezni. </w:t>
      </w:r>
      <w:r w:rsidR="00AE3E17" w:rsidRPr="007B781F">
        <w:rPr>
          <w:rFonts w:asciiTheme="minorHAnsi" w:eastAsia="Times New Roman" w:hAnsiTheme="minorHAnsi" w:cstheme="minorHAnsi"/>
          <w:sz w:val="24"/>
          <w:szCs w:val="24"/>
          <w:lang w:eastAsia="hu-HU"/>
        </w:rPr>
        <w:t>Kéri a</w:t>
      </w:r>
      <w:r w:rsidRPr="007B781F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AE3E17" w:rsidRPr="007B781F">
        <w:rPr>
          <w:rFonts w:asciiTheme="minorHAnsi" w:eastAsia="Times New Roman" w:hAnsiTheme="minorHAnsi" w:cstheme="minorHAnsi"/>
          <w:sz w:val="24"/>
          <w:szCs w:val="24"/>
          <w:lang w:eastAsia="hu-HU"/>
        </w:rPr>
        <w:t>határozati javaslat elfogadását. Kéri a Képviselő-testület döntését.</w:t>
      </w:r>
    </w:p>
    <w:p w14:paraId="6700AADD" w14:textId="59373832" w:rsidR="00AE3E17" w:rsidRPr="007B781F" w:rsidRDefault="00AE3E17" w:rsidP="00EC376E">
      <w:pPr>
        <w:jc w:val="both"/>
        <w:rPr>
          <w:rFonts w:asciiTheme="minorHAnsi" w:hAnsiTheme="minorHAnsi" w:cstheme="minorHAnsi"/>
          <w:bCs/>
        </w:rPr>
      </w:pPr>
    </w:p>
    <w:p w14:paraId="385EECBA" w14:textId="5E8E05AE" w:rsidR="002A2D81" w:rsidRPr="007B781F" w:rsidRDefault="002A2D81" w:rsidP="00EC376E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Cs/>
        </w:rPr>
        <w:t>Más kérdés, hozzászólás nem volt.</w:t>
      </w:r>
    </w:p>
    <w:p w14:paraId="13097996" w14:textId="77777777" w:rsidR="002A2D81" w:rsidRPr="007B781F" w:rsidRDefault="002A2D81" w:rsidP="00EC376E">
      <w:pPr>
        <w:jc w:val="both"/>
        <w:rPr>
          <w:rFonts w:asciiTheme="minorHAnsi" w:hAnsiTheme="minorHAnsi" w:cstheme="minorHAnsi"/>
          <w:bCs/>
        </w:rPr>
      </w:pPr>
    </w:p>
    <w:p w14:paraId="2D2C42D4" w14:textId="2D3E0209" w:rsidR="00EC376E" w:rsidRPr="007B781F" w:rsidRDefault="00EC376E" w:rsidP="00EC376E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C43F8B" w:rsidRPr="007B781F">
        <w:rPr>
          <w:rFonts w:asciiTheme="minorHAnsi" w:hAnsiTheme="minorHAnsi" w:cstheme="minorHAnsi"/>
        </w:rPr>
        <w:t>3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60C8873" w14:textId="77777777" w:rsidR="00EC376E" w:rsidRPr="007B781F" w:rsidRDefault="00EC376E" w:rsidP="00EC376E">
      <w:pPr>
        <w:jc w:val="both"/>
        <w:rPr>
          <w:rFonts w:asciiTheme="minorHAnsi" w:hAnsiTheme="minorHAnsi" w:cstheme="minorHAnsi"/>
        </w:rPr>
      </w:pPr>
    </w:p>
    <w:p w14:paraId="05327D62" w14:textId="4208FBD4" w:rsidR="005F3456" w:rsidRPr="007B781F" w:rsidRDefault="005F3456" w:rsidP="005F345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7B781F">
        <w:rPr>
          <w:rFonts w:asciiTheme="minorHAnsi" w:hAnsiTheme="minorHAnsi" w:cstheme="minorHAnsi"/>
          <w:b/>
          <w:u w:val="single"/>
        </w:rPr>
        <w:lastRenderedPageBreak/>
        <w:t>7</w:t>
      </w:r>
      <w:r w:rsidR="004D07CA" w:rsidRPr="007B781F">
        <w:rPr>
          <w:rFonts w:asciiTheme="minorHAnsi" w:hAnsiTheme="minorHAnsi" w:cstheme="minorHAnsi"/>
          <w:b/>
          <w:u w:val="single"/>
        </w:rPr>
        <w:t>5</w:t>
      </w:r>
      <w:r w:rsidRPr="007B781F">
        <w:rPr>
          <w:rFonts w:asciiTheme="minorHAnsi" w:hAnsiTheme="minorHAnsi" w:cstheme="minorHAnsi"/>
          <w:b/>
          <w:u w:val="single"/>
        </w:rPr>
        <w:t>/2025.(</w:t>
      </w:r>
      <w:r w:rsidRPr="007B781F">
        <w:rPr>
          <w:rFonts w:asciiTheme="minorHAnsi" w:hAnsiTheme="minorHAnsi" w:cstheme="minorHAnsi"/>
          <w:b/>
          <w:bCs/>
          <w:u w:val="single"/>
        </w:rPr>
        <w:t xml:space="preserve">IX.22.) </w:t>
      </w:r>
      <w:r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0417A5EF" w14:textId="77777777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elfogadja az előterjesztés mellékleteként csatolt, a Vasivíz Zrt, mint üzemeltető által elkészített és javasolt V005 jelű, Répcelak-Csánig-Nick ivóvíz ellátási rendszer ivóvíz ágazat 10 éves gördülő fejlesztési tervét 2026-2035 időszakra vonatkozóan.</w:t>
      </w:r>
    </w:p>
    <w:p w14:paraId="1A458676" w14:textId="77777777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</w:p>
    <w:p w14:paraId="78441F07" w14:textId="7F0EDA51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</w:t>
      </w:r>
    </w:p>
    <w:p w14:paraId="6867384A" w14:textId="775ADBD3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ab/>
        <w:t xml:space="preserve">     dr. Kiss Julianna jegyző</w:t>
      </w:r>
    </w:p>
    <w:p w14:paraId="5AE76CB0" w14:textId="73B013ED" w:rsidR="00FE083C" w:rsidRPr="007B781F" w:rsidRDefault="00FE083C" w:rsidP="00FE083C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azonnal</w:t>
      </w:r>
    </w:p>
    <w:p w14:paraId="2BBAB9DD" w14:textId="4BD566FD" w:rsidR="005D7281" w:rsidRPr="007B781F" w:rsidRDefault="005D7281" w:rsidP="0073615C">
      <w:pPr>
        <w:ind w:left="3686"/>
        <w:jc w:val="both"/>
        <w:rPr>
          <w:rFonts w:asciiTheme="minorHAnsi" w:hAnsiTheme="minorHAnsi" w:cstheme="minorHAnsi"/>
        </w:rPr>
      </w:pPr>
    </w:p>
    <w:p w14:paraId="46F219CE" w14:textId="77777777" w:rsidR="00CF2B83" w:rsidRPr="007B781F" w:rsidRDefault="00CF2B83" w:rsidP="00887530">
      <w:pPr>
        <w:jc w:val="both"/>
        <w:rPr>
          <w:rFonts w:asciiTheme="minorHAnsi" w:hAnsiTheme="minorHAnsi" w:cstheme="minorHAnsi"/>
        </w:rPr>
      </w:pPr>
    </w:p>
    <w:p w14:paraId="2F3FFE9A" w14:textId="77777777" w:rsidR="00FE083C" w:rsidRPr="007B781F" w:rsidRDefault="00FE083C" w:rsidP="00887530">
      <w:pPr>
        <w:jc w:val="both"/>
        <w:rPr>
          <w:rFonts w:asciiTheme="minorHAnsi" w:hAnsiTheme="minorHAnsi" w:cstheme="minorHAnsi"/>
        </w:rPr>
      </w:pPr>
    </w:p>
    <w:bookmarkEnd w:id="13"/>
    <w:p w14:paraId="4FD03B65" w14:textId="5B580864" w:rsidR="000B333D" w:rsidRPr="007B781F" w:rsidRDefault="000B333D" w:rsidP="004B18E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Miután több napirend nem volt, </w:t>
      </w:r>
      <w:r w:rsidR="009A5906" w:rsidRPr="007B781F">
        <w:rPr>
          <w:rFonts w:asciiTheme="minorHAnsi" w:hAnsiTheme="minorHAnsi" w:cstheme="minorHAnsi"/>
        </w:rPr>
        <w:t>Patyi Szabolcs</w:t>
      </w:r>
      <w:r w:rsidR="008E43E0" w:rsidRPr="007B781F">
        <w:rPr>
          <w:rFonts w:asciiTheme="minorHAnsi" w:hAnsiTheme="minorHAnsi" w:cstheme="minorHAnsi"/>
        </w:rPr>
        <w:t xml:space="preserve"> </w:t>
      </w:r>
      <w:r w:rsidR="004B18ED" w:rsidRPr="007B781F">
        <w:rPr>
          <w:rFonts w:asciiTheme="minorHAnsi" w:hAnsiTheme="minorHAnsi" w:cstheme="minorHAnsi"/>
        </w:rPr>
        <w:t xml:space="preserve">polgármester </w:t>
      </w:r>
      <w:r w:rsidRPr="007B781F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Pr="007B781F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7B781F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7B781F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Pr="007B781F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Pr="007B781F" w:rsidRDefault="00BA1A92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7B781F" w:rsidRDefault="000B333D" w:rsidP="000B333D">
      <w:pPr>
        <w:rPr>
          <w:rFonts w:asciiTheme="minorHAnsi" w:hAnsiTheme="minorHAnsi" w:cstheme="minorHAnsi"/>
          <w:b/>
        </w:rPr>
      </w:pPr>
      <w:r w:rsidRPr="007B781F">
        <w:rPr>
          <w:rFonts w:asciiTheme="minorHAnsi" w:hAnsiTheme="minorHAnsi" w:cstheme="minorHAnsi"/>
        </w:rPr>
        <w:t xml:space="preserve">    </w:t>
      </w:r>
      <w:r w:rsidR="00270074" w:rsidRPr="007B781F">
        <w:rPr>
          <w:rFonts w:asciiTheme="minorHAnsi" w:hAnsiTheme="minorHAnsi" w:cstheme="minorHAnsi"/>
        </w:rPr>
        <w:t xml:space="preserve">   </w:t>
      </w:r>
      <w:r w:rsidR="00525052" w:rsidRPr="007B781F">
        <w:rPr>
          <w:rFonts w:asciiTheme="minorHAnsi" w:hAnsiTheme="minorHAnsi" w:cstheme="minorHAnsi"/>
        </w:rPr>
        <w:t xml:space="preserve">  </w:t>
      </w:r>
      <w:r w:rsidR="00270074" w:rsidRPr="007B781F">
        <w:rPr>
          <w:rFonts w:asciiTheme="minorHAnsi" w:hAnsiTheme="minorHAnsi" w:cstheme="minorHAnsi"/>
        </w:rPr>
        <w:t xml:space="preserve">   </w:t>
      </w:r>
      <w:r w:rsidR="000F0C10" w:rsidRPr="007B781F">
        <w:rPr>
          <w:rFonts w:asciiTheme="minorHAnsi" w:hAnsiTheme="minorHAnsi" w:cstheme="minorHAnsi"/>
        </w:rPr>
        <w:t xml:space="preserve"> </w:t>
      </w:r>
      <w:r w:rsidR="00270074"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 xml:space="preserve"> </w:t>
      </w:r>
      <w:r w:rsidR="009A5906" w:rsidRPr="007B781F">
        <w:rPr>
          <w:rFonts w:asciiTheme="minorHAnsi" w:hAnsiTheme="minorHAnsi" w:cstheme="minorHAnsi"/>
          <w:b/>
        </w:rPr>
        <w:t>Patyi Szabolcs</w:t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</w:r>
      <w:r w:rsidRPr="007B781F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7B781F">
        <w:rPr>
          <w:rFonts w:asciiTheme="minorHAnsi" w:hAnsiTheme="minorHAnsi" w:cstheme="minorHAnsi"/>
          <w:b/>
        </w:rPr>
        <w:t xml:space="preserve">  </w:t>
      </w:r>
      <w:r w:rsidR="005E41F1" w:rsidRPr="007B781F">
        <w:rPr>
          <w:rFonts w:asciiTheme="minorHAnsi" w:hAnsiTheme="minorHAnsi" w:cstheme="minorHAnsi"/>
          <w:b/>
        </w:rPr>
        <w:t xml:space="preserve">  </w:t>
      </w:r>
      <w:r w:rsidRPr="007B781F">
        <w:rPr>
          <w:rFonts w:asciiTheme="minorHAnsi" w:hAnsiTheme="minorHAnsi" w:cstheme="minorHAnsi"/>
          <w:b/>
        </w:rPr>
        <w:t>dr. Kiss Julianna</w:t>
      </w:r>
    </w:p>
    <w:p w14:paraId="25D8A1DA" w14:textId="1DCE2547" w:rsidR="000B333D" w:rsidRPr="0023341D" w:rsidRDefault="000B333D" w:rsidP="00CF2B83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</w:rPr>
        <w:t xml:space="preserve">    </w:t>
      </w:r>
      <w:r w:rsidR="00270074" w:rsidRPr="007B781F">
        <w:rPr>
          <w:rFonts w:asciiTheme="minorHAnsi" w:hAnsiTheme="minorHAnsi" w:cstheme="minorHAnsi"/>
          <w:b/>
        </w:rPr>
        <w:t xml:space="preserve">   </w:t>
      </w:r>
      <w:r w:rsidR="000F0C10" w:rsidRPr="007B781F">
        <w:rPr>
          <w:rFonts w:asciiTheme="minorHAnsi" w:hAnsiTheme="minorHAnsi" w:cstheme="minorHAnsi"/>
          <w:b/>
        </w:rPr>
        <w:t xml:space="preserve">  </w:t>
      </w:r>
      <w:r w:rsidR="00C70DA4" w:rsidRPr="007B781F">
        <w:rPr>
          <w:rFonts w:asciiTheme="minorHAnsi" w:hAnsiTheme="minorHAnsi" w:cstheme="minorHAnsi"/>
          <w:b/>
        </w:rPr>
        <w:t xml:space="preserve"> </w:t>
      </w:r>
      <w:r w:rsidR="00525052" w:rsidRPr="007B781F">
        <w:rPr>
          <w:rFonts w:asciiTheme="minorHAnsi" w:hAnsiTheme="minorHAnsi" w:cstheme="minorHAnsi"/>
          <w:b/>
        </w:rPr>
        <w:t xml:space="preserve">  </w:t>
      </w:r>
      <w:r w:rsidR="002A2D81" w:rsidRPr="007B781F">
        <w:rPr>
          <w:rFonts w:asciiTheme="minorHAnsi" w:hAnsiTheme="minorHAnsi" w:cstheme="minorHAnsi"/>
          <w:b/>
        </w:rPr>
        <w:t xml:space="preserve">  </w:t>
      </w:r>
      <w:r w:rsidR="00270074" w:rsidRPr="007B781F">
        <w:rPr>
          <w:rFonts w:asciiTheme="minorHAnsi" w:hAnsiTheme="minorHAnsi" w:cstheme="minorHAnsi"/>
          <w:b/>
        </w:rPr>
        <w:t xml:space="preserve">  </w:t>
      </w:r>
      <w:r w:rsidRPr="007B781F">
        <w:rPr>
          <w:rFonts w:asciiTheme="minorHAnsi" w:hAnsiTheme="minorHAnsi" w:cstheme="minorHAnsi"/>
          <w:b/>
        </w:rPr>
        <w:t xml:space="preserve">polgármester                                                               </w:t>
      </w:r>
      <w:r w:rsidR="00525052" w:rsidRPr="007B781F">
        <w:rPr>
          <w:rFonts w:asciiTheme="minorHAnsi" w:hAnsiTheme="minorHAnsi" w:cstheme="minorHAnsi"/>
          <w:b/>
        </w:rPr>
        <w:t xml:space="preserve"> </w:t>
      </w:r>
      <w:r w:rsidRPr="007B781F">
        <w:rPr>
          <w:rFonts w:asciiTheme="minorHAnsi" w:hAnsiTheme="minorHAnsi" w:cstheme="minorHAnsi"/>
          <w:b/>
        </w:rPr>
        <w:t xml:space="preserve">  </w:t>
      </w:r>
      <w:r w:rsidR="00CF2B83" w:rsidRPr="007B781F">
        <w:rPr>
          <w:rFonts w:asciiTheme="minorHAnsi" w:hAnsiTheme="minorHAnsi" w:cstheme="minorHAnsi"/>
          <w:b/>
        </w:rPr>
        <w:t xml:space="preserve">                    </w:t>
      </w:r>
      <w:r w:rsidRPr="007B781F">
        <w:rPr>
          <w:rFonts w:asciiTheme="minorHAnsi" w:hAnsiTheme="minorHAnsi" w:cstheme="minorHAnsi"/>
          <w:b/>
        </w:rPr>
        <w:t xml:space="preserve">     </w:t>
      </w:r>
      <w:r w:rsidR="000F0C10" w:rsidRPr="007B781F">
        <w:rPr>
          <w:rFonts w:asciiTheme="minorHAnsi" w:hAnsiTheme="minorHAnsi" w:cstheme="minorHAnsi"/>
          <w:b/>
        </w:rPr>
        <w:t xml:space="preserve">  </w:t>
      </w:r>
      <w:r w:rsidR="00270074" w:rsidRPr="007B781F">
        <w:rPr>
          <w:rFonts w:asciiTheme="minorHAnsi" w:hAnsiTheme="minorHAnsi" w:cstheme="minorHAnsi"/>
          <w:b/>
        </w:rPr>
        <w:t xml:space="preserve">   </w:t>
      </w:r>
      <w:r w:rsidRPr="007B781F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1C183" w14:textId="77777777" w:rsidR="001E4BEE" w:rsidRDefault="001E4BEE" w:rsidP="00EB14FC">
      <w:r>
        <w:separator/>
      </w:r>
    </w:p>
  </w:endnote>
  <w:endnote w:type="continuationSeparator" w:id="0">
    <w:p w14:paraId="49A6B651" w14:textId="77777777" w:rsidR="001E4BEE" w:rsidRDefault="001E4BEE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326B2" w14:textId="77777777" w:rsidR="001E4BEE" w:rsidRDefault="001E4BEE" w:rsidP="00EB14FC">
      <w:r>
        <w:separator/>
      </w:r>
    </w:p>
  </w:footnote>
  <w:footnote w:type="continuationSeparator" w:id="0">
    <w:p w14:paraId="3D9E830D" w14:textId="77777777" w:rsidR="001E4BEE" w:rsidRDefault="001E4BEE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A173D92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700F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D0FCA"/>
    <w:multiLevelType w:val="hybridMultilevel"/>
    <w:tmpl w:val="B212EAB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120C9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62BE1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26CD6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D2ABC"/>
    <w:multiLevelType w:val="hybridMultilevel"/>
    <w:tmpl w:val="D8086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46351"/>
    <w:multiLevelType w:val="hybridMultilevel"/>
    <w:tmpl w:val="B03463C0"/>
    <w:lvl w:ilvl="0" w:tplc="25AA67D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555AE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24F51"/>
    <w:multiLevelType w:val="hybridMultilevel"/>
    <w:tmpl w:val="050CE0DA"/>
    <w:lvl w:ilvl="0" w:tplc="2EB0A4C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952F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A5EB1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4" w15:restartNumberingAfterBreak="0">
    <w:nsid w:val="5229280C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614F3F"/>
    <w:multiLevelType w:val="hybridMultilevel"/>
    <w:tmpl w:val="0B66A5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BD193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729E5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E6E4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4A0140"/>
    <w:multiLevelType w:val="hybridMultilevel"/>
    <w:tmpl w:val="E2FA0C86"/>
    <w:lvl w:ilvl="0" w:tplc="F452AF8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A6621B"/>
    <w:multiLevelType w:val="hybridMultilevel"/>
    <w:tmpl w:val="A32EB018"/>
    <w:lvl w:ilvl="0" w:tplc="E2CA033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996957"/>
    <w:multiLevelType w:val="hybridMultilevel"/>
    <w:tmpl w:val="388E17E8"/>
    <w:lvl w:ilvl="0" w:tplc="18E0A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D7054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CA601F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0D5C52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3072E1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2"/>
  </w:num>
  <w:num w:numId="2" w16cid:durableId="1301038906">
    <w:abstractNumId w:val="5"/>
  </w:num>
  <w:num w:numId="3" w16cid:durableId="1028681366">
    <w:abstractNumId w:val="23"/>
  </w:num>
  <w:num w:numId="4" w16cid:durableId="248738111">
    <w:abstractNumId w:val="8"/>
  </w:num>
  <w:num w:numId="5" w16cid:durableId="836309627">
    <w:abstractNumId w:val="3"/>
  </w:num>
  <w:num w:numId="6" w16cid:durableId="2004814836">
    <w:abstractNumId w:val="15"/>
  </w:num>
  <w:num w:numId="7" w16cid:durableId="594944156">
    <w:abstractNumId w:val="32"/>
  </w:num>
  <w:num w:numId="8" w16cid:durableId="1639148696">
    <w:abstractNumId w:val="17"/>
  </w:num>
  <w:num w:numId="9" w16cid:durableId="1221215105">
    <w:abstractNumId w:val="31"/>
  </w:num>
  <w:num w:numId="10" w16cid:durableId="509761082">
    <w:abstractNumId w:val="35"/>
  </w:num>
  <w:num w:numId="11" w16cid:durableId="507060838">
    <w:abstractNumId w:val="19"/>
  </w:num>
  <w:num w:numId="12" w16cid:durableId="455416011">
    <w:abstractNumId w:val="34"/>
  </w:num>
  <w:num w:numId="13" w16cid:durableId="1429807873">
    <w:abstractNumId w:val="18"/>
  </w:num>
  <w:num w:numId="14" w16cid:durableId="656223994">
    <w:abstractNumId w:val="6"/>
  </w:num>
  <w:num w:numId="15" w16cid:durableId="366834321">
    <w:abstractNumId w:val="10"/>
  </w:num>
  <w:num w:numId="16" w16cid:durableId="1267612148">
    <w:abstractNumId w:val="36"/>
  </w:num>
  <w:num w:numId="17" w16cid:durableId="1352491037">
    <w:abstractNumId w:val="20"/>
  </w:num>
  <w:num w:numId="18" w16cid:durableId="844978322">
    <w:abstractNumId w:val="26"/>
  </w:num>
  <w:num w:numId="19" w16cid:durableId="901983647">
    <w:abstractNumId w:val="12"/>
  </w:num>
  <w:num w:numId="20" w16cid:durableId="1704865578">
    <w:abstractNumId w:val="0"/>
  </w:num>
  <w:num w:numId="21" w16cid:durableId="1728608442">
    <w:abstractNumId w:val="27"/>
  </w:num>
  <w:num w:numId="22" w16cid:durableId="577248392">
    <w:abstractNumId w:val="21"/>
  </w:num>
  <w:num w:numId="23" w16cid:durableId="1936279120">
    <w:abstractNumId w:val="9"/>
  </w:num>
  <w:num w:numId="24" w16cid:durableId="1758597952">
    <w:abstractNumId w:val="28"/>
  </w:num>
  <w:num w:numId="25" w16cid:durableId="198979894">
    <w:abstractNumId w:val="11"/>
  </w:num>
  <w:num w:numId="26" w16cid:durableId="1670526054">
    <w:abstractNumId w:val="29"/>
  </w:num>
  <w:num w:numId="27" w16cid:durableId="1845240907">
    <w:abstractNumId w:val="25"/>
  </w:num>
  <w:num w:numId="28" w16cid:durableId="2086026549">
    <w:abstractNumId w:val="22"/>
  </w:num>
  <w:num w:numId="29" w16cid:durableId="2122142395">
    <w:abstractNumId w:val="39"/>
  </w:num>
  <w:num w:numId="30" w16cid:durableId="1075666041">
    <w:abstractNumId w:val="14"/>
  </w:num>
  <w:num w:numId="31" w16cid:durableId="1227449973">
    <w:abstractNumId w:val="37"/>
  </w:num>
  <w:num w:numId="32" w16cid:durableId="2112623391">
    <w:abstractNumId w:val="38"/>
  </w:num>
  <w:num w:numId="33" w16cid:durableId="1275672498">
    <w:abstractNumId w:val="4"/>
  </w:num>
  <w:num w:numId="34" w16cid:durableId="338502820">
    <w:abstractNumId w:val="24"/>
  </w:num>
  <w:num w:numId="35" w16cid:durableId="221332755">
    <w:abstractNumId w:val="7"/>
  </w:num>
  <w:num w:numId="36" w16cid:durableId="1709262455">
    <w:abstractNumId w:val="16"/>
  </w:num>
  <w:num w:numId="37" w16cid:durableId="1011178548">
    <w:abstractNumId w:val="33"/>
  </w:num>
  <w:num w:numId="38" w16cid:durableId="623385815">
    <w:abstractNumId w:val="13"/>
  </w:num>
  <w:num w:numId="39" w16cid:durableId="2096827798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A88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0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699"/>
    <w:rsid w:val="00024BC8"/>
    <w:rsid w:val="00025526"/>
    <w:rsid w:val="00026606"/>
    <w:rsid w:val="000272F7"/>
    <w:rsid w:val="00027565"/>
    <w:rsid w:val="00027D59"/>
    <w:rsid w:val="000302E0"/>
    <w:rsid w:val="000306B8"/>
    <w:rsid w:val="00030CED"/>
    <w:rsid w:val="00030D51"/>
    <w:rsid w:val="0003103A"/>
    <w:rsid w:val="000312F1"/>
    <w:rsid w:val="00031800"/>
    <w:rsid w:val="00031BE2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718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491"/>
    <w:rsid w:val="0005551B"/>
    <w:rsid w:val="0005570E"/>
    <w:rsid w:val="0005574A"/>
    <w:rsid w:val="000557EF"/>
    <w:rsid w:val="00055928"/>
    <w:rsid w:val="00056053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446"/>
    <w:rsid w:val="00065886"/>
    <w:rsid w:val="00065D91"/>
    <w:rsid w:val="000662B0"/>
    <w:rsid w:val="00067019"/>
    <w:rsid w:val="0006729A"/>
    <w:rsid w:val="000672D2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77F99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2F7E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073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00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5F91"/>
    <w:rsid w:val="000C624D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0CF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243E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9D6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67AAE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344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3B4C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2BE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277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19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3D32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C3A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2D6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4BEE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665"/>
    <w:rsid w:val="001F098B"/>
    <w:rsid w:val="001F13DC"/>
    <w:rsid w:val="001F19F8"/>
    <w:rsid w:val="001F1EDD"/>
    <w:rsid w:val="001F24CF"/>
    <w:rsid w:val="001F3133"/>
    <w:rsid w:val="001F3D52"/>
    <w:rsid w:val="001F41C6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4A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7F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A56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2E0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604B0"/>
    <w:rsid w:val="00260DB9"/>
    <w:rsid w:val="002613D6"/>
    <w:rsid w:val="00261627"/>
    <w:rsid w:val="00262AEE"/>
    <w:rsid w:val="0026306F"/>
    <w:rsid w:val="00263331"/>
    <w:rsid w:val="00263944"/>
    <w:rsid w:val="00264BBC"/>
    <w:rsid w:val="0026507F"/>
    <w:rsid w:val="0026544C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2A2"/>
    <w:rsid w:val="0027149E"/>
    <w:rsid w:val="00271658"/>
    <w:rsid w:val="002716E8"/>
    <w:rsid w:val="002718BD"/>
    <w:rsid w:val="002720AD"/>
    <w:rsid w:val="00272D23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2970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87C09"/>
    <w:rsid w:val="00287D72"/>
    <w:rsid w:val="00287EE6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489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099"/>
    <w:rsid w:val="002A0143"/>
    <w:rsid w:val="002A14BA"/>
    <w:rsid w:val="002A1639"/>
    <w:rsid w:val="002A18E1"/>
    <w:rsid w:val="002A1D54"/>
    <w:rsid w:val="002A2D81"/>
    <w:rsid w:val="002A30F9"/>
    <w:rsid w:val="002A39B6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254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5C5F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9C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E3C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77"/>
    <w:rsid w:val="002F37F1"/>
    <w:rsid w:val="002F3913"/>
    <w:rsid w:val="002F5268"/>
    <w:rsid w:val="002F52BF"/>
    <w:rsid w:val="002F6898"/>
    <w:rsid w:val="002F6BDD"/>
    <w:rsid w:val="002F77AD"/>
    <w:rsid w:val="002F7DE4"/>
    <w:rsid w:val="002F7E19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7F7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661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7E5"/>
    <w:rsid w:val="00343B37"/>
    <w:rsid w:val="003443C1"/>
    <w:rsid w:val="0034458A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EC2"/>
    <w:rsid w:val="003555BB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2F95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647"/>
    <w:rsid w:val="00371AFC"/>
    <w:rsid w:val="0037280A"/>
    <w:rsid w:val="00372AFC"/>
    <w:rsid w:val="003736A9"/>
    <w:rsid w:val="00373880"/>
    <w:rsid w:val="00373BCD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16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6DE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AA"/>
    <w:rsid w:val="003928F4"/>
    <w:rsid w:val="00394512"/>
    <w:rsid w:val="00394F29"/>
    <w:rsid w:val="00395158"/>
    <w:rsid w:val="00395553"/>
    <w:rsid w:val="00395688"/>
    <w:rsid w:val="003958A6"/>
    <w:rsid w:val="00395953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7BF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2EE2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6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3F7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AB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194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C0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3F5B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3E7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B94"/>
    <w:rsid w:val="00441F6A"/>
    <w:rsid w:val="00442471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63A"/>
    <w:rsid w:val="004505F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0DF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1EA2"/>
    <w:rsid w:val="004C24EE"/>
    <w:rsid w:val="004C2F0D"/>
    <w:rsid w:val="004C30A7"/>
    <w:rsid w:val="004C3187"/>
    <w:rsid w:val="004C34EE"/>
    <w:rsid w:val="004C3B0C"/>
    <w:rsid w:val="004C3F77"/>
    <w:rsid w:val="004C46B0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7CA"/>
    <w:rsid w:val="004D0905"/>
    <w:rsid w:val="004D0E1A"/>
    <w:rsid w:val="004D11F8"/>
    <w:rsid w:val="004D1369"/>
    <w:rsid w:val="004D1DB0"/>
    <w:rsid w:val="004D2DF2"/>
    <w:rsid w:val="004D2E56"/>
    <w:rsid w:val="004D3048"/>
    <w:rsid w:val="004D3083"/>
    <w:rsid w:val="004D30D2"/>
    <w:rsid w:val="004D39B2"/>
    <w:rsid w:val="004D3F39"/>
    <w:rsid w:val="004D5D02"/>
    <w:rsid w:val="004D63A4"/>
    <w:rsid w:val="004D67F8"/>
    <w:rsid w:val="004D797D"/>
    <w:rsid w:val="004E058B"/>
    <w:rsid w:val="004E06B5"/>
    <w:rsid w:val="004E0B8F"/>
    <w:rsid w:val="004E0E14"/>
    <w:rsid w:val="004E100F"/>
    <w:rsid w:val="004E128E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AD6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3686A"/>
    <w:rsid w:val="00537B0D"/>
    <w:rsid w:val="005410C3"/>
    <w:rsid w:val="005414C3"/>
    <w:rsid w:val="0054171A"/>
    <w:rsid w:val="00541A22"/>
    <w:rsid w:val="00541B98"/>
    <w:rsid w:val="00541D0E"/>
    <w:rsid w:val="005421D1"/>
    <w:rsid w:val="00542857"/>
    <w:rsid w:val="00542B9F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D97"/>
    <w:rsid w:val="00546F4F"/>
    <w:rsid w:val="00547C04"/>
    <w:rsid w:val="00547C54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6E2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67576"/>
    <w:rsid w:val="005702D6"/>
    <w:rsid w:val="00570364"/>
    <w:rsid w:val="00570CF0"/>
    <w:rsid w:val="00571280"/>
    <w:rsid w:val="005717BD"/>
    <w:rsid w:val="005717C3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722"/>
    <w:rsid w:val="0058082C"/>
    <w:rsid w:val="00580846"/>
    <w:rsid w:val="00580BD9"/>
    <w:rsid w:val="00580D4A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098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671A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1CE0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9EC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43F"/>
    <w:rsid w:val="005D49FE"/>
    <w:rsid w:val="005D4B31"/>
    <w:rsid w:val="005D5E6E"/>
    <w:rsid w:val="005D629C"/>
    <w:rsid w:val="005D67AB"/>
    <w:rsid w:val="005D7281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EC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6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917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836"/>
    <w:rsid w:val="0061438D"/>
    <w:rsid w:val="00614490"/>
    <w:rsid w:val="006144B5"/>
    <w:rsid w:val="00614ECA"/>
    <w:rsid w:val="00614F81"/>
    <w:rsid w:val="00615706"/>
    <w:rsid w:val="00615997"/>
    <w:rsid w:val="00615EE2"/>
    <w:rsid w:val="006160CA"/>
    <w:rsid w:val="00616139"/>
    <w:rsid w:val="006164A4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CA7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556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11B"/>
    <w:rsid w:val="00633350"/>
    <w:rsid w:val="006348E8"/>
    <w:rsid w:val="006355DD"/>
    <w:rsid w:val="00636E83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3C6E"/>
    <w:rsid w:val="006441D3"/>
    <w:rsid w:val="006459D0"/>
    <w:rsid w:val="00645E3A"/>
    <w:rsid w:val="00646406"/>
    <w:rsid w:val="00646855"/>
    <w:rsid w:val="0064747B"/>
    <w:rsid w:val="006474CD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2FA6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7753F"/>
    <w:rsid w:val="006800C8"/>
    <w:rsid w:val="00680B34"/>
    <w:rsid w:val="00680EAE"/>
    <w:rsid w:val="006817B2"/>
    <w:rsid w:val="00682339"/>
    <w:rsid w:val="0068286B"/>
    <w:rsid w:val="0068286E"/>
    <w:rsid w:val="00682A09"/>
    <w:rsid w:val="00683F01"/>
    <w:rsid w:val="00684B47"/>
    <w:rsid w:val="006850A6"/>
    <w:rsid w:val="006850EB"/>
    <w:rsid w:val="00685216"/>
    <w:rsid w:val="006855EF"/>
    <w:rsid w:val="0068588E"/>
    <w:rsid w:val="00685B45"/>
    <w:rsid w:val="00686003"/>
    <w:rsid w:val="0068625C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97BC4"/>
    <w:rsid w:val="006A02CA"/>
    <w:rsid w:val="006A0D78"/>
    <w:rsid w:val="006A1B24"/>
    <w:rsid w:val="006A1D5A"/>
    <w:rsid w:val="006A1DDB"/>
    <w:rsid w:val="006A28A1"/>
    <w:rsid w:val="006A2F70"/>
    <w:rsid w:val="006A3D31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904"/>
    <w:rsid w:val="006A5D34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530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15C"/>
    <w:rsid w:val="00736250"/>
    <w:rsid w:val="007363B9"/>
    <w:rsid w:val="007377BF"/>
    <w:rsid w:val="00737DF8"/>
    <w:rsid w:val="00737E0F"/>
    <w:rsid w:val="007409C1"/>
    <w:rsid w:val="00740B07"/>
    <w:rsid w:val="00740D38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5FB"/>
    <w:rsid w:val="007517FB"/>
    <w:rsid w:val="007518F4"/>
    <w:rsid w:val="00751B3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09B7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569"/>
    <w:rsid w:val="0079072C"/>
    <w:rsid w:val="007909FC"/>
    <w:rsid w:val="00790D3D"/>
    <w:rsid w:val="00790D99"/>
    <w:rsid w:val="007912FF"/>
    <w:rsid w:val="00791605"/>
    <w:rsid w:val="00791823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B31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648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B781F"/>
    <w:rsid w:val="007B7B62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2E6D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7BF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0AEF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03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6DF"/>
    <w:rsid w:val="00875725"/>
    <w:rsid w:val="00875777"/>
    <w:rsid w:val="0087593F"/>
    <w:rsid w:val="00875F96"/>
    <w:rsid w:val="00875FF8"/>
    <w:rsid w:val="00876338"/>
    <w:rsid w:val="0087671A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14E5"/>
    <w:rsid w:val="008924F3"/>
    <w:rsid w:val="0089297D"/>
    <w:rsid w:val="008931C0"/>
    <w:rsid w:val="008931E5"/>
    <w:rsid w:val="008934A1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EFB"/>
    <w:rsid w:val="008B7F46"/>
    <w:rsid w:val="008C02CD"/>
    <w:rsid w:val="008C0CB2"/>
    <w:rsid w:val="008C14CA"/>
    <w:rsid w:val="008C1971"/>
    <w:rsid w:val="008C1C00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54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4B3"/>
    <w:rsid w:val="008F0A55"/>
    <w:rsid w:val="008F0CA7"/>
    <w:rsid w:val="008F144B"/>
    <w:rsid w:val="008F284A"/>
    <w:rsid w:val="008F28DD"/>
    <w:rsid w:val="008F29A8"/>
    <w:rsid w:val="008F2F37"/>
    <w:rsid w:val="008F3239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023"/>
    <w:rsid w:val="00915BB3"/>
    <w:rsid w:val="0091635D"/>
    <w:rsid w:val="009167AF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3BDE"/>
    <w:rsid w:val="00954141"/>
    <w:rsid w:val="009549C0"/>
    <w:rsid w:val="00954C5E"/>
    <w:rsid w:val="00954FFA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270A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3B8F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06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1FA6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944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06C6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3E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66E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029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2E12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D38"/>
    <w:rsid w:val="00A71F55"/>
    <w:rsid w:val="00A71FEE"/>
    <w:rsid w:val="00A72700"/>
    <w:rsid w:val="00A72CD1"/>
    <w:rsid w:val="00A731C4"/>
    <w:rsid w:val="00A7382A"/>
    <w:rsid w:val="00A74A4B"/>
    <w:rsid w:val="00A752DC"/>
    <w:rsid w:val="00A76021"/>
    <w:rsid w:val="00A76179"/>
    <w:rsid w:val="00A76BC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4DF4"/>
    <w:rsid w:val="00AA5E20"/>
    <w:rsid w:val="00AA6E4B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224"/>
    <w:rsid w:val="00AD73C1"/>
    <w:rsid w:val="00AE0096"/>
    <w:rsid w:val="00AE043F"/>
    <w:rsid w:val="00AE0A14"/>
    <w:rsid w:val="00AE12E3"/>
    <w:rsid w:val="00AE14C8"/>
    <w:rsid w:val="00AE16BF"/>
    <w:rsid w:val="00AE1C8F"/>
    <w:rsid w:val="00AE23C4"/>
    <w:rsid w:val="00AE2404"/>
    <w:rsid w:val="00AE2D0E"/>
    <w:rsid w:val="00AE2F20"/>
    <w:rsid w:val="00AE3104"/>
    <w:rsid w:val="00AE32CC"/>
    <w:rsid w:val="00AE3780"/>
    <w:rsid w:val="00AE3D0E"/>
    <w:rsid w:val="00AE3E17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076F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29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3B82"/>
    <w:rsid w:val="00B440BC"/>
    <w:rsid w:val="00B44467"/>
    <w:rsid w:val="00B4594A"/>
    <w:rsid w:val="00B45EAA"/>
    <w:rsid w:val="00B46AA1"/>
    <w:rsid w:val="00B50462"/>
    <w:rsid w:val="00B50679"/>
    <w:rsid w:val="00B509CD"/>
    <w:rsid w:val="00B51374"/>
    <w:rsid w:val="00B513EE"/>
    <w:rsid w:val="00B516E3"/>
    <w:rsid w:val="00B51C6A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6A3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BE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7D7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9A6"/>
    <w:rsid w:val="00B96E37"/>
    <w:rsid w:val="00B97302"/>
    <w:rsid w:val="00B97524"/>
    <w:rsid w:val="00B977A9"/>
    <w:rsid w:val="00BA01B2"/>
    <w:rsid w:val="00BA04A7"/>
    <w:rsid w:val="00BA069A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282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59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C6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0A9"/>
    <w:rsid w:val="00BF2198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191"/>
    <w:rsid w:val="00C16485"/>
    <w:rsid w:val="00C16D4D"/>
    <w:rsid w:val="00C174C2"/>
    <w:rsid w:val="00C174ED"/>
    <w:rsid w:val="00C17669"/>
    <w:rsid w:val="00C176E9"/>
    <w:rsid w:val="00C17C9B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109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3F8B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4A9D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6734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81F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7C"/>
    <w:rsid w:val="00CC1AB9"/>
    <w:rsid w:val="00CC20E7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B83"/>
    <w:rsid w:val="00CF2FE7"/>
    <w:rsid w:val="00CF30A3"/>
    <w:rsid w:val="00CF3485"/>
    <w:rsid w:val="00CF4113"/>
    <w:rsid w:val="00CF4154"/>
    <w:rsid w:val="00CF41FD"/>
    <w:rsid w:val="00CF4476"/>
    <w:rsid w:val="00CF4548"/>
    <w:rsid w:val="00CF51A4"/>
    <w:rsid w:val="00CF5565"/>
    <w:rsid w:val="00CF5CC5"/>
    <w:rsid w:val="00CF5E8A"/>
    <w:rsid w:val="00CF69B7"/>
    <w:rsid w:val="00CF6D5E"/>
    <w:rsid w:val="00CF72E5"/>
    <w:rsid w:val="00CF73D8"/>
    <w:rsid w:val="00CF77A0"/>
    <w:rsid w:val="00CF7A29"/>
    <w:rsid w:val="00D00122"/>
    <w:rsid w:val="00D0025D"/>
    <w:rsid w:val="00D01962"/>
    <w:rsid w:val="00D01C15"/>
    <w:rsid w:val="00D01D31"/>
    <w:rsid w:val="00D01D8E"/>
    <w:rsid w:val="00D02018"/>
    <w:rsid w:val="00D0287B"/>
    <w:rsid w:val="00D02888"/>
    <w:rsid w:val="00D02BD5"/>
    <w:rsid w:val="00D0358C"/>
    <w:rsid w:val="00D0462A"/>
    <w:rsid w:val="00D046FC"/>
    <w:rsid w:val="00D04E9C"/>
    <w:rsid w:val="00D04FAB"/>
    <w:rsid w:val="00D05B37"/>
    <w:rsid w:val="00D06B9A"/>
    <w:rsid w:val="00D06F9E"/>
    <w:rsid w:val="00D07AFB"/>
    <w:rsid w:val="00D07B6D"/>
    <w:rsid w:val="00D10228"/>
    <w:rsid w:val="00D10BBF"/>
    <w:rsid w:val="00D118C2"/>
    <w:rsid w:val="00D11FE3"/>
    <w:rsid w:val="00D13A2E"/>
    <w:rsid w:val="00D14A6F"/>
    <w:rsid w:val="00D14C78"/>
    <w:rsid w:val="00D15122"/>
    <w:rsid w:val="00D15616"/>
    <w:rsid w:val="00D15932"/>
    <w:rsid w:val="00D16375"/>
    <w:rsid w:val="00D16519"/>
    <w:rsid w:val="00D16AF3"/>
    <w:rsid w:val="00D201B8"/>
    <w:rsid w:val="00D20544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5E3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A0C"/>
    <w:rsid w:val="00D50B01"/>
    <w:rsid w:val="00D5121A"/>
    <w:rsid w:val="00D51779"/>
    <w:rsid w:val="00D51E05"/>
    <w:rsid w:val="00D51EBD"/>
    <w:rsid w:val="00D521B8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96E"/>
    <w:rsid w:val="00D63B13"/>
    <w:rsid w:val="00D63C5C"/>
    <w:rsid w:val="00D6473F"/>
    <w:rsid w:val="00D64BC6"/>
    <w:rsid w:val="00D658F2"/>
    <w:rsid w:val="00D6615E"/>
    <w:rsid w:val="00D66581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73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97EA8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526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25"/>
    <w:rsid w:val="00DD41A3"/>
    <w:rsid w:val="00DD43AB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29"/>
    <w:rsid w:val="00E113BE"/>
    <w:rsid w:val="00E12339"/>
    <w:rsid w:val="00E12500"/>
    <w:rsid w:val="00E125B6"/>
    <w:rsid w:val="00E13367"/>
    <w:rsid w:val="00E13FB8"/>
    <w:rsid w:val="00E14884"/>
    <w:rsid w:val="00E14A53"/>
    <w:rsid w:val="00E1540C"/>
    <w:rsid w:val="00E1606F"/>
    <w:rsid w:val="00E160D3"/>
    <w:rsid w:val="00E1699E"/>
    <w:rsid w:val="00E169F3"/>
    <w:rsid w:val="00E17D29"/>
    <w:rsid w:val="00E17EEB"/>
    <w:rsid w:val="00E207B4"/>
    <w:rsid w:val="00E20943"/>
    <w:rsid w:val="00E2114D"/>
    <w:rsid w:val="00E21215"/>
    <w:rsid w:val="00E213CB"/>
    <w:rsid w:val="00E228F0"/>
    <w:rsid w:val="00E2316A"/>
    <w:rsid w:val="00E2320F"/>
    <w:rsid w:val="00E23788"/>
    <w:rsid w:val="00E23E2B"/>
    <w:rsid w:val="00E23F11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73A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05B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28E4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4813"/>
    <w:rsid w:val="00E65102"/>
    <w:rsid w:val="00E666E0"/>
    <w:rsid w:val="00E6772C"/>
    <w:rsid w:val="00E70434"/>
    <w:rsid w:val="00E707D6"/>
    <w:rsid w:val="00E70BDD"/>
    <w:rsid w:val="00E70FE2"/>
    <w:rsid w:val="00E71473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97B66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D0F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875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3062"/>
    <w:rsid w:val="00EC376E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03B"/>
    <w:rsid w:val="00EF12ED"/>
    <w:rsid w:val="00EF199B"/>
    <w:rsid w:val="00EF1B94"/>
    <w:rsid w:val="00EF2133"/>
    <w:rsid w:val="00EF23D2"/>
    <w:rsid w:val="00EF2436"/>
    <w:rsid w:val="00EF2FE9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EAD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133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7D0"/>
    <w:rsid w:val="00F25892"/>
    <w:rsid w:val="00F25EAE"/>
    <w:rsid w:val="00F26624"/>
    <w:rsid w:val="00F2688C"/>
    <w:rsid w:val="00F26911"/>
    <w:rsid w:val="00F26D63"/>
    <w:rsid w:val="00F27535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3468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6D0"/>
    <w:rsid w:val="00F56873"/>
    <w:rsid w:val="00F56DA7"/>
    <w:rsid w:val="00F57473"/>
    <w:rsid w:val="00F57574"/>
    <w:rsid w:val="00F57EC5"/>
    <w:rsid w:val="00F60030"/>
    <w:rsid w:val="00F60087"/>
    <w:rsid w:val="00F60D49"/>
    <w:rsid w:val="00F613C7"/>
    <w:rsid w:val="00F616C2"/>
    <w:rsid w:val="00F63138"/>
    <w:rsid w:val="00F63243"/>
    <w:rsid w:val="00F634C4"/>
    <w:rsid w:val="00F63711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4AA"/>
    <w:rsid w:val="00F86572"/>
    <w:rsid w:val="00F866AE"/>
    <w:rsid w:val="00F86A4C"/>
    <w:rsid w:val="00F8716E"/>
    <w:rsid w:val="00F878D7"/>
    <w:rsid w:val="00F87B33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4E80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FAB"/>
    <w:rsid w:val="00FA2904"/>
    <w:rsid w:val="00FA2BD8"/>
    <w:rsid w:val="00FA2C28"/>
    <w:rsid w:val="00FA2FC8"/>
    <w:rsid w:val="00FA374E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6F20"/>
    <w:rsid w:val="00FA7382"/>
    <w:rsid w:val="00FA796B"/>
    <w:rsid w:val="00FA7AA1"/>
    <w:rsid w:val="00FA7EB1"/>
    <w:rsid w:val="00FB12BE"/>
    <w:rsid w:val="00FB13DD"/>
    <w:rsid w:val="00FB14AC"/>
    <w:rsid w:val="00FB22C5"/>
    <w:rsid w:val="00FB3327"/>
    <w:rsid w:val="00FB332A"/>
    <w:rsid w:val="00FB3335"/>
    <w:rsid w:val="00FB34A1"/>
    <w:rsid w:val="00FB3C99"/>
    <w:rsid w:val="00FB3D95"/>
    <w:rsid w:val="00FB3E44"/>
    <w:rsid w:val="00FB4094"/>
    <w:rsid w:val="00FB4B1C"/>
    <w:rsid w:val="00FB4C9B"/>
    <w:rsid w:val="00FB4FBD"/>
    <w:rsid w:val="00FB5023"/>
    <w:rsid w:val="00FB55EF"/>
    <w:rsid w:val="00FB5D5A"/>
    <w:rsid w:val="00FB688A"/>
    <w:rsid w:val="00FB6A5C"/>
    <w:rsid w:val="00FB6A9E"/>
    <w:rsid w:val="00FB6EE2"/>
    <w:rsid w:val="00FB7360"/>
    <w:rsid w:val="00FB7AC0"/>
    <w:rsid w:val="00FC070A"/>
    <w:rsid w:val="00FC1021"/>
    <w:rsid w:val="00FC1938"/>
    <w:rsid w:val="00FC1F1A"/>
    <w:rsid w:val="00FC1F90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03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3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508"/>
    <w:rsid w:val="00FE7DBD"/>
    <w:rsid w:val="00FF039F"/>
    <w:rsid w:val="00FF0A78"/>
    <w:rsid w:val="00FF0DDD"/>
    <w:rsid w:val="00FF136E"/>
    <w:rsid w:val="00FF1CFF"/>
    <w:rsid w:val="00FF217D"/>
    <w:rsid w:val="00FF2187"/>
    <w:rsid w:val="00FF2333"/>
    <w:rsid w:val="00FF35B6"/>
    <w:rsid w:val="00FF4097"/>
    <w:rsid w:val="00FF412D"/>
    <w:rsid w:val="00FF4498"/>
    <w:rsid w:val="00FF494D"/>
    <w:rsid w:val="00FF4FFE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  <w:style w:type="character" w:customStyle="1" w:styleId="Bekezdsalapbettpusa1">
    <w:name w:val="Bekezdés alapbetűtípusa1"/>
    <w:rsid w:val="00A72CD1"/>
  </w:style>
  <w:style w:type="character" w:styleId="Hiperhivatkozs">
    <w:name w:val="Hyperlink"/>
    <w:basedOn w:val="Bekezdsalapbettpusa"/>
    <w:uiPriority w:val="99"/>
    <w:unhideWhenUsed/>
    <w:rsid w:val="003C3F7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C3F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tuzoltoegyesulet.csanig?__cft__%5b0%5d=AZWfTUwayOpdTDTQYLYhX2Zpx_njsgSyjUpTS9v_8tdOho7fZXxJkkMnkt9EKyKIF818VdqoagAINsQctGOoUdGN_82s1hcn7PHpPnz93dDWk88pcbLImXI8IHmYG3NIxPKHx9PoPfi2zq1LwrLdo12wfX-pTrAQBAe8LCU8sURtLjdt1OvTbWpGkIflkHFQfm4&amp;__tn__=-%5dK-y-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faluprogram?__cft__%5b0%5d=AZWfTUwayOpdTDTQYLYhX2Zpx_njsgSyjUpTS9v_8tdOho7fZXxJkkMnkt9EKyKIF818VdqoagAINsQctGOoUdGN_82s1hcn7PHpPnz93dDWk88pcbLImXI8IHmYG3NIxPKHx9PoPfi2zq1LwrLdo12wfX-pTrAQBAe8LCU8sURtLjdt1OvTbWpGkIflkHFQfm4&amp;__tn__=-%5dK-y-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6358</TotalTime>
  <Pages>10</Pages>
  <Words>2970</Words>
  <Characters>20499</Characters>
  <Application>Microsoft Office Word</Application>
  <DocSecurity>0</DocSecurity>
  <Lines>170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504</cp:revision>
  <cp:lastPrinted>2025-05-27T12:41:00Z</cp:lastPrinted>
  <dcterms:created xsi:type="dcterms:W3CDTF">2023-02-14T08:53:00Z</dcterms:created>
  <dcterms:modified xsi:type="dcterms:W3CDTF">2025-10-02T05:57:00Z</dcterms:modified>
</cp:coreProperties>
</file>