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69F006CE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763DA4DE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87087B">
        <w:rPr>
          <w:rFonts w:asciiTheme="minorHAnsi" w:hAnsiTheme="minorHAnsi" w:cstheme="minorHAnsi"/>
          <w:b/>
        </w:rPr>
        <w:t>81</w:t>
      </w:r>
      <w:r w:rsidR="001A3282">
        <w:rPr>
          <w:rFonts w:asciiTheme="minorHAnsi" w:hAnsiTheme="minorHAnsi" w:cstheme="minorHAnsi"/>
          <w:b/>
        </w:rPr>
        <w:t>-</w:t>
      </w:r>
      <w:r w:rsidR="003E2C93">
        <w:rPr>
          <w:rFonts w:asciiTheme="minorHAnsi" w:hAnsiTheme="minorHAnsi" w:cstheme="minorHAnsi"/>
          <w:b/>
        </w:rPr>
        <w:t>8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8B4037">
        <w:rPr>
          <w:rFonts w:asciiTheme="minorHAnsi" w:hAnsiTheme="minorHAnsi" w:cstheme="minorHAnsi"/>
          <w:b/>
        </w:rPr>
        <w:t>5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50872DBD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8B4037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. </w:t>
      </w:r>
      <w:r w:rsidR="00F74DF4">
        <w:rPr>
          <w:rFonts w:asciiTheme="minorHAnsi" w:hAnsiTheme="minorHAnsi" w:cstheme="minorHAnsi"/>
        </w:rPr>
        <w:t>jú</w:t>
      </w:r>
      <w:r w:rsidR="003E2C93">
        <w:rPr>
          <w:rFonts w:asciiTheme="minorHAnsi" w:hAnsiTheme="minorHAnsi" w:cstheme="minorHAnsi"/>
        </w:rPr>
        <w:t>lius</w:t>
      </w:r>
      <w:r w:rsidR="00F74DF4">
        <w:rPr>
          <w:rFonts w:asciiTheme="minorHAnsi" w:hAnsiTheme="minorHAnsi" w:cstheme="minorHAnsi"/>
        </w:rPr>
        <w:t xml:space="preserve"> 2</w:t>
      </w:r>
      <w:r w:rsidR="003E2C93">
        <w:rPr>
          <w:rFonts w:asciiTheme="minorHAnsi" w:hAnsiTheme="minorHAnsi" w:cstheme="minorHAnsi"/>
        </w:rPr>
        <w:t>8</w:t>
      </w:r>
      <w:r w:rsidR="00A72CD1">
        <w:rPr>
          <w:rFonts w:asciiTheme="minorHAnsi" w:hAnsiTheme="minorHAnsi" w:cstheme="minorHAnsi"/>
        </w:rPr>
        <w:t>-á</w:t>
      </w:r>
      <w:r w:rsidR="00BA069A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A72CD1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 xml:space="preserve">16:00 </w:t>
      </w:r>
      <w:r w:rsidRPr="0023341D">
        <w:rPr>
          <w:rFonts w:asciiTheme="minorHAnsi" w:hAnsiTheme="minorHAnsi" w:cstheme="minorHAnsi"/>
        </w:rPr>
        <w:t xml:space="preserve">órakor a </w:t>
      </w:r>
      <w:r w:rsidR="007F504B">
        <w:rPr>
          <w:rFonts w:asciiTheme="minorHAnsi" w:hAnsiTheme="minorHAnsi" w:cstheme="minorHAnsi"/>
        </w:rPr>
        <w:t>Közösségi Házban</w:t>
      </w:r>
      <w:r w:rsidRPr="0023341D">
        <w:rPr>
          <w:rFonts w:asciiTheme="minorHAnsi" w:hAnsiTheme="minorHAnsi" w:cstheme="minorHAnsi"/>
        </w:rPr>
        <w:t xml:space="preserve">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289B46B6" w14:textId="0B21FB22" w:rsidR="00DF0050" w:rsidRPr="008F4CA4" w:rsidRDefault="008B4037" w:rsidP="00DF0050">
      <w:pPr>
        <w:jc w:val="both"/>
        <w:rPr>
          <w:rFonts w:ascii="Calibri" w:hAnsi="Calibri"/>
          <w:b/>
          <w:bCs/>
          <w:u w:val="single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Patyi Szabolcs polgármester, </w:t>
      </w:r>
      <w:r w:rsidR="007856AC">
        <w:rPr>
          <w:rFonts w:ascii="Calibri" w:hAnsi="Calibri"/>
        </w:rPr>
        <w:t>Pintér Adrienn</w:t>
      </w:r>
      <w:r w:rsidR="007856AC" w:rsidRPr="00D9691A">
        <w:rPr>
          <w:rFonts w:ascii="Calibri" w:hAnsi="Calibri"/>
        </w:rPr>
        <w:t xml:space="preserve"> </w:t>
      </w:r>
      <w:r w:rsidR="007856AC">
        <w:rPr>
          <w:rFonts w:ascii="Calibri" w:hAnsi="Calibri"/>
        </w:rPr>
        <w:t xml:space="preserve">alpolgármester, Győrvári György Szilárd képviselő </w:t>
      </w:r>
      <w:proofErr w:type="spellStart"/>
      <w:r w:rsidR="00692AC0">
        <w:rPr>
          <w:rFonts w:ascii="Calibri" w:hAnsi="Calibri"/>
        </w:rPr>
        <w:t>Szutor</w:t>
      </w:r>
      <w:proofErr w:type="spellEnd"/>
      <w:r w:rsidR="00692AC0">
        <w:rPr>
          <w:rFonts w:ascii="Calibri" w:hAnsi="Calibri"/>
        </w:rPr>
        <w:t xml:space="preserve"> István képviselő</w:t>
      </w:r>
    </w:p>
    <w:p w14:paraId="67F46DBC" w14:textId="77777777" w:rsidR="00DF0050" w:rsidRDefault="00DF0050" w:rsidP="00DF0050">
      <w:pPr>
        <w:jc w:val="both"/>
        <w:rPr>
          <w:rFonts w:asciiTheme="minorHAnsi" w:hAnsiTheme="minorHAnsi" w:cstheme="minorHAnsi"/>
        </w:rPr>
      </w:pPr>
    </w:p>
    <w:p w14:paraId="259C4643" w14:textId="1BBAB867" w:rsidR="006A0D78" w:rsidRDefault="008B4037" w:rsidP="000B333D">
      <w:pPr>
        <w:jc w:val="both"/>
        <w:rPr>
          <w:rFonts w:ascii="Calibri" w:hAnsi="Calibri"/>
        </w:rPr>
      </w:pPr>
      <w:r>
        <w:rPr>
          <w:rFonts w:ascii="Calibri" w:hAnsi="Calibri"/>
          <w:b/>
          <w:bCs/>
          <w:u w:val="single"/>
        </w:rPr>
        <w:t>Távolmaradását előzetesen bejelentett</w:t>
      </w:r>
      <w:r w:rsidR="008F04B3">
        <w:rPr>
          <w:rFonts w:ascii="Calibri" w:hAnsi="Calibri"/>
          <w:b/>
          <w:bCs/>
          <w:u w:val="single"/>
        </w:rPr>
        <w:t>e</w:t>
      </w:r>
      <w:r>
        <w:rPr>
          <w:rFonts w:ascii="Calibri" w:hAnsi="Calibri"/>
          <w:b/>
          <w:bCs/>
          <w:u w:val="single"/>
        </w:rPr>
        <w:t>:</w:t>
      </w:r>
      <w:r w:rsidRPr="00791605">
        <w:rPr>
          <w:rFonts w:ascii="Calibri" w:hAnsi="Calibri"/>
        </w:rPr>
        <w:t xml:space="preserve"> </w:t>
      </w:r>
      <w:proofErr w:type="spellStart"/>
      <w:r w:rsidR="007856AC">
        <w:rPr>
          <w:rFonts w:ascii="Calibri" w:hAnsi="Calibri"/>
        </w:rPr>
        <w:t>Szutorné</w:t>
      </w:r>
      <w:proofErr w:type="spellEnd"/>
      <w:r w:rsidR="007856AC">
        <w:rPr>
          <w:rFonts w:ascii="Calibri" w:hAnsi="Calibri"/>
        </w:rPr>
        <w:t xml:space="preserve"> Varga Bernadett képviselő</w:t>
      </w:r>
    </w:p>
    <w:p w14:paraId="029858B8" w14:textId="77777777" w:rsidR="00DF0050" w:rsidRDefault="00DF0050" w:rsidP="000B333D">
      <w:pPr>
        <w:jc w:val="both"/>
        <w:rPr>
          <w:rFonts w:asciiTheme="minorHAnsi" w:hAnsiTheme="minorHAnsi" w:cstheme="minorHAnsi"/>
        </w:rPr>
      </w:pPr>
    </w:p>
    <w:p w14:paraId="10CD5FF7" w14:textId="5C6F8402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r w:rsidR="003E2C93">
        <w:rPr>
          <w:rFonts w:asciiTheme="minorHAnsi" w:hAnsiTheme="minorHAnsi" w:cstheme="minorHAnsi"/>
        </w:rPr>
        <w:t>dr. Kiss Julianna 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688682BD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Meghívott:</w:t>
      </w:r>
      <w:r w:rsidR="00B06B9C">
        <w:rPr>
          <w:rFonts w:asciiTheme="minorHAnsi" w:hAnsiTheme="minorHAnsi" w:cstheme="minorHAnsi"/>
        </w:rPr>
        <w:t xml:space="preserve"> </w:t>
      </w:r>
      <w:r w:rsidR="00B61E9D">
        <w:rPr>
          <w:rFonts w:asciiTheme="minorHAnsi" w:hAnsiTheme="minorHAnsi" w:cstheme="minorHAnsi"/>
        </w:rPr>
        <w:t>Molnárné Szabó Ernesztina könyvtáros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5BB567B4" w14:textId="2392AC07" w:rsidR="001960B4" w:rsidRPr="00761484" w:rsidRDefault="001960B4" w:rsidP="00216FF6">
      <w:pPr>
        <w:jc w:val="both"/>
        <w:rPr>
          <w:rFonts w:asciiTheme="minorHAnsi" w:hAnsiTheme="minorHAnsi" w:cstheme="minorHAnsi"/>
          <w:b/>
        </w:rPr>
      </w:pPr>
      <w:r w:rsidRPr="001960B4">
        <w:rPr>
          <w:rFonts w:asciiTheme="minorHAnsi" w:hAnsiTheme="minorHAnsi" w:cstheme="minorHAnsi"/>
          <w:b/>
          <w:u w:val="single"/>
        </w:rPr>
        <w:t>Lakosság részéről megj</w:t>
      </w:r>
      <w:r>
        <w:rPr>
          <w:rFonts w:asciiTheme="minorHAnsi" w:hAnsiTheme="minorHAnsi" w:cstheme="minorHAnsi"/>
          <w:b/>
          <w:u w:val="single"/>
        </w:rPr>
        <w:t>e</w:t>
      </w:r>
      <w:r w:rsidRPr="001960B4">
        <w:rPr>
          <w:rFonts w:asciiTheme="minorHAnsi" w:hAnsiTheme="minorHAnsi" w:cstheme="minorHAnsi"/>
          <w:b/>
          <w:u w:val="single"/>
        </w:rPr>
        <w:t>lent</w:t>
      </w:r>
      <w:r w:rsidRPr="00454219">
        <w:rPr>
          <w:rFonts w:asciiTheme="minorHAnsi" w:hAnsiTheme="minorHAnsi" w:cstheme="minorHAnsi"/>
          <w:bCs/>
        </w:rPr>
        <w:t>:</w:t>
      </w:r>
      <w:r w:rsidR="00761484" w:rsidRPr="00454219">
        <w:rPr>
          <w:rFonts w:asciiTheme="minorHAnsi" w:hAnsiTheme="minorHAnsi" w:cstheme="minorHAnsi"/>
          <w:bCs/>
        </w:rPr>
        <w:t xml:space="preserve"> </w:t>
      </w:r>
      <w:r w:rsidR="00454219" w:rsidRPr="00454219">
        <w:rPr>
          <w:rFonts w:asciiTheme="minorHAnsi" w:hAnsiTheme="minorHAnsi" w:cstheme="minorHAnsi"/>
          <w:bCs/>
        </w:rPr>
        <w:t>1 fő</w:t>
      </w:r>
    </w:p>
    <w:p w14:paraId="0ABB062C" w14:textId="77777777" w:rsidR="001960B4" w:rsidRPr="001960B4" w:rsidRDefault="001960B4" w:rsidP="00216FF6">
      <w:pPr>
        <w:jc w:val="both"/>
        <w:rPr>
          <w:rFonts w:asciiTheme="minorHAnsi" w:hAnsiTheme="minorHAnsi" w:cstheme="minorHAnsi"/>
          <w:b/>
          <w:u w:val="single"/>
        </w:rPr>
      </w:pPr>
    </w:p>
    <w:p w14:paraId="2B2D8D0C" w14:textId="4AB40EF5" w:rsidR="00F46424" w:rsidRDefault="00857FA1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Patyi Szabolcs</w:t>
      </w:r>
      <w:r w:rsidR="0083590E">
        <w:rPr>
          <w:rFonts w:asciiTheme="minorHAnsi" w:hAnsiTheme="minorHAnsi" w:cstheme="minorHAnsi"/>
        </w:rPr>
        <w:t xml:space="preserve">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</w:t>
      </w:r>
      <w:r w:rsidR="00B06B9C">
        <w:rPr>
          <w:rFonts w:asciiTheme="minorHAnsi" w:hAnsiTheme="minorHAnsi" w:cstheme="minorHAnsi"/>
        </w:rPr>
        <w:t>. M</w:t>
      </w:r>
      <w:r w:rsidR="00F46424" w:rsidRPr="0023341D">
        <w:rPr>
          <w:rFonts w:asciiTheme="minorHAnsi" w:hAnsiTheme="minorHAnsi" w:cstheme="minorHAnsi"/>
        </w:rPr>
        <w:t>egállapította, hogy a</w:t>
      </w:r>
      <w:r>
        <w:rPr>
          <w:rFonts w:asciiTheme="minorHAnsi" w:hAnsiTheme="minorHAnsi" w:cstheme="minorHAnsi"/>
        </w:rPr>
        <w:t>z</w:t>
      </w:r>
      <w:r w:rsidR="00F46424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CE56D3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2932E808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bookmarkStart w:id="0" w:name="_Hlk193714626"/>
      <w:r w:rsidRPr="0023341D">
        <w:rPr>
          <w:rFonts w:asciiTheme="minorHAnsi" w:hAnsiTheme="minorHAnsi" w:cstheme="minorHAnsi"/>
          <w:b/>
          <w:u w:val="single"/>
        </w:rPr>
        <w:t>Napirendre</w:t>
      </w:r>
      <w:r w:rsidR="00CE56D3">
        <w:rPr>
          <w:rFonts w:asciiTheme="minorHAnsi" w:hAnsiTheme="minorHAnsi" w:cstheme="minorHAnsi"/>
          <w:b/>
          <w:u w:val="single"/>
        </w:rPr>
        <w:t>, illetve további egy napirendi pont felvételére</w:t>
      </w:r>
      <w:r w:rsidR="00A72CD1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bookmarkEnd w:id="0"/>
    <w:p w14:paraId="62863F47" w14:textId="1B15B363" w:rsidR="00A72CD1" w:rsidRPr="00A72CD1" w:rsidRDefault="003E2C93" w:rsidP="00A72CD1">
      <w:pPr>
        <w:pStyle w:val="Listaszerbekezds"/>
        <w:numPr>
          <w:ilvl w:val="0"/>
          <w:numId w:val="19"/>
        </w:numPr>
        <w:jc w:val="both"/>
        <w:rPr>
          <w:rFonts w:ascii="Calibri" w:hAnsi="Calibri" w:cs="Calibri"/>
          <w:lang w:val="x-none" w:eastAsia="zh-CN"/>
        </w:rPr>
      </w:pPr>
      <w:r>
        <w:rPr>
          <w:rFonts w:ascii="Calibri" w:hAnsi="Calibri" w:cs="Calibri"/>
          <w:lang w:val="x-none" w:eastAsia="zh-CN"/>
        </w:rPr>
        <w:t>A könyvtár munkájáról tájékoztatás</w:t>
      </w:r>
    </w:p>
    <w:p w14:paraId="5ECDA7DC" w14:textId="07BDA188" w:rsidR="00A72CD1" w:rsidRPr="00A72CD1" w:rsidRDefault="003E2C93" w:rsidP="00A72CD1">
      <w:pPr>
        <w:pStyle w:val="Listaszerbekezds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  <w:lang w:val="x-none" w:eastAsia="zh-CN"/>
        </w:rPr>
        <w:t>Könyvtári szolgáltatóhely feladatainak ellátása</w:t>
      </w:r>
    </w:p>
    <w:p w14:paraId="478EB91C" w14:textId="1F11FED9" w:rsidR="00A72CD1" w:rsidRPr="00A72CD1" w:rsidRDefault="003E2C93" w:rsidP="00A72CD1">
      <w:pPr>
        <w:pStyle w:val="Listaszerbekezds"/>
        <w:numPr>
          <w:ilvl w:val="0"/>
          <w:numId w:val="19"/>
        </w:numPr>
        <w:jc w:val="both"/>
        <w:rPr>
          <w:rFonts w:ascii="Calibri" w:hAnsi="Calibri" w:cs="Calibri"/>
          <w:lang w:val="x-none" w:eastAsia="zh-CN"/>
        </w:rPr>
      </w:pPr>
      <w:r>
        <w:rPr>
          <w:rFonts w:ascii="Calibri" w:hAnsi="Calibri" w:cs="Calibri"/>
          <w:lang w:val="x-none" w:eastAsia="zh-CN"/>
        </w:rPr>
        <w:t>Jutalomról döntés</w:t>
      </w:r>
    </w:p>
    <w:p w14:paraId="30B9D70E" w14:textId="6D886EC6" w:rsidR="00A72CD1" w:rsidRDefault="003E2C93" w:rsidP="00A72CD1">
      <w:pPr>
        <w:pStyle w:val="lfej"/>
        <w:numPr>
          <w:ilvl w:val="0"/>
          <w:numId w:val="19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Döntés a Magyar Falu Program keretében pályázat benyújtásáról</w:t>
      </w:r>
    </w:p>
    <w:p w14:paraId="272A58E6" w14:textId="77777777" w:rsidR="00A72CD1" w:rsidRDefault="00A72CD1" w:rsidP="000B333D">
      <w:pPr>
        <w:jc w:val="both"/>
        <w:rPr>
          <w:rFonts w:asciiTheme="minorHAnsi" w:hAnsiTheme="minorHAnsi" w:cstheme="minorHAnsi"/>
        </w:rPr>
      </w:pPr>
    </w:p>
    <w:p w14:paraId="0EA6E5B4" w14:textId="12AD8DEC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4CD42897" w14:textId="6B67BAFD" w:rsidR="003A37BF" w:rsidRPr="003A37BF" w:rsidRDefault="003E2C93" w:rsidP="003A37BF">
      <w:pPr>
        <w:jc w:val="both"/>
        <w:rPr>
          <w:rFonts w:ascii="Calibri" w:hAnsi="Calibri" w:cs="Calibri"/>
          <w:lang w:val="x-none" w:eastAsia="zh-CN"/>
        </w:rPr>
      </w:pPr>
      <w:r>
        <w:rPr>
          <w:rFonts w:ascii="Calibri" w:hAnsi="Calibri" w:cs="Calibri"/>
          <w:lang w:val="x-none" w:eastAsia="zh-CN"/>
        </w:rPr>
        <w:t>A könyvtár munkájáról tájékoztatás</w:t>
      </w:r>
    </w:p>
    <w:p w14:paraId="6A25AC68" w14:textId="6D6912ED" w:rsidR="00A804D3" w:rsidRDefault="00A804D3" w:rsidP="00A804D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3E2C93">
        <w:rPr>
          <w:rFonts w:asciiTheme="minorHAnsi" w:hAnsiTheme="minorHAnsi" w:cstheme="minorHAnsi"/>
        </w:rPr>
        <w:t>Molnárné Szabó Ernesztina könyvtáros</w:t>
      </w:r>
    </w:p>
    <w:p w14:paraId="111EAA38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1FFD9CAF" w14:textId="2C9529A7" w:rsidR="007C2C9E" w:rsidRDefault="007C2C9E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beszámoló a jegyzőkönyv mellékleteként csatolva.</w:t>
      </w:r>
    </w:p>
    <w:p w14:paraId="0363F406" w14:textId="77777777" w:rsidR="007C2C9E" w:rsidRDefault="007C2C9E" w:rsidP="000C624D">
      <w:pPr>
        <w:jc w:val="both"/>
        <w:rPr>
          <w:rFonts w:asciiTheme="minorHAnsi" w:hAnsiTheme="minorHAnsi" w:cstheme="minorHAnsi"/>
        </w:rPr>
      </w:pPr>
    </w:p>
    <w:p w14:paraId="6FB6EE5F" w14:textId="102B2ECC" w:rsidR="00E404D0" w:rsidRDefault="003E2C93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Molnárné Szabó Ernesztina könyvtáros</w:t>
      </w:r>
      <w:r w:rsidR="00E404D0">
        <w:rPr>
          <w:rFonts w:asciiTheme="minorHAnsi" w:hAnsiTheme="minorHAnsi" w:cstheme="minorHAnsi"/>
          <w:b/>
          <w:bCs/>
          <w:u w:val="single"/>
        </w:rPr>
        <w:t>:</w:t>
      </w:r>
      <w:r w:rsidR="00E404D0">
        <w:rPr>
          <w:rFonts w:asciiTheme="minorHAnsi" w:hAnsiTheme="minorHAnsi" w:cstheme="minorHAnsi"/>
        </w:rPr>
        <w:t xml:space="preserve"> </w:t>
      </w:r>
      <w:r w:rsidR="00CE56D3">
        <w:rPr>
          <w:rFonts w:asciiTheme="minorHAnsi" w:hAnsiTheme="minorHAnsi" w:cstheme="minorHAnsi"/>
        </w:rPr>
        <w:t>Szer</w:t>
      </w:r>
      <w:r w:rsidR="003C7438">
        <w:rPr>
          <w:rFonts w:asciiTheme="minorHAnsi" w:hAnsiTheme="minorHAnsi" w:cstheme="minorHAnsi"/>
        </w:rPr>
        <w:t>e</w:t>
      </w:r>
      <w:r w:rsidR="00CE56D3">
        <w:rPr>
          <w:rFonts w:asciiTheme="minorHAnsi" w:hAnsiTheme="minorHAnsi" w:cstheme="minorHAnsi"/>
        </w:rPr>
        <w:t xml:space="preserve">tettel köszönt mindenkit és egyben szeretné megköszönni a Képviselő-testületek bizalmát, hogy 2022. évtől kezdődően könyvtárosi teendőket láthatott el. Sajnos családi okok miatt 2025. augusztus 1-től nem tudja ellátni a könyvtárosi feladatát, melyet sajnál. Ismerteti a jegyzőkönyvhöz csatolt beszámolót. </w:t>
      </w:r>
    </w:p>
    <w:p w14:paraId="57E39E68" w14:textId="77777777" w:rsidR="00E404D0" w:rsidRDefault="00E404D0" w:rsidP="00E404D0">
      <w:pPr>
        <w:spacing w:line="256" w:lineRule="auto"/>
        <w:jc w:val="both"/>
        <w:rPr>
          <w:rFonts w:asciiTheme="minorHAnsi" w:hAnsiTheme="minorHAnsi" w:cstheme="minorHAnsi"/>
        </w:rPr>
      </w:pPr>
    </w:p>
    <w:p w14:paraId="5240EB33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37D9484" w14:textId="50EF81A8" w:rsidR="00CE56D3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Megkérdezi a jelenlévőket, hogy van-e kérdés, hozzászólás a </w:t>
      </w:r>
      <w:r w:rsidR="00CE56D3">
        <w:rPr>
          <w:rFonts w:asciiTheme="minorHAnsi" w:hAnsiTheme="minorHAnsi" w:cstheme="minorHAnsi"/>
        </w:rPr>
        <w:t>beszámolóhoz.</w:t>
      </w:r>
      <w:r>
        <w:rPr>
          <w:rFonts w:asciiTheme="minorHAnsi" w:hAnsiTheme="minorHAnsi" w:cstheme="minorHAnsi"/>
        </w:rPr>
        <w:t xml:space="preserve"> </w:t>
      </w:r>
      <w:r w:rsidR="00CE56D3">
        <w:rPr>
          <w:rFonts w:asciiTheme="minorHAnsi" w:hAnsiTheme="minorHAnsi" w:cstheme="minorHAnsi"/>
        </w:rPr>
        <w:t>M</w:t>
      </w:r>
      <w:r w:rsidR="00B07864">
        <w:rPr>
          <w:rFonts w:asciiTheme="minorHAnsi" w:hAnsiTheme="minorHAnsi" w:cstheme="minorHAnsi"/>
        </w:rPr>
        <w:t xml:space="preserve">egköszönni a </w:t>
      </w:r>
      <w:r w:rsidR="00CE56D3">
        <w:rPr>
          <w:rFonts w:asciiTheme="minorHAnsi" w:hAnsiTheme="minorHAnsi" w:cstheme="minorHAnsi"/>
        </w:rPr>
        <w:t>könyvtáros</w:t>
      </w:r>
      <w:r w:rsidR="00142D2C">
        <w:rPr>
          <w:rFonts w:asciiTheme="minorHAnsi" w:hAnsiTheme="minorHAnsi" w:cstheme="minorHAnsi"/>
        </w:rPr>
        <w:t xml:space="preserve"> munkáját. </w:t>
      </w:r>
      <w:r w:rsidR="00CE56D3">
        <w:rPr>
          <w:rFonts w:asciiTheme="minorHAnsi" w:hAnsiTheme="minorHAnsi" w:cstheme="minorHAnsi"/>
        </w:rPr>
        <w:t xml:space="preserve">Már beszéltek róla, hogy az „ajtó” továbbra </w:t>
      </w:r>
      <w:r w:rsidR="00CE56D3">
        <w:rPr>
          <w:rFonts w:asciiTheme="minorHAnsi" w:hAnsiTheme="minorHAnsi" w:cstheme="minorHAnsi"/>
        </w:rPr>
        <w:lastRenderedPageBreak/>
        <w:t>is nyitva áll,</w:t>
      </w:r>
      <w:r w:rsidR="00B440E4">
        <w:rPr>
          <w:rFonts w:asciiTheme="minorHAnsi" w:hAnsiTheme="minorHAnsi" w:cstheme="minorHAnsi"/>
        </w:rPr>
        <w:t xml:space="preserve"> szeretettel várják, </w:t>
      </w:r>
      <w:r w:rsidR="00CE56D3">
        <w:rPr>
          <w:rFonts w:asciiTheme="minorHAnsi" w:hAnsiTheme="minorHAnsi" w:cstheme="minorHAnsi"/>
        </w:rPr>
        <w:t>mikor úgy érzi, hogy kézműves foglalkozást szeretne tartani vagy éppen egy rendezvény előkészületében tud közreműködni</w:t>
      </w:r>
      <w:r w:rsidR="00B440E4">
        <w:rPr>
          <w:rFonts w:asciiTheme="minorHAnsi" w:hAnsiTheme="minorHAnsi" w:cstheme="minorHAnsi"/>
        </w:rPr>
        <w:t xml:space="preserve">. </w:t>
      </w:r>
    </w:p>
    <w:p w14:paraId="1032F29E" w14:textId="77777777" w:rsidR="00CE56D3" w:rsidRDefault="00CE56D3" w:rsidP="00E404D0">
      <w:pPr>
        <w:jc w:val="both"/>
        <w:rPr>
          <w:rFonts w:asciiTheme="minorHAnsi" w:hAnsiTheme="minorHAnsi" w:cstheme="minorHAnsi"/>
        </w:rPr>
      </w:pPr>
    </w:p>
    <w:p w14:paraId="0AF7F6C4" w14:textId="00B80AD2" w:rsidR="00CE56D3" w:rsidRDefault="00CE56D3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Molnárné Szabó Ernesztina könyvtáros:</w:t>
      </w:r>
      <w:r>
        <w:rPr>
          <w:rFonts w:asciiTheme="minorHAnsi" w:hAnsiTheme="minorHAnsi" w:cstheme="minorHAnsi"/>
        </w:rPr>
        <w:t xml:space="preserve"> Köszöni </w:t>
      </w:r>
      <w:r w:rsidR="00B440E4">
        <w:rPr>
          <w:rFonts w:asciiTheme="minorHAnsi" w:hAnsiTheme="minorHAnsi" w:cstheme="minorHAnsi"/>
        </w:rPr>
        <w:t xml:space="preserve">a lehetőséget. </w:t>
      </w:r>
    </w:p>
    <w:p w14:paraId="70554A47" w14:textId="77777777" w:rsidR="00CE56D3" w:rsidRDefault="00CE56D3" w:rsidP="00E404D0">
      <w:pPr>
        <w:jc w:val="both"/>
        <w:rPr>
          <w:rFonts w:asciiTheme="minorHAnsi" w:hAnsiTheme="minorHAnsi" w:cstheme="minorHAnsi"/>
        </w:rPr>
      </w:pPr>
    </w:p>
    <w:p w14:paraId="1F8BE131" w14:textId="5EACE5CD" w:rsidR="00E404D0" w:rsidRDefault="00B440E4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E404D0">
        <w:rPr>
          <w:rFonts w:asciiTheme="minorHAnsi" w:hAnsiTheme="minorHAnsi" w:cstheme="minorHAnsi"/>
        </w:rPr>
        <w:t>Amennyiben nincsen kérdés, hozzászólás, kéri a beszámoló elfogadását. Kéri a Képviselő-testület döntését.</w:t>
      </w:r>
    </w:p>
    <w:p w14:paraId="544ACA39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543CDA1A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3D87F8C7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245FC243" w14:textId="4A77828F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Képviselő-testület </w:t>
      </w:r>
      <w:r w:rsidR="00B440E4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8AC4143" w14:textId="77777777" w:rsidR="00E404D0" w:rsidRDefault="00E404D0" w:rsidP="00E404D0">
      <w:pPr>
        <w:jc w:val="both"/>
        <w:rPr>
          <w:rFonts w:asciiTheme="minorHAnsi" w:hAnsiTheme="minorHAnsi" w:cstheme="minorHAnsi"/>
          <w:b/>
        </w:rPr>
      </w:pPr>
    </w:p>
    <w:p w14:paraId="53504E4D" w14:textId="07D02FFA" w:rsidR="00E404D0" w:rsidRDefault="00B61E9D" w:rsidP="00E404D0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62</w:t>
      </w:r>
      <w:r w:rsidR="00E404D0">
        <w:rPr>
          <w:rFonts w:asciiTheme="minorHAnsi" w:hAnsiTheme="minorHAnsi" w:cstheme="minorHAnsi"/>
          <w:b/>
          <w:u w:val="single"/>
        </w:rPr>
        <w:t>/2025. (V</w:t>
      </w:r>
      <w:r w:rsidR="003E2C93">
        <w:rPr>
          <w:rFonts w:asciiTheme="minorHAnsi" w:hAnsiTheme="minorHAnsi" w:cstheme="minorHAnsi"/>
          <w:b/>
          <w:u w:val="single"/>
        </w:rPr>
        <w:t>I</w:t>
      </w:r>
      <w:r w:rsidR="00E404D0">
        <w:rPr>
          <w:rFonts w:asciiTheme="minorHAnsi" w:hAnsiTheme="minorHAnsi" w:cstheme="minorHAnsi"/>
          <w:b/>
          <w:u w:val="single"/>
        </w:rPr>
        <w:t>I.2</w:t>
      </w:r>
      <w:r w:rsidR="003E2C93">
        <w:rPr>
          <w:rFonts w:asciiTheme="minorHAnsi" w:hAnsiTheme="minorHAnsi" w:cstheme="minorHAnsi"/>
          <w:b/>
          <w:u w:val="single"/>
        </w:rPr>
        <w:t>8</w:t>
      </w:r>
      <w:r w:rsidR="00E404D0">
        <w:rPr>
          <w:rFonts w:asciiTheme="minorHAnsi" w:hAnsiTheme="minorHAnsi" w:cstheme="minorHAnsi"/>
          <w:b/>
          <w:u w:val="single"/>
        </w:rPr>
        <w:t>.) számú határozat:</w:t>
      </w:r>
    </w:p>
    <w:p w14:paraId="6B83144E" w14:textId="77777777" w:rsidR="003E2C93" w:rsidRDefault="003E2C93" w:rsidP="003E2C93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Csánig Község Önkormányzatának Képviselő-testülete a könyvtári munkáról szóló beszámolót elfogadja.</w:t>
      </w:r>
    </w:p>
    <w:p w14:paraId="1EAED24C" w14:textId="77777777" w:rsidR="003E2C93" w:rsidRDefault="003E2C93" w:rsidP="003E2C93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</w:p>
    <w:p w14:paraId="33C67F0F" w14:textId="102F82AF" w:rsidR="003E2C93" w:rsidRDefault="003E2C93" w:rsidP="003E2C93">
      <w:pPr>
        <w:pStyle w:val="Nincstrkz"/>
        <w:ind w:left="2978"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Felelős:</w:t>
      </w:r>
      <w:r>
        <w:rPr>
          <w:rFonts w:asciiTheme="minorHAnsi" w:hAnsiTheme="minorHAnsi" w:cstheme="minorHAnsi"/>
          <w:sz w:val="24"/>
          <w:szCs w:val="24"/>
        </w:rPr>
        <w:t xml:space="preserve"> Patyi Szabolcs polgármester</w:t>
      </w:r>
    </w:p>
    <w:p w14:paraId="610526EF" w14:textId="77777777" w:rsidR="003E2C93" w:rsidRDefault="003E2C93" w:rsidP="003E2C93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Határidő:</w:t>
      </w:r>
      <w:r>
        <w:rPr>
          <w:rFonts w:asciiTheme="minorHAnsi" w:hAnsiTheme="minorHAnsi" w:cstheme="minorHAnsi"/>
          <w:sz w:val="24"/>
          <w:szCs w:val="24"/>
        </w:rPr>
        <w:t xml:space="preserve"> azonnal</w:t>
      </w:r>
    </w:p>
    <w:p w14:paraId="4A6E8CF9" w14:textId="77777777" w:rsidR="007C2C9E" w:rsidRDefault="007C2C9E" w:rsidP="00E404D0">
      <w:pPr>
        <w:ind w:left="2835"/>
        <w:jc w:val="both"/>
        <w:rPr>
          <w:rFonts w:asciiTheme="minorHAnsi" w:hAnsiTheme="minorHAnsi" w:cstheme="minorHAnsi"/>
        </w:rPr>
      </w:pPr>
    </w:p>
    <w:p w14:paraId="0976638F" w14:textId="77777777" w:rsidR="003E2C93" w:rsidRDefault="003E2C93" w:rsidP="00E404D0">
      <w:pPr>
        <w:ind w:left="2835"/>
        <w:jc w:val="both"/>
        <w:rPr>
          <w:rFonts w:asciiTheme="minorHAnsi" w:hAnsiTheme="minorHAnsi" w:cstheme="minorHAnsi"/>
        </w:rPr>
      </w:pPr>
    </w:p>
    <w:p w14:paraId="76C7C6C0" w14:textId="77777777" w:rsidR="00E404D0" w:rsidRDefault="00E404D0" w:rsidP="00E404D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 Napirend</w:t>
      </w:r>
    </w:p>
    <w:p w14:paraId="6920AD18" w14:textId="27D1107E" w:rsidR="00E404D0" w:rsidRDefault="003E2C93" w:rsidP="00E404D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Könyvtári szolgáltatóhely feladatainak ellátása</w:t>
      </w:r>
    </w:p>
    <w:p w14:paraId="259D652F" w14:textId="38DE3BA8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</w:rPr>
        <w:t xml:space="preserve"> </w:t>
      </w:r>
      <w:r w:rsidR="003E2C93">
        <w:rPr>
          <w:rFonts w:asciiTheme="minorHAnsi" w:hAnsiTheme="minorHAnsi" w:cstheme="minorHAnsi"/>
        </w:rPr>
        <w:t>Patyi Szabolcs polgármester</w:t>
      </w:r>
    </w:p>
    <w:p w14:paraId="223F9265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7BDFE9C1" w14:textId="57961C3E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3E2C93">
        <w:rPr>
          <w:rFonts w:asciiTheme="minorHAnsi" w:hAnsiTheme="minorHAnsi" w:cstheme="minorHAnsi"/>
        </w:rPr>
        <w:t xml:space="preserve">előterjesztés és határozati javaslat </w:t>
      </w:r>
      <w:r>
        <w:rPr>
          <w:rFonts w:asciiTheme="minorHAnsi" w:hAnsiTheme="minorHAnsi" w:cstheme="minorHAnsi"/>
        </w:rPr>
        <w:t xml:space="preserve">a jegyzőkönyv mellékleteként csatolva. </w:t>
      </w:r>
    </w:p>
    <w:p w14:paraId="581792BD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4E230FAC" w14:textId="44F71911" w:rsidR="003C4CA0" w:rsidRPr="003C4CA0" w:rsidRDefault="003E2C93" w:rsidP="003C4CA0">
      <w:pPr>
        <w:spacing w:before="120"/>
        <w:jc w:val="both"/>
        <w:rPr>
          <w:rFonts w:asciiTheme="minorHAnsi" w:hAnsiTheme="minorHAnsi" w:cstheme="minorHAnsi"/>
        </w:rPr>
      </w:pPr>
      <w:bookmarkStart w:id="1" w:name="_Hlk204589120"/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="00E404D0">
        <w:rPr>
          <w:rFonts w:asciiTheme="minorHAnsi" w:hAnsiTheme="minorHAnsi" w:cstheme="minorHAnsi"/>
          <w:b/>
          <w:bCs/>
          <w:u w:val="single"/>
        </w:rPr>
        <w:t>:</w:t>
      </w:r>
      <w:r w:rsidR="00E404D0">
        <w:rPr>
          <w:rFonts w:asciiTheme="minorHAnsi" w:hAnsiTheme="minorHAnsi" w:cstheme="minorHAnsi"/>
        </w:rPr>
        <w:t xml:space="preserve"> </w:t>
      </w:r>
      <w:bookmarkEnd w:id="1"/>
      <w:r w:rsidR="003C4CA0" w:rsidRPr="003C4CA0">
        <w:rPr>
          <w:rFonts w:asciiTheme="minorHAnsi" w:hAnsiTheme="minorHAnsi" w:cstheme="minorHAnsi"/>
        </w:rPr>
        <w:t>Molnárné Szabó Ernesztina jelezte, hogy családi okok miatt nem tudja ellátni a könyvtári szolgáltatóhely feladatait, ezért kérte a határozott időre - 2025. december 31. napjáig szóló - megbízási szerződés 2025. július 31. napjával, közös megegyezéssel történő megszüntetését.</w:t>
      </w:r>
      <w:r w:rsidR="003C4CA0">
        <w:rPr>
          <w:rFonts w:asciiTheme="minorHAnsi" w:hAnsiTheme="minorHAnsi" w:cstheme="minorHAnsi"/>
        </w:rPr>
        <w:t xml:space="preserve"> Kéri a képviselőket, hogy fogadják el a közös megegyezéssel történő megszüntetést. </w:t>
      </w:r>
      <w:r w:rsidR="00B440E4">
        <w:rPr>
          <w:rFonts w:asciiTheme="minorHAnsi" w:hAnsiTheme="minorHAnsi" w:cstheme="minorHAnsi"/>
        </w:rPr>
        <w:t xml:space="preserve">Kéri a testület döntését. </w:t>
      </w:r>
    </w:p>
    <w:p w14:paraId="1B653FCB" w14:textId="321D1652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3611DFE7" w14:textId="7C67B3CA" w:rsidR="00E404D0" w:rsidRDefault="003D7584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E404D0">
        <w:rPr>
          <w:rFonts w:asciiTheme="minorHAnsi" w:hAnsiTheme="minorHAnsi" w:cstheme="minorHAnsi"/>
        </w:rPr>
        <w:t>érdés, hozzászólás nem volt.</w:t>
      </w:r>
    </w:p>
    <w:p w14:paraId="66C7792E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0D80D8DE" w14:textId="712D520C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Képviselő-testület </w:t>
      </w:r>
      <w:r w:rsidR="00B440E4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30C797E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309D9D22" w14:textId="047EE45E" w:rsidR="00E404D0" w:rsidRDefault="00B61E9D" w:rsidP="00E404D0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63</w:t>
      </w:r>
      <w:r w:rsidR="00E404D0">
        <w:rPr>
          <w:rFonts w:asciiTheme="minorHAnsi" w:hAnsiTheme="minorHAnsi" w:cstheme="minorHAnsi"/>
          <w:b/>
          <w:u w:val="single"/>
        </w:rPr>
        <w:t>/2025. (VI</w:t>
      </w:r>
      <w:r w:rsidR="003E2C93">
        <w:rPr>
          <w:rFonts w:asciiTheme="minorHAnsi" w:hAnsiTheme="minorHAnsi" w:cstheme="minorHAnsi"/>
          <w:b/>
          <w:u w:val="single"/>
        </w:rPr>
        <w:t>I</w:t>
      </w:r>
      <w:r w:rsidR="00E404D0">
        <w:rPr>
          <w:rFonts w:asciiTheme="minorHAnsi" w:hAnsiTheme="minorHAnsi" w:cstheme="minorHAnsi"/>
          <w:b/>
          <w:u w:val="single"/>
        </w:rPr>
        <w:t>.2</w:t>
      </w:r>
      <w:r w:rsidR="003E2C93">
        <w:rPr>
          <w:rFonts w:asciiTheme="minorHAnsi" w:hAnsiTheme="minorHAnsi" w:cstheme="minorHAnsi"/>
          <w:b/>
          <w:u w:val="single"/>
        </w:rPr>
        <w:t>8</w:t>
      </w:r>
      <w:r w:rsidR="00E404D0">
        <w:rPr>
          <w:rFonts w:asciiTheme="minorHAnsi" w:hAnsiTheme="minorHAnsi" w:cstheme="minorHAnsi"/>
          <w:b/>
          <w:u w:val="single"/>
        </w:rPr>
        <w:t>.) számú határozat:</w:t>
      </w:r>
    </w:p>
    <w:p w14:paraId="38B56A16" w14:textId="77777777" w:rsidR="003E2C93" w:rsidRDefault="003E2C93" w:rsidP="003E2C93">
      <w:pPr>
        <w:ind w:left="3686"/>
        <w:jc w:val="both"/>
        <w:rPr>
          <w:rFonts w:asciiTheme="minorHAnsi" w:hAnsiTheme="minorHAnsi" w:cstheme="minorHAnsi"/>
        </w:rPr>
      </w:pPr>
      <w:r w:rsidRPr="003E2C93">
        <w:rPr>
          <w:rFonts w:asciiTheme="minorHAnsi" w:hAnsiTheme="minorHAnsi" w:cstheme="minorHAnsi"/>
        </w:rPr>
        <w:t xml:space="preserve">Csánig Község Önkormányzatának Képviselő-testülete tudomásul veszi Molnárné Szabó Ernesztina Csánig, Kossuth Lajos utca 7. szám alatti lakos, könyvtáros bejelentését, mely szerint a könyvtári szolgáltatóhely feladatait 2025. július 31. napjáig tudja ellátni. Erre tekintettel a könyvtári szolgáltatóhely feladatainak ellátására szóló, és a 72/2024. (XI.18.) számú képviselő-testületi határozattal elfogadott, határozott idejű megbízást közös megegyezéssel 2025. július 31. napjával megszünteti. </w:t>
      </w:r>
    </w:p>
    <w:p w14:paraId="4E011F72" w14:textId="77777777" w:rsidR="0075159F" w:rsidRDefault="0075159F" w:rsidP="0075159F">
      <w:pPr>
        <w:pStyle w:val="Nincstrkz"/>
        <w:ind w:left="2978"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lastRenderedPageBreak/>
        <w:t>Felelős:</w:t>
      </w:r>
      <w:r>
        <w:rPr>
          <w:rFonts w:asciiTheme="minorHAnsi" w:hAnsiTheme="minorHAnsi" w:cstheme="minorHAnsi"/>
          <w:sz w:val="24"/>
          <w:szCs w:val="24"/>
        </w:rPr>
        <w:t xml:space="preserve"> Patyi Szabolcs polgármester</w:t>
      </w:r>
    </w:p>
    <w:p w14:paraId="1C20254B" w14:textId="77777777" w:rsidR="0075159F" w:rsidRDefault="0075159F" w:rsidP="0075159F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Határidő a megszűntetésre:</w:t>
      </w:r>
      <w:r>
        <w:rPr>
          <w:rFonts w:asciiTheme="minorHAnsi" w:hAnsiTheme="minorHAnsi" w:cstheme="minorHAnsi"/>
          <w:sz w:val="24"/>
          <w:szCs w:val="24"/>
        </w:rPr>
        <w:t xml:space="preserve"> 2025. július 31.</w:t>
      </w:r>
    </w:p>
    <w:p w14:paraId="18436FA9" w14:textId="77777777" w:rsidR="0075159F" w:rsidRDefault="0075159F" w:rsidP="0075159F">
      <w:pPr>
        <w:ind w:left="2268"/>
        <w:jc w:val="both"/>
        <w:rPr>
          <w:rFonts w:asciiTheme="minorHAnsi" w:hAnsiTheme="minorHAnsi" w:cstheme="minorHAnsi"/>
        </w:rPr>
      </w:pPr>
    </w:p>
    <w:p w14:paraId="211DCD2B" w14:textId="77777777" w:rsidR="00B440E4" w:rsidRDefault="00B440E4" w:rsidP="0075159F">
      <w:pPr>
        <w:ind w:left="2268"/>
        <w:jc w:val="both"/>
        <w:rPr>
          <w:rFonts w:asciiTheme="minorHAnsi" w:hAnsiTheme="minorHAnsi" w:cstheme="minorHAnsi"/>
        </w:rPr>
      </w:pPr>
    </w:p>
    <w:p w14:paraId="1B5CDF53" w14:textId="6D69F4A9" w:rsidR="003D7584" w:rsidRPr="003D7584" w:rsidRDefault="003D7584" w:rsidP="004764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A könyvtári feladatok ellátására több személy is jelentkezett. Javasolja, a </w:t>
      </w:r>
      <w:r w:rsidRPr="003D7584">
        <w:rPr>
          <w:rFonts w:asciiTheme="minorHAnsi" w:hAnsiTheme="minorHAnsi" w:cstheme="minorHAnsi"/>
        </w:rPr>
        <w:t xml:space="preserve">Képviselő- testület részére, hogy 2025. augusztus 1. napjától 2026. december 31. napjáig, határozott időre kössön megbízási szerződést </w:t>
      </w:r>
      <w:proofErr w:type="spellStart"/>
      <w:r w:rsidR="00B440E4">
        <w:rPr>
          <w:rFonts w:asciiTheme="minorHAnsi" w:hAnsiTheme="minorHAnsi" w:cstheme="minorHAnsi"/>
        </w:rPr>
        <w:t>Balter</w:t>
      </w:r>
      <w:proofErr w:type="spellEnd"/>
      <w:r w:rsidR="00B440E4">
        <w:rPr>
          <w:rFonts w:asciiTheme="minorHAnsi" w:hAnsiTheme="minorHAnsi" w:cstheme="minorHAnsi"/>
        </w:rPr>
        <w:t xml:space="preserve"> Jánosné Csánig, Petőfi S. u. 9.</w:t>
      </w:r>
      <w:r w:rsidRPr="003D7584">
        <w:rPr>
          <w:rFonts w:asciiTheme="minorHAnsi" w:hAnsiTheme="minorHAnsi" w:cstheme="minorHAnsi"/>
        </w:rPr>
        <w:t xml:space="preserve"> szám alatti lakossal a könyvtár szolgáltató hely feladatainak ellátására.</w:t>
      </w:r>
    </w:p>
    <w:p w14:paraId="54F038AF" w14:textId="14539FBA" w:rsidR="003D7584" w:rsidRPr="003D7584" w:rsidRDefault="003D7584" w:rsidP="0047643D">
      <w:pPr>
        <w:jc w:val="both"/>
        <w:rPr>
          <w:rFonts w:asciiTheme="minorHAnsi" w:hAnsiTheme="minorHAnsi" w:cstheme="minorHAnsi"/>
        </w:rPr>
      </w:pPr>
      <w:r w:rsidRPr="003D7584">
        <w:rPr>
          <w:rFonts w:asciiTheme="minorHAnsi" w:hAnsiTheme="minorHAnsi" w:cstheme="minorHAnsi"/>
        </w:rPr>
        <w:t>A megbízási díj összegének tekintetében javaso</w:t>
      </w:r>
      <w:r>
        <w:rPr>
          <w:rFonts w:asciiTheme="minorHAnsi" w:hAnsiTheme="minorHAnsi" w:cstheme="minorHAnsi"/>
        </w:rPr>
        <w:t>lja</w:t>
      </w:r>
      <w:r w:rsidRPr="003D7584">
        <w:rPr>
          <w:rFonts w:asciiTheme="minorHAnsi" w:hAnsiTheme="minorHAnsi" w:cstheme="minorHAnsi"/>
        </w:rPr>
        <w:t xml:space="preserve">, hogy a megbízási díj összegét a jelenleg fennálló megbízási szerződésben szereplő bruttó </w:t>
      </w:r>
      <w:proofErr w:type="gramStart"/>
      <w:r w:rsidR="00B440E4">
        <w:rPr>
          <w:rFonts w:asciiTheme="minorHAnsi" w:hAnsiTheme="minorHAnsi" w:cstheme="minorHAnsi"/>
        </w:rPr>
        <w:t>40.462,-</w:t>
      </w:r>
      <w:proofErr w:type="gramEnd"/>
      <w:r w:rsidR="00B440E4">
        <w:rPr>
          <w:rFonts w:asciiTheme="minorHAnsi" w:hAnsiTheme="minorHAnsi" w:cstheme="minorHAnsi"/>
        </w:rPr>
        <w:t>Ft</w:t>
      </w:r>
      <w:r w:rsidRPr="003D7584">
        <w:rPr>
          <w:rFonts w:asciiTheme="minorHAnsi" w:hAnsiTheme="minorHAnsi" w:cstheme="minorHAnsi"/>
        </w:rPr>
        <w:t xml:space="preserve"> összegben állapítsa </w:t>
      </w:r>
      <w:r>
        <w:rPr>
          <w:rFonts w:asciiTheme="minorHAnsi" w:hAnsiTheme="minorHAnsi" w:cstheme="minorHAnsi"/>
        </w:rPr>
        <w:t xml:space="preserve">meg </w:t>
      </w:r>
      <w:r w:rsidRPr="003D7584">
        <w:rPr>
          <w:rFonts w:asciiTheme="minorHAnsi" w:hAnsiTheme="minorHAnsi" w:cstheme="minorHAnsi"/>
        </w:rPr>
        <w:t xml:space="preserve">a Képviselő- testület. </w:t>
      </w:r>
      <w:r>
        <w:rPr>
          <w:rFonts w:asciiTheme="minorHAnsi" w:hAnsiTheme="minorHAnsi" w:cstheme="minorHAnsi"/>
        </w:rPr>
        <w:t>Kéri a Képviselő-testület döntését.</w:t>
      </w:r>
    </w:p>
    <w:p w14:paraId="2C3C4FD0" w14:textId="1EBB80FF" w:rsidR="003D7584" w:rsidRDefault="003D7584" w:rsidP="004764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54A579A1" w14:textId="01379D2B" w:rsidR="00B440E4" w:rsidRDefault="00B440E4" w:rsidP="004764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 nem volt.</w:t>
      </w:r>
    </w:p>
    <w:p w14:paraId="6F47248E" w14:textId="77777777" w:rsidR="00B440E4" w:rsidRPr="003D7584" w:rsidRDefault="00B440E4" w:rsidP="0047643D">
      <w:pPr>
        <w:jc w:val="both"/>
        <w:rPr>
          <w:rFonts w:asciiTheme="minorHAnsi" w:hAnsiTheme="minorHAnsi" w:cstheme="minorHAnsi"/>
        </w:rPr>
      </w:pPr>
    </w:p>
    <w:p w14:paraId="09CFF242" w14:textId="77777777" w:rsidR="00B440E4" w:rsidRDefault="00B440E4" w:rsidP="00B440E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 4 szavazattal, ellenszavazat, tartózkodás nélkül az alábbi határozatot hozta:</w:t>
      </w:r>
    </w:p>
    <w:p w14:paraId="2D82B113" w14:textId="77777777" w:rsidR="00B440E4" w:rsidRDefault="00B440E4" w:rsidP="0047643D">
      <w:pPr>
        <w:ind w:left="3686"/>
        <w:jc w:val="both"/>
        <w:rPr>
          <w:rFonts w:asciiTheme="minorHAnsi" w:hAnsiTheme="minorHAnsi" w:cstheme="minorHAnsi"/>
        </w:rPr>
      </w:pPr>
    </w:p>
    <w:p w14:paraId="1098A69E" w14:textId="7377C8C0" w:rsidR="00B61E9D" w:rsidRPr="0047643D" w:rsidRDefault="00B61E9D" w:rsidP="0047643D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bookmarkStart w:id="2" w:name="_Hlk204590189"/>
      <w:r w:rsidRPr="0047643D">
        <w:rPr>
          <w:rFonts w:asciiTheme="minorHAnsi" w:hAnsiTheme="minorHAnsi" w:cstheme="minorHAnsi"/>
          <w:b/>
          <w:bCs/>
          <w:u w:val="single"/>
        </w:rPr>
        <w:t>64/2025. (VII.28.) számú határozat:</w:t>
      </w:r>
    </w:p>
    <w:p w14:paraId="22B38D89" w14:textId="515260F2" w:rsidR="003E2C93" w:rsidRPr="003E2C93" w:rsidRDefault="003E2C93" w:rsidP="0047643D">
      <w:pPr>
        <w:ind w:left="3686"/>
        <w:jc w:val="both"/>
        <w:rPr>
          <w:rFonts w:asciiTheme="minorHAnsi" w:hAnsiTheme="minorHAnsi" w:cstheme="minorHAnsi"/>
        </w:rPr>
      </w:pPr>
      <w:r w:rsidRPr="003E2C93">
        <w:rPr>
          <w:rFonts w:asciiTheme="minorHAnsi" w:hAnsiTheme="minorHAnsi" w:cstheme="minorHAnsi"/>
        </w:rPr>
        <w:t>Csánig Község Önkormányzatának Képviselő-</w:t>
      </w:r>
      <w:proofErr w:type="gramStart"/>
      <w:r w:rsidRPr="003E2C93">
        <w:rPr>
          <w:rFonts w:asciiTheme="minorHAnsi" w:hAnsiTheme="minorHAnsi" w:cstheme="minorHAnsi"/>
        </w:rPr>
        <w:t xml:space="preserve">testülete  </w:t>
      </w:r>
      <w:proofErr w:type="spellStart"/>
      <w:r w:rsidR="00B440E4">
        <w:rPr>
          <w:rFonts w:asciiTheme="minorHAnsi" w:hAnsiTheme="minorHAnsi" w:cstheme="minorHAnsi"/>
        </w:rPr>
        <w:t>Balter</w:t>
      </w:r>
      <w:proofErr w:type="spellEnd"/>
      <w:proofErr w:type="gramEnd"/>
      <w:r w:rsidR="00B440E4">
        <w:rPr>
          <w:rFonts w:asciiTheme="minorHAnsi" w:hAnsiTheme="minorHAnsi" w:cstheme="minorHAnsi"/>
        </w:rPr>
        <w:t xml:space="preserve"> Jánosné Csánig, Petőfi S. u. 9.</w:t>
      </w:r>
      <w:r w:rsidR="00B440E4" w:rsidRPr="003D7584">
        <w:rPr>
          <w:rFonts w:asciiTheme="minorHAnsi" w:hAnsiTheme="minorHAnsi" w:cstheme="minorHAnsi"/>
        </w:rPr>
        <w:t xml:space="preserve"> </w:t>
      </w:r>
      <w:r w:rsidRPr="003E2C93">
        <w:rPr>
          <w:rFonts w:asciiTheme="minorHAnsi" w:hAnsiTheme="minorHAnsi" w:cstheme="minorHAnsi"/>
        </w:rPr>
        <w:t xml:space="preserve">szám alatti lakost határozott időre - 2025. augusztus 1-től 2026. december 31-ig - megbízza a könyvtári szolgáltató hely feladatainak ellátásával megbízásos jogviszony keretében. Megbízási díját fenti időponttól havi bruttó </w:t>
      </w:r>
      <w:proofErr w:type="gramStart"/>
      <w:r w:rsidR="000B5FED">
        <w:rPr>
          <w:rFonts w:asciiTheme="minorHAnsi" w:hAnsiTheme="minorHAnsi" w:cstheme="minorHAnsi"/>
        </w:rPr>
        <w:t>40.462,-</w:t>
      </w:r>
      <w:proofErr w:type="gramEnd"/>
      <w:r w:rsidR="000B5FED" w:rsidRPr="003E2C93">
        <w:rPr>
          <w:rFonts w:asciiTheme="minorHAnsi" w:hAnsiTheme="minorHAnsi" w:cstheme="minorHAnsi"/>
        </w:rPr>
        <w:t xml:space="preserve"> </w:t>
      </w:r>
      <w:r w:rsidR="000B5FED">
        <w:rPr>
          <w:rFonts w:asciiTheme="minorHAnsi" w:hAnsiTheme="minorHAnsi" w:cstheme="minorHAnsi"/>
        </w:rPr>
        <w:t>Ft-</w:t>
      </w:r>
      <w:r w:rsidR="000B5FED" w:rsidRPr="003E2C93">
        <w:rPr>
          <w:rFonts w:asciiTheme="minorHAnsi" w:hAnsiTheme="minorHAnsi" w:cstheme="minorHAnsi"/>
        </w:rPr>
        <w:t>ban</w:t>
      </w:r>
      <w:r w:rsidR="000B5FED">
        <w:rPr>
          <w:rFonts w:asciiTheme="minorHAnsi" w:hAnsiTheme="minorHAnsi" w:cstheme="minorHAnsi"/>
        </w:rPr>
        <w:t>,</w:t>
      </w:r>
      <w:r w:rsidR="000B5FED" w:rsidRPr="003E2C93">
        <w:rPr>
          <w:rFonts w:asciiTheme="minorHAnsi" w:hAnsiTheme="minorHAnsi" w:cstheme="minorHAnsi"/>
        </w:rPr>
        <w:t xml:space="preserve"> </w:t>
      </w:r>
      <w:r w:rsidR="000B5FED">
        <w:rPr>
          <w:rFonts w:asciiTheme="minorHAnsi" w:hAnsiTheme="minorHAnsi" w:cstheme="minorHAnsi"/>
        </w:rPr>
        <w:t xml:space="preserve">azaz </w:t>
      </w:r>
      <w:r w:rsidR="000B5FED" w:rsidRPr="003E2C93">
        <w:rPr>
          <w:rFonts w:asciiTheme="minorHAnsi" w:hAnsiTheme="minorHAnsi" w:cstheme="minorHAnsi"/>
        </w:rPr>
        <w:t>bruttó</w:t>
      </w:r>
      <w:r w:rsidR="000B5FED">
        <w:rPr>
          <w:rFonts w:asciiTheme="minorHAnsi" w:hAnsiTheme="minorHAnsi" w:cstheme="minorHAnsi"/>
        </w:rPr>
        <w:t xml:space="preserve"> negyvenezernégyszázhatvankettő forintban</w:t>
      </w:r>
      <w:r w:rsidRPr="003E2C93">
        <w:rPr>
          <w:rFonts w:asciiTheme="minorHAnsi" w:hAnsiTheme="minorHAnsi" w:cstheme="minorHAnsi"/>
        </w:rPr>
        <w:t xml:space="preserve"> állapítja meg.</w:t>
      </w:r>
    </w:p>
    <w:p w14:paraId="5D497571" w14:textId="77777777" w:rsidR="003E2C93" w:rsidRPr="0047643D" w:rsidRDefault="003E2C93" w:rsidP="0047643D">
      <w:pPr>
        <w:rPr>
          <w:rFonts w:asciiTheme="minorHAnsi" w:hAnsiTheme="minorHAnsi" w:cstheme="minorHAnsi"/>
        </w:rPr>
      </w:pPr>
    </w:p>
    <w:p w14:paraId="0F21E1F3" w14:textId="145E5060" w:rsidR="00E404D0" w:rsidRDefault="00E404D0" w:rsidP="0047643D">
      <w:pPr>
        <w:ind w:left="3686"/>
        <w:jc w:val="both"/>
        <w:rPr>
          <w:rFonts w:asciiTheme="minorHAnsi" w:hAnsiTheme="minorHAnsi" w:cstheme="minorHAnsi"/>
        </w:rPr>
      </w:pPr>
      <w:r w:rsidRPr="0047643D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="00800FBD">
        <w:rPr>
          <w:rFonts w:asciiTheme="minorHAnsi" w:hAnsiTheme="minorHAnsi" w:cstheme="minorHAnsi"/>
        </w:rPr>
        <w:t>Patyi Szabolcs</w:t>
      </w:r>
      <w:r>
        <w:rPr>
          <w:rFonts w:asciiTheme="minorHAnsi" w:hAnsiTheme="minorHAnsi" w:cstheme="minorHAnsi"/>
        </w:rPr>
        <w:t xml:space="preserve"> polgármester</w:t>
      </w:r>
    </w:p>
    <w:p w14:paraId="21E5EDF0" w14:textId="77777777" w:rsidR="00E404D0" w:rsidRDefault="00E404D0" w:rsidP="0047643D">
      <w:pPr>
        <w:ind w:left="3686"/>
        <w:jc w:val="both"/>
        <w:rPr>
          <w:rFonts w:asciiTheme="minorHAnsi" w:hAnsiTheme="minorHAnsi" w:cstheme="minorHAnsi"/>
        </w:rPr>
      </w:pPr>
      <w:r w:rsidRPr="0047643D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bookmarkEnd w:id="2"/>
    <w:p w14:paraId="0CE5CEAE" w14:textId="77777777" w:rsidR="00E404D0" w:rsidRDefault="00E404D0" w:rsidP="0047643D">
      <w:pPr>
        <w:ind w:left="3686"/>
        <w:jc w:val="both"/>
        <w:rPr>
          <w:rFonts w:asciiTheme="minorHAnsi" w:hAnsiTheme="minorHAnsi" w:cstheme="minorHAnsi"/>
        </w:rPr>
      </w:pPr>
    </w:p>
    <w:p w14:paraId="58C7EEBA" w14:textId="77777777" w:rsidR="00007A88" w:rsidRDefault="00007A88" w:rsidP="000C624D">
      <w:pPr>
        <w:jc w:val="both"/>
        <w:rPr>
          <w:rFonts w:asciiTheme="minorHAnsi" w:hAnsiTheme="minorHAnsi" w:cstheme="minorHAnsi"/>
          <w:bCs/>
        </w:rPr>
      </w:pPr>
    </w:p>
    <w:p w14:paraId="53F75570" w14:textId="314C4ACC" w:rsidR="000C624D" w:rsidRPr="0023341D" w:rsidRDefault="00E404D0" w:rsidP="000C624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3.</w:t>
      </w:r>
      <w:r w:rsidR="000C624D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050065E" w14:textId="74905B1B" w:rsidR="003E2C93" w:rsidRPr="003E2C93" w:rsidRDefault="003E2C93" w:rsidP="000C624D">
      <w:pPr>
        <w:jc w:val="both"/>
        <w:rPr>
          <w:rFonts w:asciiTheme="minorHAnsi" w:hAnsiTheme="minorHAnsi" w:cstheme="minorHAnsi"/>
          <w:bCs/>
        </w:rPr>
      </w:pPr>
      <w:r w:rsidRPr="003E2C93">
        <w:rPr>
          <w:rFonts w:asciiTheme="minorHAnsi" w:hAnsiTheme="minorHAnsi" w:cstheme="minorHAnsi"/>
          <w:bCs/>
        </w:rPr>
        <w:t>Jutalomról döntés</w:t>
      </w:r>
    </w:p>
    <w:p w14:paraId="4CA7466E" w14:textId="757E95AD" w:rsidR="000C624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3E2C93">
        <w:rPr>
          <w:rFonts w:asciiTheme="minorHAnsi" w:hAnsiTheme="minorHAnsi" w:cstheme="minorHAnsi"/>
        </w:rPr>
        <w:t>Patyi Szabolcs polgármester</w:t>
      </w:r>
    </w:p>
    <w:p w14:paraId="4845CD2A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38DCB0FB" w14:textId="4BF13BB9" w:rsidR="000C624D" w:rsidRPr="0023341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3E2C93">
        <w:rPr>
          <w:rFonts w:asciiTheme="minorHAnsi" w:hAnsiTheme="minorHAnsi" w:cstheme="minorHAnsi"/>
        </w:rPr>
        <w:t xml:space="preserve"> </w:t>
      </w:r>
      <w:r w:rsidR="00E404D0">
        <w:rPr>
          <w:rFonts w:asciiTheme="minorHAnsi" w:hAnsiTheme="minorHAnsi" w:cstheme="minorHAnsi"/>
        </w:rPr>
        <w:t xml:space="preserve">és </w:t>
      </w:r>
      <w:r w:rsidR="00017751">
        <w:rPr>
          <w:rFonts w:asciiTheme="minorHAnsi" w:hAnsiTheme="minorHAnsi" w:cstheme="minorHAnsi"/>
        </w:rPr>
        <w:t>határozati javaslat</w:t>
      </w:r>
      <w:r>
        <w:rPr>
          <w:rFonts w:asciiTheme="minorHAnsi" w:hAnsiTheme="minorHAnsi" w:cstheme="minorHAnsi"/>
        </w:rPr>
        <w:t xml:space="preserve">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057E562B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7EED9A18" w14:textId="030D4E4B" w:rsidR="003D7584" w:rsidRPr="003D7584" w:rsidRDefault="003E2C93" w:rsidP="003D7584">
      <w:pPr>
        <w:jc w:val="both"/>
        <w:rPr>
          <w:rFonts w:asciiTheme="minorHAnsi" w:hAnsiTheme="minorHAnsi" w:cstheme="minorHAnsi"/>
        </w:rPr>
      </w:pPr>
      <w:r>
        <w:rPr>
          <w:rFonts w:ascii="Calibri" w:hAnsi="Calibri"/>
          <w:b/>
          <w:bCs/>
          <w:u w:val="single"/>
        </w:rPr>
        <w:t>Patyi Szabolcs polgármester</w:t>
      </w:r>
      <w:r w:rsidR="000C624D" w:rsidRPr="000154E8">
        <w:rPr>
          <w:rFonts w:ascii="Calibri" w:hAnsi="Calibri"/>
          <w:b/>
          <w:bCs/>
          <w:u w:val="single"/>
        </w:rPr>
        <w:t>:</w:t>
      </w:r>
      <w:r w:rsidR="000C624D" w:rsidRPr="00BD366A">
        <w:rPr>
          <w:rFonts w:ascii="Calibri" w:hAnsi="Calibri"/>
        </w:rPr>
        <w:t xml:space="preserve"> </w:t>
      </w:r>
      <w:r w:rsidR="003D7584" w:rsidRPr="003D7584">
        <w:rPr>
          <w:rFonts w:asciiTheme="minorHAnsi" w:hAnsiTheme="minorHAnsi" w:cstheme="minorHAnsi"/>
        </w:rPr>
        <w:t xml:space="preserve">Varga Nóra 2024. szeptember 1. napjától kezdődően áll közfoglalkoztatási jogviszonyban az Önkormányzatnál. A közfoglalkoztatás a Vas Vármegyei Kormányhivatal Sárvári Járási Hivatal Foglalkoztatási Osztályával kötött hatósági szerződés keretében valósul meg. A támogatási szerződés keretében a Foglalkoztatási Osztály hozzájárul a közfoglalkoztatási bérhez és az azt terhelő szociális hozzájárulási adóhoz. </w:t>
      </w:r>
      <w:r w:rsidR="003D7584">
        <w:rPr>
          <w:rFonts w:asciiTheme="minorHAnsi" w:hAnsiTheme="minorHAnsi" w:cstheme="minorHAnsi"/>
        </w:rPr>
        <w:t xml:space="preserve"> </w:t>
      </w:r>
      <w:r w:rsidR="003D7584" w:rsidRPr="003D7584">
        <w:rPr>
          <w:rFonts w:asciiTheme="minorHAnsi" w:hAnsiTheme="minorHAnsi" w:cstheme="minorHAnsi"/>
        </w:rPr>
        <w:t xml:space="preserve">A szerződés 3. pontjának b) bekezdése szerint a támogatás alapját képező, közfoglalkoztatottnak járó bérnél nem vehető figyelembe a bérpótlék, a prémium, a jutalom, 13. és további havi bér, a helyettesítési díj, a szabadságmegváltás, a munkabérbe nem tartozó egyéb juttatások. Ezen kifizetésekre, valamint a táppénz időtartamára támogatás nem igényelhető. </w:t>
      </w:r>
    </w:p>
    <w:p w14:paraId="09C6D4D3" w14:textId="3E89AA97" w:rsidR="000C624D" w:rsidRDefault="003D7584" w:rsidP="00EB4A11">
      <w:pPr>
        <w:jc w:val="both"/>
        <w:rPr>
          <w:rFonts w:asciiTheme="minorHAnsi" w:hAnsiTheme="minorHAnsi" w:cstheme="minorHAnsi"/>
        </w:rPr>
      </w:pPr>
      <w:r w:rsidRPr="003D7584">
        <w:rPr>
          <w:rFonts w:asciiTheme="minorHAnsi" w:hAnsiTheme="minorHAnsi" w:cstheme="minorHAnsi"/>
        </w:rPr>
        <w:t xml:space="preserve">Amennyiben jutalmat állapít meg a Képviselő-testület a közfoglalkoztatott részére, abban az esetben ezen kifizetések és az azt terhelő </w:t>
      </w:r>
      <w:proofErr w:type="spellStart"/>
      <w:r w:rsidRPr="003D7584">
        <w:rPr>
          <w:rFonts w:asciiTheme="minorHAnsi" w:hAnsiTheme="minorHAnsi" w:cstheme="minorHAnsi"/>
        </w:rPr>
        <w:t>közterhek</w:t>
      </w:r>
      <w:proofErr w:type="spellEnd"/>
      <w:r w:rsidRPr="003D7584">
        <w:rPr>
          <w:rFonts w:asciiTheme="minorHAnsi" w:hAnsiTheme="minorHAnsi" w:cstheme="minorHAnsi"/>
        </w:rPr>
        <w:t xml:space="preserve"> az Önkormányzat költségvetését terhelik. </w:t>
      </w:r>
      <w:r w:rsidRPr="003D7584">
        <w:rPr>
          <w:rFonts w:asciiTheme="minorHAnsi" w:hAnsiTheme="minorHAnsi" w:cstheme="minorHAnsi"/>
        </w:rPr>
        <w:lastRenderedPageBreak/>
        <w:t>Nóra a foglalkoztatásának kezdete óta lelkiismeretesen látja el a munkaköre szerinti feladatokat, továbbá aktívan részt vesz a településen megvalósuló közösségi programok szervezésében és lebonyolításában.  A kitartó, szorgalmas munka megbecsüléseként javasolja, hogy Varga Nóra közfoglalkoztatott bruttó 70.000 Ft összegű jutalomban részesüljön. Kéri a Képviselő-testület döntését!</w:t>
      </w:r>
      <w:r w:rsidR="00EB4A11">
        <w:rPr>
          <w:rFonts w:asciiTheme="minorHAnsi" w:hAnsiTheme="minorHAnsi" w:cstheme="minorHAnsi"/>
        </w:rPr>
        <w:t xml:space="preserve"> </w:t>
      </w:r>
      <w:r w:rsidR="00017751">
        <w:rPr>
          <w:rFonts w:asciiTheme="minorHAnsi" w:hAnsiTheme="minorHAnsi" w:cstheme="minorHAnsi"/>
          <w:bCs/>
        </w:rPr>
        <w:t>Kéri az előterjesztéshez csatolt határozati javaslat elfogadását.</w:t>
      </w:r>
    </w:p>
    <w:p w14:paraId="2BDF52FC" w14:textId="77777777" w:rsidR="000C624D" w:rsidRPr="007D480C" w:rsidRDefault="000C624D" w:rsidP="000C624D">
      <w:pPr>
        <w:jc w:val="both"/>
        <w:rPr>
          <w:rFonts w:asciiTheme="minorHAnsi" w:hAnsiTheme="minorHAnsi" w:cstheme="minorHAnsi"/>
          <w:bCs/>
        </w:rPr>
      </w:pPr>
    </w:p>
    <w:p w14:paraId="35876D19" w14:textId="256AF06B" w:rsidR="00017751" w:rsidRDefault="00EB4A11" w:rsidP="0001775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017751">
        <w:rPr>
          <w:rFonts w:asciiTheme="minorHAnsi" w:hAnsiTheme="minorHAnsi" w:cstheme="minorHAnsi"/>
        </w:rPr>
        <w:t>érdés, hozzászólás nem volt.</w:t>
      </w:r>
    </w:p>
    <w:p w14:paraId="27712303" w14:textId="77777777" w:rsidR="00017751" w:rsidRDefault="00017751" w:rsidP="00017751">
      <w:pPr>
        <w:jc w:val="both"/>
        <w:rPr>
          <w:rFonts w:asciiTheme="minorHAnsi" w:hAnsiTheme="minorHAnsi" w:cstheme="minorHAnsi"/>
        </w:rPr>
      </w:pPr>
    </w:p>
    <w:p w14:paraId="3A58F625" w14:textId="1EB82B90" w:rsidR="00017751" w:rsidRDefault="00017751" w:rsidP="0001775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Képviselő-testület </w:t>
      </w:r>
      <w:r w:rsidR="00EB4A11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1E7AAEF" w14:textId="77777777" w:rsidR="00017751" w:rsidRDefault="00017751" w:rsidP="00017751">
      <w:pPr>
        <w:jc w:val="both"/>
        <w:rPr>
          <w:rFonts w:asciiTheme="minorHAnsi" w:hAnsiTheme="minorHAnsi" w:cstheme="minorHAnsi"/>
        </w:rPr>
      </w:pPr>
    </w:p>
    <w:p w14:paraId="2F953CDC" w14:textId="066813F1" w:rsidR="00017751" w:rsidRDefault="00B61E9D" w:rsidP="00017751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3" w:name="_Hlk204590210"/>
      <w:r>
        <w:rPr>
          <w:rFonts w:asciiTheme="minorHAnsi" w:hAnsiTheme="minorHAnsi" w:cstheme="minorHAnsi"/>
          <w:b/>
          <w:u w:val="single"/>
        </w:rPr>
        <w:t>65</w:t>
      </w:r>
      <w:r w:rsidR="00017751">
        <w:rPr>
          <w:rFonts w:asciiTheme="minorHAnsi" w:hAnsiTheme="minorHAnsi" w:cstheme="minorHAnsi"/>
          <w:b/>
          <w:u w:val="single"/>
        </w:rPr>
        <w:t>/2025. (VII.28.) számú határozat:</w:t>
      </w:r>
    </w:p>
    <w:p w14:paraId="424AEBA0" w14:textId="77777777" w:rsidR="00017751" w:rsidRPr="00017751" w:rsidRDefault="00017751" w:rsidP="00017751">
      <w:pPr>
        <w:ind w:left="3686"/>
        <w:jc w:val="both"/>
        <w:rPr>
          <w:rFonts w:asciiTheme="minorHAnsi" w:hAnsiTheme="minorHAnsi" w:cstheme="minorHAnsi"/>
        </w:rPr>
      </w:pPr>
      <w:r w:rsidRPr="00017751">
        <w:rPr>
          <w:rFonts w:asciiTheme="minorHAnsi" w:hAnsiTheme="minorHAnsi" w:cstheme="minorHAnsi"/>
        </w:rPr>
        <w:t xml:space="preserve">Csánig Község Önkormányzatának Képviselő-testülete Varga Nóra közfoglalkoztatottat a kitartó, szorgalmas munka megbecsüléseként bruttó 70.000 Ft, azaz bruttó hetvenezer forint jutalomban részesíti. </w:t>
      </w:r>
    </w:p>
    <w:p w14:paraId="4F3E2FD1" w14:textId="77777777" w:rsidR="00017751" w:rsidRDefault="00017751" w:rsidP="00017751">
      <w:pPr>
        <w:ind w:left="3686"/>
        <w:jc w:val="both"/>
        <w:rPr>
          <w:rFonts w:asciiTheme="minorHAnsi" w:hAnsiTheme="minorHAnsi" w:cstheme="minorHAnsi"/>
        </w:rPr>
      </w:pPr>
      <w:r w:rsidRPr="00017751">
        <w:rPr>
          <w:rFonts w:asciiTheme="minorHAnsi" w:hAnsiTheme="minorHAnsi" w:cstheme="minorHAnsi"/>
        </w:rPr>
        <w:t xml:space="preserve">A jutalom összege, valamint a hozzákapcsolódó közteher összege Csánig Község Önkormányzatának költségvetésében rendelkezésre áll. </w:t>
      </w:r>
    </w:p>
    <w:p w14:paraId="63113BD5" w14:textId="77777777" w:rsidR="00017751" w:rsidRPr="00017751" w:rsidRDefault="00017751" w:rsidP="00017751">
      <w:pPr>
        <w:ind w:left="3686"/>
        <w:jc w:val="both"/>
        <w:rPr>
          <w:rFonts w:asciiTheme="minorHAnsi" w:hAnsiTheme="minorHAnsi" w:cstheme="minorHAnsi"/>
        </w:rPr>
      </w:pPr>
    </w:p>
    <w:p w14:paraId="1FBD44D6" w14:textId="77777777" w:rsidR="00017751" w:rsidRPr="00017751" w:rsidRDefault="00017751" w:rsidP="00017751">
      <w:pPr>
        <w:pStyle w:val="Nincstrkz"/>
        <w:ind w:left="3686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017751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Felelős:</w:t>
      </w:r>
      <w:r w:rsidRPr="00017751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Patyi Szabolcs polgármester</w:t>
      </w:r>
    </w:p>
    <w:p w14:paraId="054509E9" w14:textId="21E8F527" w:rsidR="00017751" w:rsidRPr="00017751" w:rsidRDefault="00017751" w:rsidP="00017751">
      <w:pPr>
        <w:tabs>
          <w:tab w:val="left" w:pos="3990"/>
        </w:tabs>
        <w:ind w:left="3686"/>
        <w:rPr>
          <w:rFonts w:asciiTheme="minorHAnsi" w:hAnsiTheme="minorHAnsi" w:cstheme="minorHAnsi"/>
        </w:rPr>
      </w:pPr>
      <w:r w:rsidRPr="00017751">
        <w:rPr>
          <w:rFonts w:asciiTheme="minorHAnsi" w:hAnsiTheme="minorHAnsi" w:cstheme="minorHAnsi"/>
          <w:b/>
          <w:bCs/>
          <w:u w:val="single"/>
        </w:rPr>
        <w:t>Határidő:</w:t>
      </w:r>
      <w:r w:rsidRPr="00017751">
        <w:rPr>
          <w:rFonts w:asciiTheme="minorHAnsi" w:hAnsiTheme="minorHAnsi" w:cstheme="minorHAnsi"/>
        </w:rPr>
        <w:t xml:space="preserve"> számfejtésre: 2025. július </w:t>
      </w:r>
      <w:r w:rsidR="00E343B9">
        <w:rPr>
          <w:rFonts w:asciiTheme="minorHAnsi" w:hAnsiTheme="minorHAnsi" w:cstheme="minorHAnsi"/>
        </w:rPr>
        <w:t>31.</w:t>
      </w:r>
      <w:r w:rsidR="00E0701A">
        <w:rPr>
          <w:rFonts w:asciiTheme="minorHAnsi" w:hAnsiTheme="minorHAnsi" w:cstheme="minorHAnsi"/>
        </w:rPr>
        <w:tab/>
      </w:r>
      <w:r w:rsidR="00E0701A">
        <w:rPr>
          <w:rFonts w:asciiTheme="minorHAnsi" w:hAnsiTheme="minorHAnsi" w:cstheme="minorHAnsi"/>
        </w:rPr>
        <w:tab/>
      </w:r>
      <w:r w:rsidR="00E0701A">
        <w:rPr>
          <w:rFonts w:asciiTheme="minorHAnsi" w:hAnsiTheme="minorHAnsi" w:cstheme="minorHAnsi"/>
        </w:rPr>
        <w:tab/>
      </w:r>
      <w:r w:rsidRPr="00017751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 xml:space="preserve">  </w:t>
      </w:r>
      <w:r w:rsidRPr="00017751">
        <w:rPr>
          <w:rFonts w:asciiTheme="minorHAnsi" w:hAnsiTheme="minorHAnsi" w:cstheme="minorHAnsi"/>
        </w:rPr>
        <w:t xml:space="preserve">    </w:t>
      </w:r>
    </w:p>
    <w:bookmarkEnd w:id="3"/>
    <w:p w14:paraId="25BAE018" w14:textId="5FE31EF2" w:rsidR="00E0701A" w:rsidRPr="00E0701A" w:rsidRDefault="00E0701A" w:rsidP="00E0701A">
      <w:pPr>
        <w:jc w:val="both"/>
        <w:rPr>
          <w:rFonts w:asciiTheme="minorHAnsi" w:hAnsiTheme="minorHAnsi" w:cstheme="minorHAnsi"/>
        </w:rPr>
      </w:pPr>
      <w:r w:rsidRPr="00E0701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</w:t>
      </w:r>
      <w:r w:rsidRPr="00E0701A">
        <w:rPr>
          <w:rFonts w:asciiTheme="minorHAnsi" w:hAnsiTheme="minorHAnsi" w:cstheme="minorHAnsi"/>
        </w:rPr>
        <w:t xml:space="preserve">kifizetésre: 2025. augusztus 4. </w:t>
      </w:r>
    </w:p>
    <w:p w14:paraId="0D33CC0B" w14:textId="77777777" w:rsidR="00E0701A" w:rsidRPr="00E0701A" w:rsidRDefault="00E0701A" w:rsidP="00E0701A">
      <w:pPr>
        <w:jc w:val="both"/>
        <w:rPr>
          <w:rFonts w:asciiTheme="minorHAnsi" w:hAnsiTheme="minorHAnsi" w:cstheme="minorHAnsi"/>
        </w:rPr>
      </w:pPr>
    </w:p>
    <w:p w14:paraId="74A8C268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21FBC080" w14:textId="40C42A4E" w:rsidR="000C624D" w:rsidRPr="0023341D" w:rsidRDefault="00E404D0" w:rsidP="000C624D">
      <w:pPr>
        <w:jc w:val="both"/>
        <w:rPr>
          <w:rFonts w:asciiTheme="minorHAnsi" w:hAnsiTheme="minorHAnsi" w:cstheme="minorHAnsi"/>
          <w:b/>
          <w:u w:val="single"/>
        </w:rPr>
      </w:pPr>
      <w:bookmarkStart w:id="4" w:name="_Hlk199159048"/>
      <w:r>
        <w:rPr>
          <w:rFonts w:asciiTheme="minorHAnsi" w:hAnsiTheme="minorHAnsi" w:cstheme="minorHAnsi"/>
          <w:b/>
          <w:u w:val="single"/>
        </w:rPr>
        <w:t>4</w:t>
      </w:r>
      <w:r w:rsidR="000C624D">
        <w:rPr>
          <w:rFonts w:asciiTheme="minorHAnsi" w:hAnsiTheme="minorHAnsi" w:cstheme="minorHAnsi"/>
          <w:b/>
          <w:u w:val="single"/>
        </w:rPr>
        <w:t xml:space="preserve">. </w:t>
      </w:r>
      <w:r w:rsidR="000C624D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214C02C" w14:textId="61782D2F" w:rsidR="000C624D" w:rsidRDefault="00017751" w:rsidP="000C624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Döntés a Magyar Falu Program keretében pályázat benyújtásáról</w:t>
      </w:r>
    </w:p>
    <w:p w14:paraId="011D3161" w14:textId="527DAA49" w:rsidR="000C624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727AF2">
        <w:rPr>
          <w:rFonts w:asciiTheme="minorHAnsi" w:hAnsiTheme="minorHAnsi" w:cstheme="minorHAnsi"/>
        </w:rPr>
        <w:t>Patyi Szabolcs polgármester</w:t>
      </w:r>
    </w:p>
    <w:p w14:paraId="57FBFE19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713F5D12" w14:textId="63AF0805" w:rsidR="007C2C9E" w:rsidRDefault="007C2C9E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határozati javaslat, </w:t>
      </w:r>
      <w:r w:rsidR="00727AF2">
        <w:rPr>
          <w:rFonts w:asciiTheme="minorHAnsi" w:hAnsiTheme="minorHAnsi" w:cstheme="minorHAnsi"/>
        </w:rPr>
        <w:t xml:space="preserve">valamint a FÉNYSPORT LUX Kft. árajánlata </w:t>
      </w:r>
      <w:r>
        <w:rPr>
          <w:rFonts w:asciiTheme="minorHAnsi" w:hAnsiTheme="minorHAnsi" w:cstheme="minorHAnsi"/>
        </w:rPr>
        <w:t>a jegyzők</w:t>
      </w:r>
      <w:r w:rsidR="00E024F5">
        <w:rPr>
          <w:rFonts w:asciiTheme="minorHAnsi" w:hAnsiTheme="minorHAnsi" w:cstheme="minorHAnsi"/>
        </w:rPr>
        <w:t>önyv mellékleteké</w:t>
      </w:r>
      <w:r w:rsidR="003C7438">
        <w:rPr>
          <w:rFonts w:asciiTheme="minorHAnsi" w:hAnsiTheme="minorHAnsi" w:cstheme="minorHAnsi"/>
        </w:rPr>
        <w:t>n</w:t>
      </w:r>
      <w:r w:rsidR="00E024F5">
        <w:rPr>
          <w:rFonts w:asciiTheme="minorHAnsi" w:hAnsiTheme="minorHAnsi" w:cstheme="minorHAnsi"/>
        </w:rPr>
        <w:t>t csatolva.</w:t>
      </w:r>
    </w:p>
    <w:p w14:paraId="07C0DB0E" w14:textId="77777777" w:rsidR="00E024F5" w:rsidRDefault="00E024F5" w:rsidP="000C624D">
      <w:pPr>
        <w:jc w:val="both"/>
        <w:rPr>
          <w:rFonts w:asciiTheme="minorHAnsi" w:hAnsiTheme="minorHAnsi" w:cstheme="minorHAnsi"/>
        </w:rPr>
      </w:pPr>
    </w:p>
    <w:p w14:paraId="7A8089FB" w14:textId="3DE53A11" w:rsidR="00EB4A11" w:rsidRDefault="00727AF2" w:rsidP="003D758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="00D30C93" w:rsidRPr="00D30C93">
        <w:rPr>
          <w:rFonts w:asciiTheme="minorHAnsi" w:hAnsiTheme="minorHAnsi" w:cstheme="minorHAnsi"/>
          <w:b/>
          <w:bCs/>
          <w:u w:val="single"/>
        </w:rPr>
        <w:t>:</w:t>
      </w:r>
      <w:r w:rsidR="006D4C40">
        <w:rPr>
          <w:rFonts w:asciiTheme="minorHAnsi" w:hAnsiTheme="minorHAnsi" w:cstheme="minorHAnsi"/>
        </w:rPr>
        <w:t xml:space="preserve"> </w:t>
      </w:r>
      <w:r w:rsidR="003D7584" w:rsidRPr="003D7584">
        <w:rPr>
          <w:rFonts w:asciiTheme="minorHAnsi" w:hAnsiTheme="minorHAnsi" w:cstheme="minorHAnsi"/>
        </w:rPr>
        <w:t>Megjelent a Magyar Falu Program keretében, az Energiaügyi Miniszter által meghirdetett, és Nemzeti Energetikai Ügynökség Zrt</w:t>
      </w:r>
      <w:r w:rsidR="009211BE">
        <w:rPr>
          <w:rFonts w:asciiTheme="minorHAnsi" w:hAnsiTheme="minorHAnsi" w:cstheme="minorHAnsi"/>
        </w:rPr>
        <w:t>.</w:t>
      </w:r>
      <w:r w:rsidR="003D7584" w:rsidRPr="003D7584">
        <w:rPr>
          <w:rFonts w:asciiTheme="minorHAnsi" w:hAnsiTheme="minorHAnsi" w:cstheme="minorHAnsi"/>
        </w:rPr>
        <w:t xml:space="preserve"> által lebonyolítandó „Közvilágítás korszerűsítésének támogatása 5.000 fő alatti településeken” című felhívás.</w:t>
      </w:r>
      <w:r w:rsidR="009211BE">
        <w:rPr>
          <w:rFonts w:asciiTheme="minorHAnsi" w:hAnsiTheme="minorHAnsi" w:cstheme="minorHAnsi"/>
        </w:rPr>
        <w:t xml:space="preserve"> </w:t>
      </w:r>
      <w:r w:rsidR="003D7584" w:rsidRPr="003D7584">
        <w:rPr>
          <w:rFonts w:asciiTheme="minorHAnsi" w:hAnsiTheme="minorHAnsi" w:cstheme="minorHAnsi"/>
        </w:rPr>
        <w:t>Az igényelhető támogatás maximális összege 50 millió Ft, a támogatás intenzitása 100%.</w:t>
      </w:r>
      <w:r w:rsidR="00EB4A11">
        <w:rPr>
          <w:rFonts w:asciiTheme="minorHAnsi" w:hAnsiTheme="minorHAnsi" w:cstheme="minorHAnsi"/>
        </w:rPr>
        <w:t xml:space="preserve"> </w:t>
      </w:r>
      <w:r w:rsidR="003D7584" w:rsidRPr="003D7584">
        <w:rPr>
          <w:rFonts w:asciiTheme="minorHAnsi" w:hAnsiTheme="minorHAnsi" w:cstheme="minorHAnsi"/>
        </w:rPr>
        <w:t>A felhívás alapos áttanulmányozása után ajánlatot kért</w:t>
      </w:r>
      <w:r w:rsidR="009211BE">
        <w:rPr>
          <w:rFonts w:asciiTheme="minorHAnsi" w:hAnsiTheme="minorHAnsi" w:cstheme="minorHAnsi"/>
        </w:rPr>
        <w:t>e</w:t>
      </w:r>
      <w:r w:rsidR="003D7584" w:rsidRPr="003D7584">
        <w:rPr>
          <w:rFonts w:asciiTheme="minorHAnsi" w:hAnsiTheme="minorHAnsi" w:cstheme="minorHAnsi"/>
        </w:rPr>
        <w:t>k be a Fénysport Lux Kft</w:t>
      </w:r>
      <w:r w:rsidR="009211BE">
        <w:rPr>
          <w:rFonts w:asciiTheme="minorHAnsi" w:hAnsiTheme="minorHAnsi" w:cstheme="minorHAnsi"/>
        </w:rPr>
        <w:t>.</w:t>
      </w:r>
      <w:r w:rsidR="003D7584" w:rsidRPr="003D7584">
        <w:rPr>
          <w:rFonts w:asciiTheme="minorHAnsi" w:hAnsiTheme="minorHAnsi" w:cstheme="minorHAnsi"/>
        </w:rPr>
        <w:t>-</w:t>
      </w:r>
      <w:proofErr w:type="spellStart"/>
      <w:r w:rsidR="003D7584" w:rsidRPr="003D7584">
        <w:rPr>
          <w:rFonts w:asciiTheme="minorHAnsi" w:hAnsiTheme="minorHAnsi" w:cstheme="minorHAnsi"/>
        </w:rPr>
        <w:t>től</w:t>
      </w:r>
      <w:proofErr w:type="spellEnd"/>
      <w:r w:rsidR="003D7584" w:rsidRPr="003D7584">
        <w:rPr>
          <w:rFonts w:asciiTheme="minorHAnsi" w:hAnsiTheme="minorHAnsi" w:cstheme="minorHAnsi"/>
        </w:rPr>
        <w:t xml:space="preserve"> a pályázati adatlap műszaki tartalmának kitöltése érdekében.</w:t>
      </w:r>
      <w:r w:rsidR="009211BE">
        <w:rPr>
          <w:rFonts w:asciiTheme="minorHAnsi" w:hAnsiTheme="minorHAnsi" w:cstheme="minorHAnsi"/>
        </w:rPr>
        <w:t xml:space="preserve"> </w:t>
      </w:r>
      <w:r w:rsidR="003D7584" w:rsidRPr="003D7584">
        <w:rPr>
          <w:rFonts w:asciiTheme="minorHAnsi" w:hAnsiTheme="minorHAnsi" w:cstheme="minorHAnsi"/>
        </w:rPr>
        <w:t xml:space="preserve">A teljes korszerűsítés elvégzésére bruttó </w:t>
      </w:r>
      <w:proofErr w:type="gramStart"/>
      <w:r w:rsidR="003D7584" w:rsidRPr="003D7584">
        <w:rPr>
          <w:rFonts w:asciiTheme="minorHAnsi" w:hAnsiTheme="minorHAnsi" w:cstheme="minorHAnsi"/>
        </w:rPr>
        <w:t>6.158.484,-</w:t>
      </w:r>
      <w:proofErr w:type="gramEnd"/>
      <w:r w:rsidR="003D7584" w:rsidRPr="003D7584">
        <w:rPr>
          <w:rFonts w:asciiTheme="minorHAnsi" w:hAnsiTheme="minorHAnsi" w:cstheme="minorHAnsi"/>
        </w:rPr>
        <w:t>Ft összegű ajánlatot kapt</w:t>
      </w:r>
      <w:r w:rsidR="009211BE">
        <w:rPr>
          <w:rFonts w:asciiTheme="minorHAnsi" w:hAnsiTheme="minorHAnsi" w:cstheme="minorHAnsi"/>
        </w:rPr>
        <w:t>a</w:t>
      </w:r>
      <w:r w:rsidR="003D7584" w:rsidRPr="003D7584">
        <w:rPr>
          <w:rFonts w:asciiTheme="minorHAnsi" w:hAnsiTheme="minorHAnsi" w:cstheme="minorHAnsi"/>
        </w:rPr>
        <w:t>k.</w:t>
      </w:r>
      <w:r w:rsidR="009211BE">
        <w:rPr>
          <w:rFonts w:asciiTheme="minorHAnsi" w:hAnsiTheme="minorHAnsi" w:cstheme="minorHAnsi"/>
        </w:rPr>
        <w:t xml:space="preserve"> </w:t>
      </w:r>
      <w:r w:rsidR="003D7584" w:rsidRPr="003D7584">
        <w:rPr>
          <w:rFonts w:asciiTheme="minorHAnsi" w:hAnsiTheme="minorHAnsi" w:cstheme="minorHAnsi"/>
        </w:rPr>
        <w:t>Nyertesség esetén a településen található 54 db kompakt közvilágítási lámpa cseréje valósul</w:t>
      </w:r>
      <w:r w:rsidR="00EB4A11">
        <w:rPr>
          <w:rFonts w:asciiTheme="minorHAnsi" w:hAnsiTheme="minorHAnsi" w:cstheme="minorHAnsi"/>
        </w:rPr>
        <w:t>na</w:t>
      </w:r>
      <w:r w:rsidR="003D7584" w:rsidRPr="003D7584">
        <w:rPr>
          <w:rFonts w:asciiTheme="minorHAnsi" w:hAnsiTheme="minorHAnsi" w:cstheme="minorHAnsi"/>
        </w:rPr>
        <w:t xml:space="preserve"> meg LED lámpára.</w:t>
      </w:r>
      <w:r w:rsidR="009211BE">
        <w:rPr>
          <w:rFonts w:asciiTheme="minorHAnsi" w:hAnsiTheme="minorHAnsi" w:cstheme="minorHAnsi"/>
        </w:rPr>
        <w:t xml:space="preserve"> </w:t>
      </w:r>
      <w:r w:rsidR="003D7584" w:rsidRPr="003D7584">
        <w:rPr>
          <w:rFonts w:asciiTheme="minorHAnsi" w:hAnsiTheme="minorHAnsi" w:cstheme="minorHAnsi"/>
        </w:rPr>
        <w:t>Javasol</w:t>
      </w:r>
      <w:r w:rsidR="009211BE">
        <w:rPr>
          <w:rFonts w:asciiTheme="minorHAnsi" w:hAnsiTheme="minorHAnsi" w:cstheme="minorHAnsi"/>
        </w:rPr>
        <w:t xml:space="preserve">ja </w:t>
      </w:r>
      <w:r w:rsidR="003D7584" w:rsidRPr="003D7584">
        <w:rPr>
          <w:rFonts w:asciiTheme="minorHAnsi" w:hAnsiTheme="minorHAnsi" w:cstheme="minorHAnsi"/>
        </w:rPr>
        <w:t>a pályázat benyújtás</w:t>
      </w:r>
      <w:r w:rsidR="009211BE">
        <w:rPr>
          <w:rFonts w:asciiTheme="minorHAnsi" w:hAnsiTheme="minorHAnsi" w:cstheme="minorHAnsi"/>
        </w:rPr>
        <w:t>át</w:t>
      </w:r>
      <w:r w:rsidR="003D7584" w:rsidRPr="003D7584">
        <w:rPr>
          <w:rFonts w:asciiTheme="minorHAnsi" w:hAnsiTheme="minorHAnsi" w:cstheme="minorHAnsi"/>
        </w:rPr>
        <w:t xml:space="preserve"> önerő biztosítása nélkül, tekintettel arra, hogy ha a beruházás megvalósul a közvilágításon megtakarított összeg az önkormányzat költségvetésében marad. </w:t>
      </w:r>
      <w:r w:rsidR="00EB4A11">
        <w:rPr>
          <w:rFonts w:asciiTheme="minorHAnsi" w:hAnsiTheme="minorHAnsi" w:cstheme="minorHAnsi"/>
        </w:rPr>
        <w:t>Kéri a Képviselő-testület döntését.</w:t>
      </w:r>
    </w:p>
    <w:p w14:paraId="518DBA88" w14:textId="77777777" w:rsidR="00EB4A11" w:rsidRDefault="00EB4A11" w:rsidP="003D7584">
      <w:pPr>
        <w:jc w:val="both"/>
        <w:rPr>
          <w:rFonts w:asciiTheme="minorHAnsi" w:hAnsiTheme="minorHAnsi" w:cstheme="minorHAnsi"/>
        </w:rPr>
      </w:pPr>
    </w:p>
    <w:p w14:paraId="57FEFEFA" w14:textId="079B488D" w:rsidR="00EB4A11" w:rsidRDefault="00EB4A11" w:rsidP="003D758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0FD30B3" w14:textId="45E5CEA7" w:rsidR="00EB4A11" w:rsidRPr="00EB4A11" w:rsidRDefault="00EB4A11" w:rsidP="003D7584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Szutor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István képviselő:</w:t>
      </w:r>
      <w:r>
        <w:rPr>
          <w:rFonts w:asciiTheme="minorHAnsi" w:hAnsiTheme="minorHAnsi" w:cstheme="minorHAnsi"/>
        </w:rPr>
        <w:t xml:space="preserve"> Van kalkuláció arra vonatkozóan, hogy mennyi</w:t>
      </w:r>
      <w:r w:rsidR="00A42207">
        <w:rPr>
          <w:rFonts w:asciiTheme="minorHAnsi" w:hAnsiTheme="minorHAnsi" w:cstheme="minorHAnsi"/>
        </w:rPr>
        <w:t xml:space="preserve">t tud majd megspórolni az önkormányzat a korszerűsítés után? </w:t>
      </w:r>
    </w:p>
    <w:p w14:paraId="4C615054" w14:textId="77777777" w:rsidR="00EB4A11" w:rsidRDefault="00EB4A11" w:rsidP="003D7584">
      <w:pPr>
        <w:jc w:val="both"/>
        <w:rPr>
          <w:rFonts w:asciiTheme="minorHAnsi" w:hAnsiTheme="minorHAnsi" w:cstheme="minorHAnsi"/>
        </w:rPr>
      </w:pPr>
    </w:p>
    <w:p w14:paraId="7B38857B" w14:textId="3A86C411" w:rsidR="00A42207" w:rsidRDefault="00A42207" w:rsidP="003D758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Pr="00D30C93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Véleménye szerint ilyet még nem készítettek. </w:t>
      </w:r>
    </w:p>
    <w:p w14:paraId="63BB4640" w14:textId="77777777" w:rsidR="00A42207" w:rsidRDefault="00A42207" w:rsidP="003D7584">
      <w:pPr>
        <w:jc w:val="both"/>
        <w:rPr>
          <w:rFonts w:asciiTheme="minorHAnsi" w:hAnsiTheme="minorHAnsi" w:cstheme="minorHAnsi"/>
        </w:rPr>
      </w:pPr>
    </w:p>
    <w:p w14:paraId="128FBD34" w14:textId="422822EF" w:rsidR="00A42207" w:rsidRPr="00A42207" w:rsidRDefault="00A42207" w:rsidP="003D758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dr. Kiss Julianna jegyző:</w:t>
      </w:r>
      <w:r>
        <w:rPr>
          <w:rFonts w:asciiTheme="minorHAnsi" w:hAnsiTheme="minorHAnsi" w:cstheme="minorHAnsi"/>
          <w:b/>
          <w:bCs/>
        </w:rPr>
        <w:t xml:space="preserve"> </w:t>
      </w:r>
      <w:r w:rsidRPr="00A42207">
        <w:rPr>
          <w:rFonts w:asciiTheme="minorHAnsi" w:hAnsiTheme="minorHAnsi" w:cstheme="minorHAnsi"/>
        </w:rPr>
        <w:t xml:space="preserve">Azt tudják, hogy jelenleg mennyit fizetnek a közvilágításra, mert az az önkormányzat költségvetésében betervezték. </w:t>
      </w:r>
    </w:p>
    <w:p w14:paraId="39929EB0" w14:textId="77777777" w:rsidR="00EB4A11" w:rsidRDefault="00EB4A11" w:rsidP="003D7584">
      <w:pPr>
        <w:jc w:val="both"/>
        <w:rPr>
          <w:rFonts w:asciiTheme="minorHAnsi" w:hAnsiTheme="minorHAnsi" w:cstheme="minorHAnsi"/>
        </w:rPr>
      </w:pPr>
    </w:p>
    <w:p w14:paraId="4DD97388" w14:textId="119B194D" w:rsidR="00A42207" w:rsidRDefault="00A42207" w:rsidP="003D758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Pr="00D30C93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Fénysport Lux Kft.-vel folytatott megbeszélésen arról tájékoztatták, hogy ezek a LED lámpák, már autonóm szabályozhatóak</w:t>
      </w:r>
      <w:r w:rsidR="00D22259">
        <w:rPr>
          <w:rFonts w:asciiTheme="minorHAnsi" w:hAnsiTheme="minorHAnsi" w:cstheme="minorHAnsi"/>
        </w:rPr>
        <w:t xml:space="preserve"> (fényáram 50%-</w:t>
      </w:r>
      <w:proofErr w:type="spellStart"/>
      <w:r w:rsidR="00D22259">
        <w:rPr>
          <w:rFonts w:asciiTheme="minorHAnsi" w:hAnsiTheme="minorHAnsi" w:cstheme="minorHAnsi"/>
        </w:rPr>
        <w:t>ra</w:t>
      </w:r>
      <w:proofErr w:type="spellEnd"/>
      <w:r w:rsidR="00D22259">
        <w:rPr>
          <w:rFonts w:asciiTheme="minorHAnsi" w:hAnsiTheme="minorHAnsi" w:cstheme="minorHAnsi"/>
        </w:rPr>
        <w:t xml:space="preserve"> csökken, 75%-</w:t>
      </w:r>
      <w:proofErr w:type="spellStart"/>
      <w:r w:rsidR="00D22259">
        <w:rPr>
          <w:rFonts w:asciiTheme="minorHAnsi" w:hAnsiTheme="minorHAnsi" w:cstheme="minorHAnsi"/>
        </w:rPr>
        <w:t>ra</w:t>
      </w:r>
      <w:proofErr w:type="spellEnd"/>
      <w:r w:rsidR="00D22259">
        <w:rPr>
          <w:rFonts w:asciiTheme="minorHAnsi" w:hAnsiTheme="minorHAnsi" w:cstheme="minorHAnsi"/>
        </w:rPr>
        <w:t xml:space="preserve"> csökken). Ez az elemzés az ajánlatban szerepel. </w:t>
      </w:r>
    </w:p>
    <w:p w14:paraId="1FBCF2BB" w14:textId="77777777" w:rsidR="000B5FED" w:rsidRDefault="000B5FED" w:rsidP="003D7584">
      <w:pPr>
        <w:jc w:val="both"/>
        <w:rPr>
          <w:rFonts w:asciiTheme="minorHAnsi" w:hAnsiTheme="minorHAnsi" w:cstheme="minorHAnsi"/>
        </w:rPr>
      </w:pPr>
    </w:p>
    <w:p w14:paraId="7FA35F4F" w14:textId="27292D15" w:rsidR="000B5FED" w:rsidRPr="00D22259" w:rsidRDefault="00D22259" w:rsidP="003D758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Győrvári György </w:t>
      </w:r>
      <w:r w:rsidR="00F83EFC">
        <w:rPr>
          <w:rFonts w:asciiTheme="minorHAnsi" w:hAnsiTheme="minorHAnsi" w:cstheme="minorHAnsi"/>
          <w:b/>
          <w:bCs/>
          <w:u w:val="single"/>
        </w:rPr>
        <w:t xml:space="preserve">Szilárd </w:t>
      </w:r>
      <w:r>
        <w:rPr>
          <w:rFonts w:asciiTheme="minorHAnsi" w:hAnsiTheme="minorHAnsi" w:cstheme="minorHAnsi"/>
          <w:b/>
          <w:bCs/>
          <w:u w:val="single"/>
        </w:rPr>
        <w:t xml:space="preserve">képviselő: </w:t>
      </w:r>
      <w:r>
        <w:rPr>
          <w:rFonts w:asciiTheme="minorHAnsi" w:hAnsiTheme="minorHAnsi" w:cstheme="minorHAnsi"/>
        </w:rPr>
        <w:t xml:space="preserve">A korszerűsítés után a LED-es lámpatestek éves fogyasztása 4752 kWh/év. Éjszakai fényáram szabályozás esetén ez a fogyasztási mennyiség 3469 kWh/év-re csökken. Hagyományos lámpatestekkel a település becsült éves fogyasztása 9720 kWh/év, mely </w:t>
      </w:r>
      <w:proofErr w:type="gramStart"/>
      <w:r>
        <w:rPr>
          <w:rFonts w:asciiTheme="minorHAnsi" w:hAnsiTheme="minorHAnsi" w:cstheme="minorHAnsi"/>
        </w:rPr>
        <w:t>1.360.800,-</w:t>
      </w:r>
      <w:proofErr w:type="gramEnd"/>
      <w:r>
        <w:rPr>
          <w:rFonts w:asciiTheme="minorHAnsi" w:hAnsiTheme="minorHAnsi" w:cstheme="minorHAnsi"/>
        </w:rPr>
        <w:t xml:space="preserve">Ft. </w:t>
      </w:r>
    </w:p>
    <w:p w14:paraId="5A81A896" w14:textId="77777777" w:rsidR="00A42207" w:rsidRDefault="00A42207" w:rsidP="003D7584">
      <w:pPr>
        <w:jc w:val="both"/>
        <w:rPr>
          <w:rFonts w:asciiTheme="minorHAnsi" w:hAnsiTheme="minorHAnsi" w:cstheme="minorHAnsi"/>
        </w:rPr>
      </w:pPr>
    </w:p>
    <w:p w14:paraId="68184945" w14:textId="5B3FB3B8" w:rsidR="00E50221" w:rsidRDefault="00E50221" w:rsidP="003D7584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Szutor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István képviselő:</w:t>
      </w:r>
      <w:r>
        <w:rPr>
          <w:rFonts w:asciiTheme="minorHAnsi" w:hAnsiTheme="minorHAnsi" w:cstheme="minorHAnsi"/>
        </w:rPr>
        <w:t xml:space="preserve"> Fényerő tekintetében mit javasol?</w:t>
      </w:r>
    </w:p>
    <w:p w14:paraId="34A3B43E" w14:textId="77777777" w:rsidR="00E50221" w:rsidRDefault="00E50221" w:rsidP="003D7584">
      <w:pPr>
        <w:jc w:val="both"/>
        <w:rPr>
          <w:rFonts w:asciiTheme="minorHAnsi" w:hAnsiTheme="minorHAnsi" w:cstheme="minorHAnsi"/>
        </w:rPr>
      </w:pPr>
    </w:p>
    <w:p w14:paraId="52A59BE9" w14:textId="6815ED73" w:rsidR="003D7584" w:rsidRPr="003D7584" w:rsidRDefault="00E50221" w:rsidP="003D758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Pr="00D30C93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A 36W kompakt fénycső helyett 22 W LED-re javasolja cserélni. </w:t>
      </w:r>
      <w:r w:rsidR="009211BE"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1CF0177A" w14:textId="365B0F40" w:rsidR="00D30C93" w:rsidRPr="006D4C40" w:rsidRDefault="00D30C93" w:rsidP="00D30C93">
      <w:pPr>
        <w:jc w:val="both"/>
        <w:rPr>
          <w:rFonts w:asciiTheme="minorHAnsi" w:hAnsiTheme="minorHAnsi" w:cstheme="minorHAnsi"/>
        </w:rPr>
      </w:pPr>
    </w:p>
    <w:p w14:paraId="40E2A64B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5212726C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28BC831C" w14:textId="28FB6E17" w:rsidR="00E404D0" w:rsidRDefault="00E404D0" w:rsidP="00E404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Képviselő-testület </w:t>
      </w:r>
      <w:r w:rsidR="00E50221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2FE95E6" w14:textId="77777777" w:rsidR="00E404D0" w:rsidRDefault="00E404D0" w:rsidP="00E404D0">
      <w:pPr>
        <w:jc w:val="both"/>
        <w:rPr>
          <w:rFonts w:asciiTheme="minorHAnsi" w:hAnsiTheme="minorHAnsi" w:cstheme="minorHAnsi"/>
        </w:rPr>
      </w:pPr>
    </w:p>
    <w:p w14:paraId="5BC97264" w14:textId="7CEC289B" w:rsidR="00E404D0" w:rsidRDefault="00B61E9D" w:rsidP="00E404D0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5" w:name="_Hlk204590238"/>
      <w:r>
        <w:rPr>
          <w:rFonts w:asciiTheme="minorHAnsi" w:hAnsiTheme="minorHAnsi" w:cstheme="minorHAnsi"/>
          <w:b/>
          <w:u w:val="single"/>
        </w:rPr>
        <w:t>66</w:t>
      </w:r>
      <w:r w:rsidR="009211BE">
        <w:rPr>
          <w:rFonts w:asciiTheme="minorHAnsi" w:hAnsiTheme="minorHAnsi" w:cstheme="minorHAnsi"/>
          <w:b/>
          <w:u w:val="single"/>
        </w:rPr>
        <w:t xml:space="preserve"> </w:t>
      </w:r>
      <w:r w:rsidR="00E404D0">
        <w:rPr>
          <w:rFonts w:asciiTheme="minorHAnsi" w:hAnsiTheme="minorHAnsi" w:cstheme="minorHAnsi"/>
          <w:b/>
          <w:u w:val="single"/>
        </w:rPr>
        <w:t>/2025. (V</w:t>
      </w:r>
      <w:r w:rsidR="00727AF2">
        <w:rPr>
          <w:rFonts w:asciiTheme="minorHAnsi" w:hAnsiTheme="minorHAnsi" w:cstheme="minorHAnsi"/>
          <w:b/>
          <w:u w:val="single"/>
        </w:rPr>
        <w:t>I</w:t>
      </w:r>
      <w:r w:rsidR="00E404D0">
        <w:rPr>
          <w:rFonts w:asciiTheme="minorHAnsi" w:hAnsiTheme="minorHAnsi" w:cstheme="minorHAnsi"/>
          <w:b/>
          <w:u w:val="single"/>
        </w:rPr>
        <w:t>I.2</w:t>
      </w:r>
      <w:r w:rsidR="00727AF2">
        <w:rPr>
          <w:rFonts w:asciiTheme="minorHAnsi" w:hAnsiTheme="minorHAnsi" w:cstheme="minorHAnsi"/>
          <w:b/>
          <w:u w:val="single"/>
        </w:rPr>
        <w:t>8</w:t>
      </w:r>
      <w:r w:rsidR="00E404D0">
        <w:rPr>
          <w:rFonts w:asciiTheme="minorHAnsi" w:hAnsiTheme="minorHAnsi" w:cstheme="minorHAnsi"/>
          <w:b/>
          <w:u w:val="single"/>
        </w:rPr>
        <w:t>.) számú határozat:</w:t>
      </w:r>
    </w:p>
    <w:p w14:paraId="2677BA93" w14:textId="4CD3A5B2" w:rsidR="00727AF2" w:rsidRPr="00727AF2" w:rsidRDefault="00727AF2" w:rsidP="00727AF2">
      <w:pPr>
        <w:ind w:left="3686"/>
        <w:jc w:val="both"/>
        <w:rPr>
          <w:rFonts w:asciiTheme="minorHAnsi" w:hAnsiTheme="minorHAnsi" w:cstheme="minorHAnsi"/>
        </w:rPr>
      </w:pPr>
      <w:r w:rsidRPr="00727AF2">
        <w:rPr>
          <w:rFonts w:asciiTheme="minorHAnsi" w:hAnsiTheme="minorHAnsi" w:cstheme="minorHAnsi"/>
        </w:rPr>
        <w:t>Csánig Község Önkormányzatának Képviselő-testülete pályázatot nyújt be Magyar Falu Program keretében, az Energiaügyi Miniszter által meghirdetett, és Nemzeti Energetikai Ügynökség Zrt</w:t>
      </w:r>
      <w:r w:rsidR="003C7438">
        <w:rPr>
          <w:rFonts w:asciiTheme="minorHAnsi" w:hAnsiTheme="minorHAnsi" w:cstheme="minorHAnsi"/>
        </w:rPr>
        <w:t>.</w:t>
      </w:r>
      <w:r w:rsidRPr="00727AF2">
        <w:rPr>
          <w:rFonts w:asciiTheme="minorHAnsi" w:hAnsiTheme="minorHAnsi" w:cstheme="minorHAnsi"/>
        </w:rPr>
        <w:t xml:space="preserve"> által lebonyolítandó „Közvilágítás korszerűsítésének támogatása 5.000 fő alatti településeken” című felhívásra, a település közvilágítási lámpáinak cseréjére.</w:t>
      </w:r>
    </w:p>
    <w:p w14:paraId="5A3D544B" w14:textId="77777777" w:rsidR="00727AF2" w:rsidRPr="00727AF2" w:rsidRDefault="00727AF2" w:rsidP="00727AF2">
      <w:pPr>
        <w:ind w:left="3686"/>
        <w:jc w:val="both"/>
        <w:rPr>
          <w:rFonts w:asciiTheme="minorHAnsi" w:hAnsiTheme="minorHAnsi" w:cstheme="minorHAnsi"/>
        </w:rPr>
      </w:pPr>
      <w:r w:rsidRPr="00727AF2">
        <w:rPr>
          <w:rFonts w:asciiTheme="minorHAnsi" w:hAnsiTheme="minorHAnsi" w:cstheme="minorHAnsi"/>
        </w:rPr>
        <w:t>A pályázati támogatással megvalósítani kívánt korszerűsítés költsége csak a 100%-os támogatás mértékéig határozható meg.</w:t>
      </w:r>
    </w:p>
    <w:p w14:paraId="7220A85B" w14:textId="77777777" w:rsidR="00800FBD" w:rsidRPr="00800FBD" w:rsidRDefault="00800FBD" w:rsidP="00800FBD">
      <w:pPr>
        <w:ind w:left="3686"/>
        <w:jc w:val="both"/>
        <w:rPr>
          <w:rFonts w:asciiTheme="minorHAnsi" w:hAnsiTheme="minorHAnsi" w:cstheme="minorHAnsi"/>
        </w:rPr>
      </w:pPr>
    </w:p>
    <w:p w14:paraId="69E78D10" w14:textId="6C0B93E0" w:rsidR="00800FBD" w:rsidRPr="00800FBD" w:rsidRDefault="00800FBD" w:rsidP="00800FBD">
      <w:pPr>
        <w:ind w:left="3686"/>
        <w:jc w:val="both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Pr="00800FBD">
        <w:rPr>
          <w:rFonts w:asciiTheme="minorHAnsi" w:hAnsiTheme="minorHAnsi" w:cstheme="minorHAnsi"/>
        </w:rPr>
        <w:t>Patyi Szabolcs polgármester</w:t>
      </w:r>
    </w:p>
    <w:p w14:paraId="034EC98C" w14:textId="248DFB37" w:rsidR="00800FBD" w:rsidRDefault="00800FBD" w:rsidP="00800FBD">
      <w:pPr>
        <w:ind w:left="3686"/>
        <w:jc w:val="both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  <w:b/>
          <w:bCs/>
          <w:u w:val="single"/>
        </w:rPr>
        <w:t>Határidő:</w:t>
      </w:r>
      <w:r w:rsidRPr="00800FBD">
        <w:rPr>
          <w:rFonts w:asciiTheme="minorHAnsi" w:hAnsiTheme="minorHAnsi" w:cstheme="minorHAnsi"/>
        </w:rPr>
        <w:t xml:space="preserve"> azonnal</w:t>
      </w:r>
    </w:p>
    <w:p w14:paraId="35BA36D2" w14:textId="77777777" w:rsidR="00CB4E6E" w:rsidRDefault="00CB4E6E" w:rsidP="00800FBD">
      <w:pPr>
        <w:ind w:left="3686"/>
        <w:jc w:val="both"/>
        <w:rPr>
          <w:rFonts w:asciiTheme="minorHAnsi" w:hAnsiTheme="minorHAnsi" w:cstheme="minorHAnsi"/>
        </w:rPr>
      </w:pPr>
    </w:p>
    <w:p w14:paraId="024D0973" w14:textId="77777777" w:rsidR="00CB4E6E" w:rsidRPr="00800FBD" w:rsidRDefault="00CB4E6E" w:rsidP="00800FBD">
      <w:pPr>
        <w:ind w:left="3686"/>
        <w:jc w:val="both"/>
        <w:rPr>
          <w:rFonts w:asciiTheme="minorHAnsi" w:hAnsiTheme="minorHAnsi" w:cstheme="minorHAnsi"/>
        </w:rPr>
      </w:pPr>
    </w:p>
    <w:p w14:paraId="0096AA59" w14:textId="77777777" w:rsidR="00800FBD" w:rsidRPr="00743D4C" w:rsidRDefault="00800FBD" w:rsidP="00800FBD">
      <w:pPr>
        <w:jc w:val="both"/>
      </w:pPr>
    </w:p>
    <w:p w14:paraId="20D2FC61" w14:textId="5A79A024" w:rsidR="004213C0" w:rsidRPr="008F3279" w:rsidRDefault="008F3279" w:rsidP="00EC376E">
      <w:pPr>
        <w:jc w:val="both"/>
        <w:rPr>
          <w:rFonts w:asciiTheme="minorHAnsi" w:hAnsiTheme="minorHAnsi" w:cstheme="minorHAnsi"/>
          <w:b/>
          <w:bCs/>
        </w:rPr>
      </w:pPr>
      <w:bookmarkStart w:id="6" w:name="_Hlk191476264"/>
      <w:bookmarkEnd w:id="4"/>
      <w:bookmarkEnd w:id="5"/>
      <w:r w:rsidRPr="008F3279">
        <w:rPr>
          <w:rFonts w:asciiTheme="minorHAnsi" w:hAnsiTheme="minorHAnsi" w:cstheme="minorHAnsi"/>
          <w:b/>
          <w:bCs/>
        </w:rPr>
        <w:t>Tájékoztatás:</w:t>
      </w:r>
    </w:p>
    <w:p w14:paraId="5DBC8B59" w14:textId="0611580C" w:rsidR="008F3279" w:rsidRDefault="008F3279" w:rsidP="00EC376E">
      <w:pPr>
        <w:jc w:val="both"/>
        <w:rPr>
          <w:rFonts w:asciiTheme="minorHAnsi" w:hAnsiTheme="minorHAnsi" w:cstheme="minorHAnsi"/>
        </w:rPr>
      </w:pPr>
      <w:r w:rsidRPr="008F3279">
        <w:rPr>
          <w:rFonts w:asciiTheme="minorHAnsi" w:hAnsiTheme="minorHAnsi" w:cstheme="minorHAnsi"/>
          <w:b/>
          <w:bCs/>
          <w:u w:val="single"/>
        </w:rPr>
        <w:t>dr. Kiss Julianna jegyző:</w:t>
      </w:r>
      <w:r>
        <w:rPr>
          <w:rFonts w:asciiTheme="minorHAnsi" w:hAnsiTheme="minorHAnsi" w:cstheme="minorHAnsi"/>
          <w:b/>
          <w:bCs/>
        </w:rPr>
        <w:t xml:space="preserve"> </w:t>
      </w:r>
      <w:r w:rsidR="00073182" w:rsidRPr="00073182">
        <w:rPr>
          <w:rFonts w:asciiTheme="minorHAnsi" w:hAnsiTheme="minorHAnsi" w:cstheme="minorHAnsi"/>
        </w:rPr>
        <w:t>A mai napon</w:t>
      </w:r>
      <w:r w:rsidR="00073182">
        <w:rPr>
          <w:rFonts w:asciiTheme="minorHAnsi" w:hAnsiTheme="minorHAnsi" w:cstheme="minorHAnsi"/>
          <w:b/>
          <w:bCs/>
        </w:rPr>
        <w:t xml:space="preserve"> </w:t>
      </w:r>
      <w:r w:rsidR="00073182">
        <w:rPr>
          <w:rFonts w:asciiTheme="minorHAnsi" w:hAnsiTheme="minorHAnsi" w:cstheme="minorHAnsi"/>
        </w:rPr>
        <w:t xml:space="preserve">a </w:t>
      </w:r>
      <w:r w:rsidRPr="008F3279">
        <w:rPr>
          <w:rFonts w:asciiTheme="minorHAnsi" w:hAnsiTheme="minorHAnsi" w:cstheme="minorHAnsi"/>
        </w:rPr>
        <w:t>Tér-Háló Kft</w:t>
      </w:r>
      <w:r w:rsidR="00073182">
        <w:rPr>
          <w:rFonts w:asciiTheme="minorHAnsi" w:hAnsiTheme="minorHAnsi" w:cstheme="minorHAnsi"/>
        </w:rPr>
        <w:t>.</w:t>
      </w:r>
      <w:r w:rsidRPr="008F3279">
        <w:rPr>
          <w:rFonts w:asciiTheme="minorHAnsi" w:hAnsiTheme="minorHAnsi" w:cstheme="minorHAnsi"/>
        </w:rPr>
        <w:t xml:space="preserve"> ügyvezetője</w:t>
      </w:r>
      <w:r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kéréssel </w:t>
      </w:r>
      <w:r w:rsidR="00D0478D">
        <w:rPr>
          <w:rFonts w:asciiTheme="minorHAnsi" w:hAnsiTheme="minorHAnsi" w:cstheme="minorHAnsi"/>
        </w:rPr>
        <w:t xml:space="preserve">fordult a Képviselő-testülethez, hogy a megkötött szerződést módosítsák. Nagyon sok volt az a feladat, amit a tervezőknek át kellett gondolni, a főépítész asszony által kért javításokat el kell végezni a rendelet-tervezetben.  Azt kérik, hogy a szerződés szerint még fennmaradó utolsó </w:t>
      </w:r>
      <w:r w:rsidR="00136DB7">
        <w:rPr>
          <w:rFonts w:asciiTheme="minorHAnsi" w:hAnsiTheme="minorHAnsi" w:cstheme="minorHAnsi"/>
        </w:rPr>
        <w:t>vállalkozási díjrészlet</w:t>
      </w:r>
      <w:r w:rsidR="00D0478D">
        <w:rPr>
          <w:rFonts w:asciiTheme="minorHAnsi" w:hAnsiTheme="minorHAnsi" w:cstheme="minorHAnsi"/>
        </w:rPr>
        <w:t xml:space="preserve"> 50%-a kerüljön</w:t>
      </w:r>
      <w:r w:rsidR="00136DB7">
        <w:rPr>
          <w:rFonts w:asciiTheme="minorHAnsi" w:hAnsiTheme="minorHAnsi" w:cstheme="minorHAnsi"/>
        </w:rPr>
        <w:t xml:space="preserve"> kifizetésre</w:t>
      </w:r>
      <w:r w:rsidR="00D0478D">
        <w:rPr>
          <w:rFonts w:asciiTheme="minorHAnsi" w:hAnsiTheme="minorHAnsi" w:cstheme="minorHAnsi"/>
        </w:rPr>
        <w:t xml:space="preserve">, mely </w:t>
      </w:r>
      <w:proofErr w:type="gramStart"/>
      <w:r w:rsidR="00D0478D">
        <w:rPr>
          <w:rFonts w:asciiTheme="minorHAnsi" w:hAnsiTheme="minorHAnsi" w:cstheme="minorHAnsi"/>
        </w:rPr>
        <w:t>1.145.000,-</w:t>
      </w:r>
      <w:proofErr w:type="gramEnd"/>
      <w:r w:rsidR="00D0478D">
        <w:rPr>
          <w:rFonts w:asciiTheme="minorHAnsi" w:hAnsiTheme="minorHAnsi" w:cstheme="minorHAnsi"/>
        </w:rPr>
        <w:t xml:space="preserve">Ft + áfa. </w:t>
      </w:r>
      <w:r w:rsidR="006F273A">
        <w:rPr>
          <w:rFonts w:asciiTheme="minorHAnsi" w:hAnsiTheme="minorHAnsi" w:cstheme="minorHAnsi"/>
        </w:rPr>
        <w:t>A költségvetésben a fedezet rendelkezésre áll, de a</w:t>
      </w:r>
      <w:r w:rsidR="00136DB7">
        <w:rPr>
          <w:rFonts w:asciiTheme="minorHAnsi" w:hAnsiTheme="minorHAnsi" w:cstheme="minorHAnsi"/>
        </w:rPr>
        <w:t xml:space="preserve"> szerződés szerint</w:t>
      </w:r>
      <w:r w:rsidR="00C15F0A">
        <w:rPr>
          <w:rFonts w:asciiTheme="minorHAnsi" w:hAnsiTheme="minorHAnsi" w:cstheme="minorHAnsi"/>
        </w:rPr>
        <w:t xml:space="preserve"> </w:t>
      </w:r>
      <w:r w:rsidR="006F273A">
        <w:rPr>
          <w:rFonts w:asciiTheme="minorHAnsi" w:hAnsiTheme="minorHAnsi" w:cstheme="minorHAnsi"/>
        </w:rPr>
        <w:t xml:space="preserve">végteljesítéshez kötött a kifizetés.  </w:t>
      </w:r>
      <w:r w:rsidR="00D0478D">
        <w:rPr>
          <w:rFonts w:asciiTheme="minorHAnsi" w:hAnsiTheme="minorHAnsi" w:cstheme="minorHAnsi"/>
        </w:rPr>
        <w:t xml:space="preserve">Örülnének, ha kiállíthatnának egy részszámlát, nagyon sok energia és idő megy el a közös „küzdelemre” és ez </w:t>
      </w:r>
      <w:r w:rsidR="00D0478D">
        <w:rPr>
          <w:rFonts w:asciiTheme="minorHAnsi" w:hAnsiTheme="minorHAnsi" w:cstheme="minorHAnsi"/>
        </w:rPr>
        <w:lastRenderedPageBreak/>
        <w:t xml:space="preserve">így nagyon hosszúra nyúlik. </w:t>
      </w:r>
      <w:r w:rsidR="003C7438">
        <w:rPr>
          <w:rFonts w:asciiTheme="minorHAnsi" w:hAnsiTheme="minorHAnsi" w:cstheme="minorHAnsi"/>
        </w:rPr>
        <w:t xml:space="preserve">Szeretnék a munkával párhuzamos költségeiket időben is egyben kezelni. </w:t>
      </w:r>
      <w:r w:rsidR="007E7555">
        <w:rPr>
          <w:rFonts w:asciiTheme="minorHAnsi" w:hAnsiTheme="minorHAnsi" w:cstheme="minorHAnsi"/>
        </w:rPr>
        <w:t xml:space="preserve">Többször be kellett menni a főépítész asszonyhoz Szombathelyre egyeztetni, de ezeket a költségeket nem tudják elszámolni. Eddig nem kértek plusz pénzt a feladat elvégzéséhez. </w:t>
      </w:r>
    </w:p>
    <w:p w14:paraId="48B47444" w14:textId="77777777" w:rsidR="00CB4E6E" w:rsidRDefault="00CB4E6E" w:rsidP="00EC376E">
      <w:pPr>
        <w:jc w:val="both"/>
        <w:rPr>
          <w:rFonts w:asciiTheme="minorHAnsi" w:hAnsiTheme="minorHAnsi" w:cstheme="minorHAnsi"/>
        </w:rPr>
      </w:pPr>
    </w:p>
    <w:p w14:paraId="383ACB1D" w14:textId="666F4FE7" w:rsidR="007E7555" w:rsidRDefault="007E7555" w:rsidP="00EC37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80B098C" w14:textId="421B76F1" w:rsidR="006F273A" w:rsidRPr="008F3279" w:rsidRDefault="006F273A" w:rsidP="00EC37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Győrvári György képviselő: </w:t>
      </w:r>
      <w:r>
        <w:rPr>
          <w:rFonts w:asciiTheme="minorHAnsi" w:hAnsiTheme="minorHAnsi" w:cstheme="minorHAnsi"/>
        </w:rPr>
        <w:t>A Kft. több pénzt nem kér a feladat elvégzéséért. Személy szerint egyetért a részszámla kifizetésével</w:t>
      </w:r>
      <w:r w:rsidR="00CB4E6E">
        <w:rPr>
          <w:rFonts w:asciiTheme="minorHAnsi" w:hAnsiTheme="minorHAnsi" w:cstheme="minorHAnsi"/>
        </w:rPr>
        <w:t>, hiszen nagyon sok idő telt el a szerződés megkötése óta</w:t>
      </w:r>
      <w:r w:rsidR="007E7555">
        <w:rPr>
          <w:rFonts w:asciiTheme="minorHAnsi" w:hAnsiTheme="minorHAnsi" w:cstheme="minorHAnsi"/>
        </w:rPr>
        <w:t xml:space="preserve"> és a szerződésben vállalt díjat úgy is ki kell fizetni. </w:t>
      </w:r>
    </w:p>
    <w:p w14:paraId="3F933B38" w14:textId="77777777" w:rsidR="008F3279" w:rsidRDefault="008F3279" w:rsidP="00EC376E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8AF68CD" w14:textId="0358F433" w:rsidR="008F3279" w:rsidRDefault="006F273A" w:rsidP="00EC37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Pr="00D30C93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</w:t>
      </w:r>
      <w:r w:rsidR="00CB4E6E">
        <w:rPr>
          <w:rFonts w:asciiTheme="minorHAnsi" w:hAnsiTheme="minorHAnsi" w:cstheme="minorHAnsi"/>
        </w:rPr>
        <w:t>Javasolja a szerződés módosítás elfogadását</w:t>
      </w:r>
      <w:r w:rsidR="00AA53E6">
        <w:rPr>
          <w:rFonts w:asciiTheme="minorHAnsi" w:hAnsiTheme="minorHAnsi" w:cstheme="minorHAnsi"/>
        </w:rPr>
        <w:t xml:space="preserve">, úgy, hogy a szerződés szerinti utolsó </w:t>
      </w:r>
      <w:r w:rsidR="00136DB7">
        <w:rPr>
          <w:rFonts w:asciiTheme="minorHAnsi" w:hAnsiTheme="minorHAnsi" w:cstheme="minorHAnsi"/>
        </w:rPr>
        <w:t xml:space="preserve">díjrészlet </w:t>
      </w:r>
      <w:r w:rsidR="00AA53E6">
        <w:rPr>
          <w:rFonts w:asciiTheme="minorHAnsi" w:hAnsiTheme="minorHAnsi" w:cstheme="minorHAnsi"/>
        </w:rPr>
        <w:t>50</w:t>
      </w:r>
      <w:r w:rsidR="00136DB7">
        <w:rPr>
          <w:rFonts w:asciiTheme="minorHAnsi" w:hAnsiTheme="minorHAnsi" w:cstheme="minorHAnsi"/>
        </w:rPr>
        <w:t xml:space="preserve"> %</w:t>
      </w:r>
      <w:r w:rsidR="00AA53E6">
        <w:rPr>
          <w:rFonts w:asciiTheme="minorHAnsi" w:hAnsiTheme="minorHAnsi" w:cstheme="minorHAnsi"/>
        </w:rPr>
        <w:t xml:space="preserve">-a, azaz </w:t>
      </w:r>
      <w:proofErr w:type="gramStart"/>
      <w:r w:rsidR="00AA53E6">
        <w:rPr>
          <w:rFonts w:asciiTheme="minorHAnsi" w:hAnsiTheme="minorHAnsi" w:cstheme="minorHAnsi"/>
        </w:rPr>
        <w:t>1.145.000,-</w:t>
      </w:r>
      <w:proofErr w:type="gramEnd"/>
      <w:r w:rsidR="00AA53E6">
        <w:rPr>
          <w:rFonts w:asciiTheme="minorHAnsi" w:hAnsiTheme="minorHAnsi" w:cstheme="minorHAnsi"/>
        </w:rPr>
        <w:t xml:space="preserve">Ft + áfa </w:t>
      </w:r>
      <w:r w:rsidR="00136DB7">
        <w:rPr>
          <w:rFonts w:asciiTheme="minorHAnsi" w:hAnsiTheme="minorHAnsi" w:cstheme="minorHAnsi"/>
        </w:rPr>
        <w:t>kifizetésre</w:t>
      </w:r>
      <w:r w:rsidR="00AA53E6">
        <w:rPr>
          <w:rFonts w:asciiTheme="minorHAnsi" w:hAnsiTheme="minorHAnsi" w:cstheme="minorHAnsi"/>
        </w:rPr>
        <w:t xml:space="preserve"> kerül, </w:t>
      </w:r>
      <w:r w:rsidR="00CB4E6E">
        <w:rPr>
          <w:rFonts w:asciiTheme="minorHAnsi" w:hAnsiTheme="minorHAnsi" w:cstheme="minorHAnsi"/>
        </w:rPr>
        <w:t>az eredeti teljesítési határidő betartásával</w:t>
      </w:r>
      <w:r w:rsidR="00B37F90">
        <w:rPr>
          <w:rFonts w:asciiTheme="minorHAnsi" w:hAnsiTheme="minorHAnsi" w:cstheme="minorHAnsi"/>
        </w:rPr>
        <w:t xml:space="preserve">. </w:t>
      </w:r>
      <w:r w:rsidR="00CB4E6E">
        <w:rPr>
          <w:rFonts w:asciiTheme="minorHAnsi" w:hAnsiTheme="minorHAnsi" w:cstheme="minorHAnsi"/>
        </w:rPr>
        <w:t xml:space="preserve"> </w:t>
      </w:r>
      <w:r w:rsidR="00AA53E6">
        <w:rPr>
          <w:rFonts w:asciiTheme="minorHAnsi" w:hAnsiTheme="minorHAnsi" w:cstheme="minorHAnsi"/>
        </w:rPr>
        <w:t xml:space="preserve">Kéri a Képviselő-testület felhatalmazását a szerződés módosítás aláírására. </w:t>
      </w:r>
      <w:r w:rsidR="00CB4E6E">
        <w:rPr>
          <w:rFonts w:asciiTheme="minorHAnsi" w:hAnsiTheme="minorHAnsi" w:cstheme="minorHAnsi"/>
        </w:rPr>
        <w:t xml:space="preserve">Kéri a képviselő-testület döntését. </w:t>
      </w:r>
    </w:p>
    <w:p w14:paraId="5EE6B7E0" w14:textId="77777777" w:rsidR="006F273A" w:rsidRDefault="006F273A" w:rsidP="00EC376E">
      <w:pPr>
        <w:jc w:val="both"/>
        <w:rPr>
          <w:rFonts w:asciiTheme="minorHAnsi" w:hAnsiTheme="minorHAnsi" w:cstheme="minorHAnsi"/>
        </w:rPr>
      </w:pPr>
    </w:p>
    <w:p w14:paraId="1EFE8EA5" w14:textId="77777777" w:rsidR="0088491D" w:rsidRDefault="0088491D" w:rsidP="0088491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26B30631" w14:textId="77777777" w:rsidR="0088491D" w:rsidRDefault="0088491D" w:rsidP="0088491D">
      <w:pPr>
        <w:jc w:val="both"/>
        <w:rPr>
          <w:rFonts w:asciiTheme="minorHAnsi" w:hAnsiTheme="minorHAnsi" w:cstheme="minorHAnsi"/>
        </w:rPr>
      </w:pPr>
    </w:p>
    <w:p w14:paraId="3D014CC2" w14:textId="77777777" w:rsidR="0088491D" w:rsidRDefault="0088491D" w:rsidP="0088491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 4 szavazattal, ellenszavazat, tartózkodás nélkül az alábbi határozatot hozta:</w:t>
      </w:r>
    </w:p>
    <w:p w14:paraId="75EA88D6" w14:textId="77777777" w:rsidR="0088491D" w:rsidRDefault="0088491D" w:rsidP="0088491D">
      <w:pPr>
        <w:jc w:val="both"/>
        <w:rPr>
          <w:rFonts w:asciiTheme="minorHAnsi" w:hAnsiTheme="minorHAnsi" w:cstheme="minorHAnsi"/>
        </w:rPr>
      </w:pPr>
    </w:p>
    <w:p w14:paraId="1BC1F00D" w14:textId="77777777" w:rsidR="008775E5" w:rsidRPr="008775E5" w:rsidRDefault="008775E5" w:rsidP="008775E5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 w:rsidRPr="008775E5">
        <w:rPr>
          <w:rFonts w:asciiTheme="minorHAnsi" w:hAnsiTheme="minorHAnsi" w:cstheme="minorHAnsi"/>
          <w:b/>
          <w:u w:val="single"/>
        </w:rPr>
        <w:t>67/2025. (VII.28.) számú határozat:</w:t>
      </w:r>
    </w:p>
    <w:p w14:paraId="7A22F584" w14:textId="77777777" w:rsidR="008775E5" w:rsidRPr="008775E5" w:rsidRDefault="008775E5" w:rsidP="008775E5">
      <w:pPr>
        <w:ind w:left="3686"/>
        <w:jc w:val="both"/>
        <w:rPr>
          <w:rFonts w:asciiTheme="minorHAnsi" w:hAnsiTheme="minorHAnsi" w:cstheme="minorHAnsi"/>
        </w:rPr>
      </w:pPr>
      <w:r w:rsidRPr="008775E5">
        <w:rPr>
          <w:rFonts w:asciiTheme="minorHAnsi" w:hAnsiTheme="minorHAnsi" w:cstheme="minorHAnsi"/>
        </w:rPr>
        <w:t>Csánig Község Önkormányzatának Képviselő-testülete egyetért azzal, hogy a Tér-Háló Kft. -vel (9024 Győr, Babits M. u. 17/A) kötött tervezési szerződés módosításra kerüljön.</w:t>
      </w:r>
    </w:p>
    <w:p w14:paraId="2A31BE25" w14:textId="77777777" w:rsidR="008775E5" w:rsidRPr="008775E5" w:rsidRDefault="008775E5" w:rsidP="008775E5">
      <w:pPr>
        <w:ind w:left="3686"/>
        <w:jc w:val="both"/>
        <w:rPr>
          <w:rFonts w:asciiTheme="minorHAnsi" w:hAnsiTheme="minorHAnsi" w:cstheme="minorHAnsi"/>
        </w:rPr>
      </w:pPr>
      <w:r w:rsidRPr="008775E5">
        <w:rPr>
          <w:rFonts w:asciiTheme="minorHAnsi" w:hAnsiTheme="minorHAnsi" w:cstheme="minorHAnsi"/>
        </w:rPr>
        <w:t>Lényeges szerződési feltételként határozza meg, hogy a vállalkozási díj végteljesítéshez kötött, fennmaradó 50%-</w:t>
      </w:r>
      <w:proofErr w:type="spellStart"/>
      <w:r w:rsidRPr="008775E5">
        <w:rPr>
          <w:rFonts w:asciiTheme="minorHAnsi" w:hAnsiTheme="minorHAnsi" w:cstheme="minorHAnsi"/>
        </w:rPr>
        <w:t>ából</w:t>
      </w:r>
      <w:proofErr w:type="spellEnd"/>
      <w:r w:rsidRPr="008775E5">
        <w:rPr>
          <w:rFonts w:asciiTheme="minorHAnsi" w:hAnsiTheme="minorHAnsi" w:cstheme="minorHAnsi"/>
        </w:rPr>
        <w:t xml:space="preserve"> – azaz 2.290.000,-Ft + Áfa összegből – a Megrendelő kifizet </w:t>
      </w:r>
      <w:proofErr w:type="gramStart"/>
      <w:r w:rsidRPr="008775E5">
        <w:rPr>
          <w:rFonts w:asciiTheme="minorHAnsi" w:hAnsiTheme="minorHAnsi" w:cstheme="minorHAnsi"/>
        </w:rPr>
        <w:t>1.145.000,-</w:t>
      </w:r>
      <w:proofErr w:type="gramEnd"/>
      <w:r w:rsidRPr="008775E5">
        <w:rPr>
          <w:rFonts w:asciiTheme="minorHAnsi" w:hAnsiTheme="minorHAnsi" w:cstheme="minorHAnsi"/>
        </w:rPr>
        <w:t xml:space="preserve">Ft + Áfa összeget a TÉKA szerint </w:t>
      </w:r>
      <w:proofErr w:type="spellStart"/>
      <w:r w:rsidRPr="008775E5">
        <w:rPr>
          <w:rFonts w:asciiTheme="minorHAnsi" w:hAnsiTheme="minorHAnsi" w:cstheme="minorHAnsi"/>
        </w:rPr>
        <w:t>átdolgozott</w:t>
      </w:r>
      <w:proofErr w:type="spellEnd"/>
      <w:r w:rsidRPr="008775E5">
        <w:rPr>
          <w:rFonts w:asciiTheme="minorHAnsi" w:hAnsiTheme="minorHAnsi" w:cstheme="minorHAnsi"/>
        </w:rPr>
        <w:t xml:space="preserve"> és a felek által 2025. január 28-án szerződésben foglalt feltételeknek megfelelő településtervek véleményezési eljárásra előkészített készültsége esetén és feltételével. A tervezési díj fennmaradó 25 %-</w:t>
      </w:r>
      <w:proofErr w:type="spellStart"/>
      <w:r w:rsidRPr="008775E5">
        <w:rPr>
          <w:rFonts w:asciiTheme="minorHAnsi" w:hAnsiTheme="minorHAnsi" w:cstheme="minorHAnsi"/>
        </w:rPr>
        <w:t>ának</w:t>
      </w:r>
      <w:proofErr w:type="spellEnd"/>
      <w:r w:rsidRPr="008775E5">
        <w:rPr>
          <w:rFonts w:asciiTheme="minorHAnsi" w:hAnsiTheme="minorHAnsi" w:cstheme="minorHAnsi"/>
        </w:rPr>
        <w:t xml:space="preserve"> kifizetése végteljesítéséhez kötött, azaz az állami főépítész záró véleményével ellátott települési tervek rendelkezésre bocsátásakor.</w:t>
      </w:r>
    </w:p>
    <w:p w14:paraId="51584837" w14:textId="77777777" w:rsidR="008775E5" w:rsidRPr="008775E5" w:rsidRDefault="008775E5" w:rsidP="008775E5">
      <w:pPr>
        <w:ind w:left="3686"/>
        <w:jc w:val="both"/>
        <w:rPr>
          <w:rFonts w:asciiTheme="minorHAnsi" w:hAnsiTheme="minorHAnsi" w:cstheme="minorHAnsi"/>
        </w:rPr>
      </w:pPr>
      <w:r w:rsidRPr="008775E5">
        <w:rPr>
          <w:rFonts w:asciiTheme="minorHAnsi" w:hAnsiTheme="minorHAnsi" w:cstheme="minorHAnsi"/>
        </w:rPr>
        <w:t>Tekintettel arra, hogy az Önkormányzat a településtervek elkészítéséhez pályázati forrást vett igénybe, és a pályázatban vállalt feltételek nem teljesítése visszafizetési kötelezettséget keletkeztet, az Önkormányzat szerződést biztosító mellékkötelezettségként nem teljesítési kötbért kíván kikötni a végteljesítési határidő túllépése esetére. A kötbér mértéke a vállalkozási díj 10%-a.</w:t>
      </w:r>
    </w:p>
    <w:p w14:paraId="42D7375A" w14:textId="77777777" w:rsidR="008775E5" w:rsidRPr="008775E5" w:rsidRDefault="008775E5" w:rsidP="008775E5">
      <w:pPr>
        <w:ind w:left="3686"/>
        <w:jc w:val="both"/>
        <w:rPr>
          <w:rFonts w:asciiTheme="minorHAnsi" w:hAnsiTheme="minorHAnsi" w:cstheme="minorHAnsi"/>
        </w:rPr>
      </w:pPr>
      <w:r w:rsidRPr="008775E5">
        <w:rPr>
          <w:rFonts w:asciiTheme="minorHAnsi" w:hAnsiTheme="minorHAnsi" w:cstheme="minorHAnsi"/>
        </w:rPr>
        <w:t>Felhatalmazza Patyi Szabolcs polgármestert a módosító szerződés aláírására.</w:t>
      </w:r>
    </w:p>
    <w:p w14:paraId="53966FA2" w14:textId="77777777" w:rsidR="00CB4E6E" w:rsidRDefault="00CB4E6E" w:rsidP="0088491D">
      <w:pPr>
        <w:ind w:left="3686"/>
        <w:jc w:val="both"/>
        <w:rPr>
          <w:rFonts w:asciiTheme="minorHAnsi" w:hAnsiTheme="minorHAnsi" w:cstheme="minorHAnsi"/>
        </w:rPr>
      </w:pPr>
    </w:p>
    <w:p w14:paraId="34D057F9" w14:textId="77777777" w:rsidR="00CB4E6E" w:rsidRPr="00800FBD" w:rsidRDefault="00CB4E6E" w:rsidP="00CB4E6E">
      <w:pPr>
        <w:ind w:left="3686"/>
        <w:jc w:val="both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Pr="00800FBD">
        <w:rPr>
          <w:rFonts w:asciiTheme="minorHAnsi" w:hAnsiTheme="minorHAnsi" w:cstheme="minorHAnsi"/>
        </w:rPr>
        <w:t>Patyi Szabolcs polgármester</w:t>
      </w:r>
    </w:p>
    <w:p w14:paraId="37CBB975" w14:textId="77777777" w:rsidR="00CB4E6E" w:rsidRPr="00800FBD" w:rsidRDefault="00CB4E6E" w:rsidP="00CB4E6E">
      <w:pPr>
        <w:ind w:left="3686"/>
        <w:jc w:val="both"/>
        <w:rPr>
          <w:rFonts w:asciiTheme="minorHAnsi" w:hAnsiTheme="minorHAnsi" w:cstheme="minorHAnsi"/>
        </w:rPr>
      </w:pPr>
      <w:r w:rsidRPr="00800FBD">
        <w:rPr>
          <w:rFonts w:asciiTheme="minorHAnsi" w:hAnsiTheme="minorHAnsi" w:cstheme="minorHAnsi"/>
          <w:b/>
          <w:bCs/>
          <w:u w:val="single"/>
        </w:rPr>
        <w:t>Határidő:</w:t>
      </w:r>
      <w:r w:rsidRPr="00800FBD">
        <w:rPr>
          <w:rFonts w:asciiTheme="minorHAnsi" w:hAnsiTheme="minorHAnsi" w:cstheme="minorHAnsi"/>
        </w:rPr>
        <w:t xml:space="preserve"> azonnal</w:t>
      </w:r>
    </w:p>
    <w:p w14:paraId="12D5F2CD" w14:textId="77777777" w:rsidR="00CB4E6E" w:rsidRDefault="00CB4E6E" w:rsidP="0088491D">
      <w:pPr>
        <w:ind w:left="3686"/>
        <w:jc w:val="both"/>
        <w:rPr>
          <w:rFonts w:asciiTheme="minorHAnsi" w:hAnsiTheme="minorHAnsi" w:cstheme="minorHAnsi"/>
        </w:rPr>
      </w:pPr>
    </w:p>
    <w:bookmarkEnd w:id="6"/>
    <w:p w14:paraId="4FD03B65" w14:textId="41FC48F3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lastRenderedPageBreak/>
        <w:t xml:space="preserve">Miután több napirend nem volt, </w:t>
      </w:r>
      <w:r w:rsidR="009A5906">
        <w:rPr>
          <w:rFonts w:asciiTheme="minorHAnsi" w:hAnsiTheme="minorHAnsi" w:cstheme="minorHAnsi"/>
        </w:rPr>
        <w:t>Patyi Szabolcs</w:t>
      </w:r>
      <w:r w:rsidR="008E43E0">
        <w:rPr>
          <w:rFonts w:asciiTheme="minorHAnsi" w:hAnsiTheme="minorHAnsi" w:cstheme="minorHAnsi"/>
        </w:rPr>
        <w:t xml:space="preserve">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6ED754C9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3586424F" w14:textId="77777777" w:rsidR="00BA1A92" w:rsidRDefault="00BA1A92" w:rsidP="008D1719">
      <w:pPr>
        <w:jc w:val="center"/>
        <w:rPr>
          <w:rFonts w:asciiTheme="minorHAnsi" w:hAnsiTheme="minorHAnsi" w:cstheme="minorHAnsi"/>
        </w:rPr>
      </w:pPr>
    </w:p>
    <w:p w14:paraId="7EFE9194" w14:textId="77777777" w:rsidR="00BA1A92" w:rsidRDefault="00BA1A92" w:rsidP="008D1719">
      <w:pPr>
        <w:jc w:val="center"/>
        <w:rPr>
          <w:rFonts w:asciiTheme="minorHAnsi" w:hAnsiTheme="minorHAnsi" w:cstheme="minorHAnsi"/>
        </w:rPr>
      </w:pPr>
    </w:p>
    <w:p w14:paraId="23CE13E1" w14:textId="77777777" w:rsidR="004213C0" w:rsidRDefault="004213C0" w:rsidP="008D1719">
      <w:pPr>
        <w:jc w:val="center"/>
        <w:rPr>
          <w:rFonts w:asciiTheme="minorHAnsi" w:hAnsiTheme="minorHAnsi" w:cstheme="minorHAnsi"/>
        </w:rPr>
      </w:pPr>
    </w:p>
    <w:p w14:paraId="7D16D7E1" w14:textId="77777777" w:rsidR="004213C0" w:rsidRDefault="004213C0" w:rsidP="008D1719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DCE2547" w:rsidR="000B333D" w:rsidRPr="0023341D" w:rsidRDefault="000B333D" w:rsidP="00CF2B83">
      <w:pPr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</w:rPr>
        <w:t xml:space="preserve">    </w:t>
      </w:r>
      <w:r w:rsidR="00270074" w:rsidRPr="00CF2B83">
        <w:rPr>
          <w:rFonts w:asciiTheme="minorHAnsi" w:hAnsiTheme="minorHAnsi" w:cstheme="minorHAnsi"/>
          <w:b/>
        </w:rPr>
        <w:t xml:space="preserve">   </w:t>
      </w:r>
      <w:r w:rsidR="000F0C10" w:rsidRPr="00CF2B83">
        <w:rPr>
          <w:rFonts w:asciiTheme="minorHAnsi" w:hAnsiTheme="minorHAnsi" w:cstheme="minorHAnsi"/>
          <w:b/>
        </w:rPr>
        <w:t xml:space="preserve">  </w:t>
      </w:r>
      <w:r w:rsidR="00C70DA4" w:rsidRPr="00CF2B83">
        <w:rPr>
          <w:rFonts w:asciiTheme="minorHAnsi" w:hAnsiTheme="minorHAnsi" w:cstheme="minorHAnsi"/>
          <w:b/>
        </w:rPr>
        <w:t xml:space="preserve"> </w:t>
      </w:r>
      <w:r w:rsidR="00525052" w:rsidRPr="00CF2B83">
        <w:rPr>
          <w:rFonts w:asciiTheme="minorHAnsi" w:hAnsiTheme="minorHAnsi" w:cstheme="minorHAnsi"/>
          <w:b/>
        </w:rPr>
        <w:t xml:space="preserve">  </w:t>
      </w:r>
      <w:r w:rsidR="002A2D81">
        <w:rPr>
          <w:rFonts w:asciiTheme="minorHAnsi" w:hAnsiTheme="minorHAnsi" w:cstheme="minorHAnsi"/>
          <w:b/>
        </w:rPr>
        <w:t xml:space="preserve">  </w:t>
      </w:r>
      <w:r w:rsidR="00270074" w:rsidRPr="00CF2B83">
        <w:rPr>
          <w:rFonts w:asciiTheme="minorHAnsi" w:hAnsiTheme="minorHAnsi" w:cstheme="minorHAnsi"/>
          <w:b/>
        </w:rPr>
        <w:t xml:space="preserve">  </w:t>
      </w:r>
      <w:r w:rsidRPr="00CF2B83">
        <w:rPr>
          <w:rFonts w:asciiTheme="minorHAnsi" w:hAnsiTheme="minorHAnsi" w:cstheme="minorHAnsi"/>
          <w:b/>
        </w:rPr>
        <w:t xml:space="preserve">polgármester      </w:t>
      </w:r>
      <w:r w:rsidRPr="0023341D">
        <w:rPr>
          <w:rFonts w:asciiTheme="minorHAnsi" w:hAnsiTheme="minorHAnsi" w:cstheme="minorHAnsi"/>
          <w:b/>
        </w:rPr>
        <w:t xml:space="preserve">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</w:t>
      </w:r>
      <w:r w:rsidR="00CF2B83">
        <w:rPr>
          <w:rFonts w:asciiTheme="minorHAnsi" w:hAnsiTheme="minorHAnsi" w:cstheme="minorHAnsi"/>
          <w:b/>
        </w:rPr>
        <w:t xml:space="preserve">                    </w:t>
      </w:r>
      <w:r w:rsidRPr="0023341D">
        <w:rPr>
          <w:rFonts w:asciiTheme="minorHAnsi" w:hAnsiTheme="minorHAnsi" w:cstheme="minorHAnsi"/>
          <w:b/>
        </w:rPr>
        <w:t xml:space="preserve">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DE4D9" w14:textId="77777777" w:rsidR="00CD299A" w:rsidRDefault="00CD299A" w:rsidP="00EB14FC">
      <w:r>
        <w:separator/>
      </w:r>
    </w:p>
  </w:endnote>
  <w:endnote w:type="continuationSeparator" w:id="0">
    <w:p w14:paraId="1EF56920" w14:textId="77777777" w:rsidR="00CD299A" w:rsidRDefault="00CD299A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6D18B" w14:textId="77777777" w:rsidR="00CD299A" w:rsidRDefault="00CD299A" w:rsidP="00EB14FC">
      <w:r>
        <w:separator/>
      </w:r>
    </w:p>
  </w:footnote>
  <w:footnote w:type="continuationSeparator" w:id="0">
    <w:p w14:paraId="5C7377F5" w14:textId="77777777" w:rsidR="00CD299A" w:rsidRDefault="00CD299A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3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700F7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7120C9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162BE1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226CD6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6D2ABC"/>
    <w:multiLevelType w:val="hybridMultilevel"/>
    <w:tmpl w:val="D8086D9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3E3684"/>
    <w:multiLevelType w:val="hybridMultilevel"/>
    <w:tmpl w:val="9C12D8B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838A7"/>
    <w:multiLevelType w:val="hybridMultilevel"/>
    <w:tmpl w:val="CCF8DB4A"/>
    <w:lvl w:ilvl="0" w:tplc="D706C2F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89384B"/>
    <w:multiLevelType w:val="hybridMultilevel"/>
    <w:tmpl w:val="85E4FA5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620C1"/>
    <w:multiLevelType w:val="hybridMultilevel"/>
    <w:tmpl w:val="1AE645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30026"/>
    <w:multiLevelType w:val="hybridMultilevel"/>
    <w:tmpl w:val="B7329B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B20FF9"/>
    <w:multiLevelType w:val="hybridMultilevel"/>
    <w:tmpl w:val="9F54C778"/>
    <w:lvl w:ilvl="0" w:tplc="F674508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1952F4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EC5751"/>
    <w:multiLevelType w:val="hybridMultilevel"/>
    <w:tmpl w:val="3F0C06E0"/>
    <w:lvl w:ilvl="0" w:tplc="2DE2B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0" w15:restartNumberingAfterBreak="0">
    <w:nsid w:val="54614F3F"/>
    <w:multiLevelType w:val="hybridMultilevel"/>
    <w:tmpl w:val="0B66A5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BD193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2729E5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E6E44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4A0140"/>
    <w:multiLevelType w:val="hybridMultilevel"/>
    <w:tmpl w:val="E2FA0C86"/>
    <w:lvl w:ilvl="0" w:tplc="F452AF8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A90F60"/>
    <w:multiLevelType w:val="hybridMultilevel"/>
    <w:tmpl w:val="FD02E2CA"/>
    <w:lvl w:ilvl="0" w:tplc="E4ECF564">
      <w:numFmt w:val="bullet"/>
      <w:lvlText w:val="-"/>
      <w:lvlJc w:val="left"/>
      <w:pPr>
        <w:ind w:left="720" w:hanging="360"/>
      </w:pPr>
      <w:rPr>
        <w:rFonts w:ascii="TimesNewRomanPSMT" w:eastAsia="Lucida Sans Unicode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4028C8"/>
    <w:multiLevelType w:val="hybridMultilevel"/>
    <w:tmpl w:val="741E40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AF2F4F"/>
    <w:multiLevelType w:val="hybridMultilevel"/>
    <w:tmpl w:val="DC86977C"/>
    <w:lvl w:ilvl="0" w:tplc="E070AD82">
      <w:start w:val="202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034DA0"/>
    <w:multiLevelType w:val="hybridMultilevel"/>
    <w:tmpl w:val="85B4D338"/>
    <w:lvl w:ilvl="0" w:tplc="E4ECF564">
      <w:numFmt w:val="bullet"/>
      <w:lvlText w:val="-"/>
      <w:lvlJc w:val="left"/>
      <w:pPr>
        <w:ind w:left="720" w:hanging="360"/>
      </w:pPr>
      <w:rPr>
        <w:rFonts w:ascii="TimesNewRomanPSMT" w:eastAsia="Lucida Sans Unicode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D7054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2"/>
  </w:num>
  <w:num w:numId="2" w16cid:durableId="1301038906">
    <w:abstractNumId w:val="4"/>
  </w:num>
  <w:num w:numId="3" w16cid:durableId="1028681366">
    <w:abstractNumId w:val="19"/>
  </w:num>
  <w:num w:numId="4" w16cid:durableId="248738111">
    <w:abstractNumId w:val="6"/>
  </w:num>
  <w:num w:numId="5" w16cid:durableId="836309627">
    <w:abstractNumId w:val="3"/>
  </w:num>
  <w:num w:numId="6" w16cid:durableId="2004814836">
    <w:abstractNumId w:val="11"/>
  </w:num>
  <w:num w:numId="7" w16cid:durableId="594944156">
    <w:abstractNumId w:val="27"/>
  </w:num>
  <w:num w:numId="8" w16cid:durableId="1639148696">
    <w:abstractNumId w:val="13"/>
  </w:num>
  <w:num w:numId="9" w16cid:durableId="1221215105">
    <w:abstractNumId w:val="25"/>
  </w:num>
  <w:num w:numId="10" w16cid:durableId="509761082">
    <w:abstractNumId w:val="29"/>
  </w:num>
  <w:num w:numId="11" w16cid:durableId="507060838">
    <w:abstractNumId w:val="15"/>
  </w:num>
  <w:num w:numId="12" w16cid:durableId="455416011">
    <w:abstractNumId w:val="28"/>
  </w:num>
  <w:num w:numId="13" w16cid:durableId="1429807873">
    <w:abstractNumId w:val="14"/>
  </w:num>
  <w:num w:numId="14" w16cid:durableId="656223994">
    <w:abstractNumId w:val="5"/>
  </w:num>
  <w:num w:numId="15" w16cid:durableId="366834321">
    <w:abstractNumId w:val="8"/>
  </w:num>
  <w:num w:numId="16" w16cid:durableId="1267612148">
    <w:abstractNumId w:val="30"/>
  </w:num>
  <w:num w:numId="17" w16cid:durableId="1352491037">
    <w:abstractNumId w:val="16"/>
  </w:num>
  <w:num w:numId="18" w16cid:durableId="844978322">
    <w:abstractNumId w:val="21"/>
  </w:num>
  <w:num w:numId="19" w16cid:durableId="901983647">
    <w:abstractNumId w:val="10"/>
  </w:num>
  <w:num w:numId="20" w16cid:durableId="1704865578">
    <w:abstractNumId w:val="0"/>
  </w:num>
  <w:num w:numId="21" w16cid:durableId="1728608442">
    <w:abstractNumId w:val="22"/>
  </w:num>
  <w:num w:numId="22" w16cid:durableId="577248392">
    <w:abstractNumId w:val="17"/>
  </w:num>
  <w:num w:numId="23" w16cid:durableId="1936279120">
    <w:abstractNumId w:val="7"/>
  </w:num>
  <w:num w:numId="24" w16cid:durableId="1758597952">
    <w:abstractNumId w:val="23"/>
  </w:num>
  <w:num w:numId="25" w16cid:durableId="198979894">
    <w:abstractNumId w:val="9"/>
  </w:num>
  <w:num w:numId="26" w16cid:durableId="1670526054">
    <w:abstractNumId w:val="24"/>
  </w:num>
  <w:num w:numId="27" w16cid:durableId="1845240907">
    <w:abstractNumId w:val="20"/>
  </w:num>
  <w:num w:numId="28" w16cid:durableId="1213426094">
    <w:abstractNumId w:val="18"/>
  </w:num>
  <w:num w:numId="29" w16cid:durableId="146826198">
    <w:abstractNumId w:val="12"/>
  </w:num>
  <w:num w:numId="30" w16cid:durableId="1877037367">
    <w:abstractNumId w:val="2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A88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006"/>
    <w:rsid w:val="000133DF"/>
    <w:rsid w:val="00013668"/>
    <w:rsid w:val="000139A8"/>
    <w:rsid w:val="00014C8B"/>
    <w:rsid w:val="000155C3"/>
    <w:rsid w:val="00015A76"/>
    <w:rsid w:val="00015BED"/>
    <w:rsid w:val="00016007"/>
    <w:rsid w:val="00016AA1"/>
    <w:rsid w:val="00017123"/>
    <w:rsid w:val="00017751"/>
    <w:rsid w:val="00017F65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3624"/>
    <w:rsid w:val="00024204"/>
    <w:rsid w:val="00024699"/>
    <w:rsid w:val="00024BC8"/>
    <w:rsid w:val="00025526"/>
    <w:rsid w:val="00026606"/>
    <w:rsid w:val="000272F7"/>
    <w:rsid w:val="00027565"/>
    <w:rsid w:val="0002770C"/>
    <w:rsid w:val="00027D59"/>
    <w:rsid w:val="000302E0"/>
    <w:rsid w:val="000306B8"/>
    <w:rsid w:val="00030CED"/>
    <w:rsid w:val="00030D51"/>
    <w:rsid w:val="0003103A"/>
    <w:rsid w:val="000312F1"/>
    <w:rsid w:val="00031800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718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6153"/>
    <w:rsid w:val="00046395"/>
    <w:rsid w:val="00046B6E"/>
    <w:rsid w:val="00046CA7"/>
    <w:rsid w:val="00046D5A"/>
    <w:rsid w:val="0004721F"/>
    <w:rsid w:val="00047CAC"/>
    <w:rsid w:val="00047D82"/>
    <w:rsid w:val="00050251"/>
    <w:rsid w:val="000504A2"/>
    <w:rsid w:val="00050716"/>
    <w:rsid w:val="000508DC"/>
    <w:rsid w:val="00051CAA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42F7"/>
    <w:rsid w:val="0005467F"/>
    <w:rsid w:val="00054B89"/>
    <w:rsid w:val="0005526A"/>
    <w:rsid w:val="00055491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60514"/>
    <w:rsid w:val="00060887"/>
    <w:rsid w:val="00060EB5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886"/>
    <w:rsid w:val="00065D91"/>
    <w:rsid w:val="000662B0"/>
    <w:rsid w:val="00067019"/>
    <w:rsid w:val="0006729A"/>
    <w:rsid w:val="000672D2"/>
    <w:rsid w:val="00067C56"/>
    <w:rsid w:val="00067F6C"/>
    <w:rsid w:val="0007078B"/>
    <w:rsid w:val="00070908"/>
    <w:rsid w:val="00070B4F"/>
    <w:rsid w:val="00070F3E"/>
    <w:rsid w:val="0007131D"/>
    <w:rsid w:val="00071A34"/>
    <w:rsid w:val="00072A65"/>
    <w:rsid w:val="00072AA9"/>
    <w:rsid w:val="00072BF9"/>
    <w:rsid w:val="00073182"/>
    <w:rsid w:val="0007381E"/>
    <w:rsid w:val="00073E04"/>
    <w:rsid w:val="00074862"/>
    <w:rsid w:val="000748AB"/>
    <w:rsid w:val="00074A4F"/>
    <w:rsid w:val="00074EA9"/>
    <w:rsid w:val="00075563"/>
    <w:rsid w:val="000756CD"/>
    <w:rsid w:val="000759E9"/>
    <w:rsid w:val="00075E37"/>
    <w:rsid w:val="00076A9A"/>
    <w:rsid w:val="00076A9F"/>
    <w:rsid w:val="00077F99"/>
    <w:rsid w:val="000807DA"/>
    <w:rsid w:val="000811D5"/>
    <w:rsid w:val="00081478"/>
    <w:rsid w:val="00081D02"/>
    <w:rsid w:val="000821C1"/>
    <w:rsid w:val="00082304"/>
    <w:rsid w:val="000825B5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1221"/>
    <w:rsid w:val="0009126B"/>
    <w:rsid w:val="00091617"/>
    <w:rsid w:val="00091933"/>
    <w:rsid w:val="00091B97"/>
    <w:rsid w:val="00091CFA"/>
    <w:rsid w:val="0009288C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466"/>
    <w:rsid w:val="000A2861"/>
    <w:rsid w:val="000A28D9"/>
    <w:rsid w:val="000A2B7F"/>
    <w:rsid w:val="000A3073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445"/>
    <w:rsid w:val="000A691D"/>
    <w:rsid w:val="000A6AE0"/>
    <w:rsid w:val="000A6D11"/>
    <w:rsid w:val="000B053F"/>
    <w:rsid w:val="000B084F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5FED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3EF1"/>
    <w:rsid w:val="000C5964"/>
    <w:rsid w:val="000C5F68"/>
    <w:rsid w:val="000C5F91"/>
    <w:rsid w:val="000C624D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B5D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22BD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36FA"/>
    <w:rsid w:val="000F4335"/>
    <w:rsid w:val="000F4C12"/>
    <w:rsid w:val="000F4EF6"/>
    <w:rsid w:val="000F5BF9"/>
    <w:rsid w:val="000F617D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87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DB7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243E"/>
    <w:rsid w:val="00142D2C"/>
    <w:rsid w:val="00143266"/>
    <w:rsid w:val="001441CE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40C"/>
    <w:rsid w:val="00154775"/>
    <w:rsid w:val="001548CB"/>
    <w:rsid w:val="00154C88"/>
    <w:rsid w:val="00154D5B"/>
    <w:rsid w:val="00155052"/>
    <w:rsid w:val="001551B5"/>
    <w:rsid w:val="00156490"/>
    <w:rsid w:val="001564EB"/>
    <w:rsid w:val="0015663F"/>
    <w:rsid w:val="00156BB8"/>
    <w:rsid w:val="00157C7B"/>
    <w:rsid w:val="00157CBC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67AAE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344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80401"/>
    <w:rsid w:val="00181157"/>
    <w:rsid w:val="0018144D"/>
    <w:rsid w:val="00181C0E"/>
    <w:rsid w:val="00181E4E"/>
    <w:rsid w:val="00181F11"/>
    <w:rsid w:val="0018221F"/>
    <w:rsid w:val="00182EAF"/>
    <w:rsid w:val="001832B4"/>
    <w:rsid w:val="0018414D"/>
    <w:rsid w:val="00184435"/>
    <w:rsid w:val="00184A98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2BE"/>
    <w:rsid w:val="00191899"/>
    <w:rsid w:val="00191F2C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277"/>
    <w:rsid w:val="00195439"/>
    <w:rsid w:val="001958EB"/>
    <w:rsid w:val="00195F43"/>
    <w:rsid w:val="001960B4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193"/>
    <w:rsid w:val="001A3282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3D32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B7FD2"/>
    <w:rsid w:val="001C1393"/>
    <w:rsid w:val="001C1545"/>
    <w:rsid w:val="001C1567"/>
    <w:rsid w:val="001C210C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DA4"/>
    <w:rsid w:val="001C3F6B"/>
    <w:rsid w:val="001C461D"/>
    <w:rsid w:val="001C4A5B"/>
    <w:rsid w:val="001C5226"/>
    <w:rsid w:val="001C585D"/>
    <w:rsid w:val="001C5989"/>
    <w:rsid w:val="001C5C3A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2D6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19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706"/>
    <w:rsid w:val="001F19F8"/>
    <w:rsid w:val="001F1EDD"/>
    <w:rsid w:val="001F24CF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1E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7F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A56"/>
    <w:rsid w:val="00222D38"/>
    <w:rsid w:val="00222EA6"/>
    <w:rsid w:val="00223444"/>
    <w:rsid w:val="00223DBE"/>
    <w:rsid w:val="00224717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384"/>
    <w:rsid w:val="00236589"/>
    <w:rsid w:val="00236CD4"/>
    <w:rsid w:val="00236FC5"/>
    <w:rsid w:val="002371DD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1B2A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50218"/>
    <w:rsid w:val="002502C5"/>
    <w:rsid w:val="002508C8"/>
    <w:rsid w:val="002511B2"/>
    <w:rsid w:val="002512CF"/>
    <w:rsid w:val="002517B9"/>
    <w:rsid w:val="002527BF"/>
    <w:rsid w:val="00252F64"/>
    <w:rsid w:val="0025300A"/>
    <w:rsid w:val="00253AF7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57F17"/>
    <w:rsid w:val="002604B0"/>
    <w:rsid w:val="002613D6"/>
    <w:rsid w:val="00261627"/>
    <w:rsid w:val="00262AEE"/>
    <w:rsid w:val="0026306F"/>
    <w:rsid w:val="00263331"/>
    <w:rsid w:val="00263944"/>
    <w:rsid w:val="00264BBC"/>
    <w:rsid w:val="0026507F"/>
    <w:rsid w:val="0026544C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2A2"/>
    <w:rsid w:val="0027149E"/>
    <w:rsid w:val="00271658"/>
    <w:rsid w:val="002716E8"/>
    <w:rsid w:val="002718BD"/>
    <w:rsid w:val="002720AD"/>
    <w:rsid w:val="00272D23"/>
    <w:rsid w:val="00272EC0"/>
    <w:rsid w:val="002735A8"/>
    <w:rsid w:val="002736EF"/>
    <w:rsid w:val="00274329"/>
    <w:rsid w:val="002743F7"/>
    <w:rsid w:val="0027458A"/>
    <w:rsid w:val="00274D2A"/>
    <w:rsid w:val="00275057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2970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87C09"/>
    <w:rsid w:val="00287EE6"/>
    <w:rsid w:val="0029004D"/>
    <w:rsid w:val="00290140"/>
    <w:rsid w:val="0029088B"/>
    <w:rsid w:val="00290DFC"/>
    <w:rsid w:val="00291AFD"/>
    <w:rsid w:val="00291BB7"/>
    <w:rsid w:val="00292BAB"/>
    <w:rsid w:val="00293416"/>
    <w:rsid w:val="00293521"/>
    <w:rsid w:val="002942B5"/>
    <w:rsid w:val="002947AC"/>
    <w:rsid w:val="0029489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949"/>
    <w:rsid w:val="00297C23"/>
    <w:rsid w:val="00297C7C"/>
    <w:rsid w:val="00297DBE"/>
    <w:rsid w:val="002A0099"/>
    <w:rsid w:val="002A0143"/>
    <w:rsid w:val="002A14BA"/>
    <w:rsid w:val="002A1639"/>
    <w:rsid w:val="002A18E1"/>
    <w:rsid w:val="002A1D54"/>
    <w:rsid w:val="002A2D81"/>
    <w:rsid w:val="002A30F9"/>
    <w:rsid w:val="002A39B6"/>
    <w:rsid w:val="002A3B9F"/>
    <w:rsid w:val="002A40E6"/>
    <w:rsid w:val="002A43FD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740"/>
    <w:rsid w:val="002A783B"/>
    <w:rsid w:val="002B013C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7A5"/>
    <w:rsid w:val="002B496B"/>
    <w:rsid w:val="002B4D21"/>
    <w:rsid w:val="002B59FF"/>
    <w:rsid w:val="002B5A26"/>
    <w:rsid w:val="002B62D9"/>
    <w:rsid w:val="002B65F8"/>
    <w:rsid w:val="002B7EF4"/>
    <w:rsid w:val="002C1083"/>
    <w:rsid w:val="002C10CD"/>
    <w:rsid w:val="002C1500"/>
    <w:rsid w:val="002C1522"/>
    <w:rsid w:val="002C1BC4"/>
    <w:rsid w:val="002C1D00"/>
    <w:rsid w:val="002C25DC"/>
    <w:rsid w:val="002C27A1"/>
    <w:rsid w:val="002C287C"/>
    <w:rsid w:val="002C2A00"/>
    <w:rsid w:val="002C2BF0"/>
    <w:rsid w:val="002C2F80"/>
    <w:rsid w:val="002C33F0"/>
    <w:rsid w:val="002C3A57"/>
    <w:rsid w:val="002C3B78"/>
    <w:rsid w:val="002C3F76"/>
    <w:rsid w:val="002C4115"/>
    <w:rsid w:val="002C4228"/>
    <w:rsid w:val="002C46C0"/>
    <w:rsid w:val="002C4979"/>
    <w:rsid w:val="002C4C7C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A45"/>
    <w:rsid w:val="002D0D20"/>
    <w:rsid w:val="002D11CF"/>
    <w:rsid w:val="002D1463"/>
    <w:rsid w:val="002D147A"/>
    <w:rsid w:val="002D15A3"/>
    <w:rsid w:val="002D1BFA"/>
    <w:rsid w:val="002D24D6"/>
    <w:rsid w:val="002D25D1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7A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070F"/>
    <w:rsid w:val="002E2362"/>
    <w:rsid w:val="002E3F9F"/>
    <w:rsid w:val="002E429B"/>
    <w:rsid w:val="002E44DE"/>
    <w:rsid w:val="002E4751"/>
    <w:rsid w:val="002E51EE"/>
    <w:rsid w:val="002E53A6"/>
    <w:rsid w:val="002E5571"/>
    <w:rsid w:val="002E55A1"/>
    <w:rsid w:val="002E62C8"/>
    <w:rsid w:val="002E68DD"/>
    <w:rsid w:val="002E6A30"/>
    <w:rsid w:val="002E6AEF"/>
    <w:rsid w:val="002E6D0E"/>
    <w:rsid w:val="002E6D34"/>
    <w:rsid w:val="002E6F7F"/>
    <w:rsid w:val="002E7B24"/>
    <w:rsid w:val="002E7E36"/>
    <w:rsid w:val="002E7FE4"/>
    <w:rsid w:val="002F0C8A"/>
    <w:rsid w:val="002F11D7"/>
    <w:rsid w:val="002F14BA"/>
    <w:rsid w:val="002F210A"/>
    <w:rsid w:val="002F2D83"/>
    <w:rsid w:val="002F33E7"/>
    <w:rsid w:val="002F371B"/>
    <w:rsid w:val="002F3777"/>
    <w:rsid w:val="002F37F1"/>
    <w:rsid w:val="002F3913"/>
    <w:rsid w:val="002F5268"/>
    <w:rsid w:val="002F52BF"/>
    <w:rsid w:val="002F6898"/>
    <w:rsid w:val="002F6BDD"/>
    <w:rsid w:val="002F77AD"/>
    <w:rsid w:val="002F7DE4"/>
    <w:rsid w:val="002F7E19"/>
    <w:rsid w:val="003003A6"/>
    <w:rsid w:val="00301267"/>
    <w:rsid w:val="00301397"/>
    <w:rsid w:val="00301531"/>
    <w:rsid w:val="003019D7"/>
    <w:rsid w:val="00302359"/>
    <w:rsid w:val="00302378"/>
    <w:rsid w:val="00302488"/>
    <w:rsid w:val="00302710"/>
    <w:rsid w:val="003027CF"/>
    <w:rsid w:val="00302991"/>
    <w:rsid w:val="00302EC2"/>
    <w:rsid w:val="003032CF"/>
    <w:rsid w:val="003035C8"/>
    <w:rsid w:val="00303E65"/>
    <w:rsid w:val="003047F7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297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77D"/>
    <w:rsid w:val="00320E20"/>
    <w:rsid w:val="003217AD"/>
    <w:rsid w:val="0032196F"/>
    <w:rsid w:val="00321CDA"/>
    <w:rsid w:val="00321FFE"/>
    <w:rsid w:val="00322661"/>
    <w:rsid w:val="00322701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44B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18"/>
    <w:rsid w:val="00335C82"/>
    <w:rsid w:val="00335DE0"/>
    <w:rsid w:val="00336331"/>
    <w:rsid w:val="003371CB"/>
    <w:rsid w:val="00337922"/>
    <w:rsid w:val="00337FC5"/>
    <w:rsid w:val="00340458"/>
    <w:rsid w:val="00340BC0"/>
    <w:rsid w:val="00341661"/>
    <w:rsid w:val="003417C7"/>
    <w:rsid w:val="00341EDA"/>
    <w:rsid w:val="00342064"/>
    <w:rsid w:val="00342C6F"/>
    <w:rsid w:val="003431DE"/>
    <w:rsid w:val="00343B37"/>
    <w:rsid w:val="003443C1"/>
    <w:rsid w:val="0034458A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4EC2"/>
    <w:rsid w:val="003555BB"/>
    <w:rsid w:val="00355887"/>
    <w:rsid w:val="00355F12"/>
    <w:rsid w:val="00356061"/>
    <w:rsid w:val="003564D6"/>
    <w:rsid w:val="003567DD"/>
    <w:rsid w:val="00356A3D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67F49"/>
    <w:rsid w:val="00371AFC"/>
    <w:rsid w:val="0037280A"/>
    <w:rsid w:val="00372AFC"/>
    <w:rsid w:val="003736A9"/>
    <w:rsid w:val="00373880"/>
    <w:rsid w:val="00373BCD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16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42F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90B29"/>
    <w:rsid w:val="003912AF"/>
    <w:rsid w:val="003917AB"/>
    <w:rsid w:val="00391886"/>
    <w:rsid w:val="00391D54"/>
    <w:rsid w:val="00392113"/>
    <w:rsid w:val="003928AA"/>
    <w:rsid w:val="003928F4"/>
    <w:rsid w:val="00394512"/>
    <w:rsid w:val="00394F29"/>
    <w:rsid w:val="00395158"/>
    <w:rsid w:val="00395553"/>
    <w:rsid w:val="00395688"/>
    <w:rsid w:val="003958A6"/>
    <w:rsid w:val="00395953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7BF"/>
    <w:rsid w:val="003A3B22"/>
    <w:rsid w:val="003A429E"/>
    <w:rsid w:val="003A46DC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2EE2"/>
    <w:rsid w:val="003B37B8"/>
    <w:rsid w:val="003B3932"/>
    <w:rsid w:val="003B3BE1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62"/>
    <w:rsid w:val="003B5EDF"/>
    <w:rsid w:val="003B6460"/>
    <w:rsid w:val="003B73C4"/>
    <w:rsid w:val="003B7911"/>
    <w:rsid w:val="003B79D7"/>
    <w:rsid w:val="003B7BFB"/>
    <w:rsid w:val="003C01F8"/>
    <w:rsid w:val="003C036B"/>
    <w:rsid w:val="003C0832"/>
    <w:rsid w:val="003C1D0D"/>
    <w:rsid w:val="003C1E81"/>
    <w:rsid w:val="003C2535"/>
    <w:rsid w:val="003C2D93"/>
    <w:rsid w:val="003C361B"/>
    <w:rsid w:val="003C3ED7"/>
    <w:rsid w:val="003C4CA0"/>
    <w:rsid w:val="003C5AB0"/>
    <w:rsid w:val="003C5ADA"/>
    <w:rsid w:val="003C621B"/>
    <w:rsid w:val="003C64F6"/>
    <w:rsid w:val="003C7000"/>
    <w:rsid w:val="003C724C"/>
    <w:rsid w:val="003C7438"/>
    <w:rsid w:val="003C75F3"/>
    <w:rsid w:val="003C778F"/>
    <w:rsid w:val="003C7B88"/>
    <w:rsid w:val="003C7D3B"/>
    <w:rsid w:val="003C7D3F"/>
    <w:rsid w:val="003C7E39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4F54"/>
    <w:rsid w:val="003D587E"/>
    <w:rsid w:val="003D5B12"/>
    <w:rsid w:val="003D5B6A"/>
    <w:rsid w:val="003D5FEB"/>
    <w:rsid w:val="003D6433"/>
    <w:rsid w:val="003D6ADB"/>
    <w:rsid w:val="003D6AF0"/>
    <w:rsid w:val="003D72B0"/>
    <w:rsid w:val="003D7584"/>
    <w:rsid w:val="003E0B3E"/>
    <w:rsid w:val="003E0CDC"/>
    <w:rsid w:val="003E0ED7"/>
    <w:rsid w:val="003E1FB6"/>
    <w:rsid w:val="003E2038"/>
    <w:rsid w:val="003E2132"/>
    <w:rsid w:val="003E2B60"/>
    <w:rsid w:val="003E2C93"/>
    <w:rsid w:val="003E3780"/>
    <w:rsid w:val="003E3AF4"/>
    <w:rsid w:val="003E4C2A"/>
    <w:rsid w:val="003E5171"/>
    <w:rsid w:val="003E5842"/>
    <w:rsid w:val="003E652E"/>
    <w:rsid w:val="003E6C6A"/>
    <w:rsid w:val="003E72B1"/>
    <w:rsid w:val="003E7E80"/>
    <w:rsid w:val="003F0377"/>
    <w:rsid w:val="003F150D"/>
    <w:rsid w:val="003F1512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C3D"/>
    <w:rsid w:val="00413552"/>
    <w:rsid w:val="00413EEF"/>
    <w:rsid w:val="00413F5B"/>
    <w:rsid w:val="0041476E"/>
    <w:rsid w:val="00414ECB"/>
    <w:rsid w:val="004155B7"/>
    <w:rsid w:val="00415F76"/>
    <w:rsid w:val="00416038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13C0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37D8"/>
    <w:rsid w:val="004338E3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B94"/>
    <w:rsid w:val="00441F6A"/>
    <w:rsid w:val="00442471"/>
    <w:rsid w:val="00442C14"/>
    <w:rsid w:val="00443723"/>
    <w:rsid w:val="00444201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8DE"/>
    <w:rsid w:val="00451BCF"/>
    <w:rsid w:val="00451FE7"/>
    <w:rsid w:val="00452A11"/>
    <w:rsid w:val="00452E76"/>
    <w:rsid w:val="004532CA"/>
    <w:rsid w:val="00454219"/>
    <w:rsid w:val="0045441E"/>
    <w:rsid w:val="0045447A"/>
    <w:rsid w:val="00454F23"/>
    <w:rsid w:val="00455D39"/>
    <w:rsid w:val="004563B4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6611"/>
    <w:rsid w:val="004679C6"/>
    <w:rsid w:val="0047068A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43D"/>
    <w:rsid w:val="0047649B"/>
    <w:rsid w:val="00476845"/>
    <w:rsid w:val="00476B24"/>
    <w:rsid w:val="00476DDC"/>
    <w:rsid w:val="0047732D"/>
    <w:rsid w:val="0047736E"/>
    <w:rsid w:val="00477D3C"/>
    <w:rsid w:val="004800DF"/>
    <w:rsid w:val="00480803"/>
    <w:rsid w:val="00480DA2"/>
    <w:rsid w:val="00481119"/>
    <w:rsid w:val="0048147C"/>
    <w:rsid w:val="00481E71"/>
    <w:rsid w:val="004827DA"/>
    <w:rsid w:val="00482CAE"/>
    <w:rsid w:val="00482F6C"/>
    <w:rsid w:val="0048322F"/>
    <w:rsid w:val="0048422B"/>
    <w:rsid w:val="0048471C"/>
    <w:rsid w:val="00484D01"/>
    <w:rsid w:val="00484F2D"/>
    <w:rsid w:val="0048556B"/>
    <w:rsid w:val="004856C7"/>
    <w:rsid w:val="00485D6F"/>
    <w:rsid w:val="00487C5A"/>
    <w:rsid w:val="00490041"/>
    <w:rsid w:val="00490DCC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8D1"/>
    <w:rsid w:val="004A3B08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0A7"/>
    <w:rsid w:val="004C3187"/>
    <w:rsid w:val="004C34EE"/>
    <w:rsid w:val="004C3B0C"/>
    <w:rsid w:val="004C3F77"/>
    <w:rsid w:val="004C46B0"/>
    <w:rsid w:val="004C4DE3"/>
    <w:rsid w:val="004C5131"/>
    <w:rsid w:val="004C55CE"/>
    <w:rsid w:val="004C67F5"/>
    <w:rsid w:val="004C727C"/>
    <w:rsid w:val="004C755E"/>
    <w:rsid w:val="004C7964"/>
    <w:rsid w:val="004C796C"/>
    <w:rsid w:val="004C79DD"/>
    <w:rsid w:val="004C7A1E"/>
    <w:rsid w:val="004D0312"/>
    <w:rsid w:val="004D0905"/>
    <w:rsid w:val="004D0E1A"/>
    <w:rsid w:val="004D11F8"/>
    <w:rsid w:val="004D1369"/>
    <w:rsid w:val="004D1DB0"/>
    <w:rsid w:val="004D2DF2"/>
    <w:rsid w:val="004D2E56"/>
    <w:rsid w:val="004D3048"/>
    <w:rsid w:val="004D3083"/>
    <w:rsid w:val="004D30D2"/>
    <w:rsid w:val="004D39B2"/>
    <w:rsid w:val="004D3F39"/>
    <w:rsid w:val="004D5D02"/>
    <w:rsid w:val="004D63A4"/>
    <w:rsid w:val="004D67F8"/>
    <w:rsid w:val="004D797D"/>
    <w:rsid w:val="004E058B"/>
    <w:rsid w:val="004E06B5"/>
    <w:rsid w:val="004E0B8F"/>
    <w:rsid w:val="004E0E14"/>
    <w:rsid w:val="004E100F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E2C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4723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A2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9E6"/>
    <w:rsid w:val="00522099"/>
    <w:rsid w:val="00522584"/>
    <w:rsid w:val="005229C8"/>
    <w:rsid w:val="00522FEE"/>
    <w:rsid w:val="005230CD"/>
    <w:rsid w:val="005232A1"/>
    <w:rsid w:val="005235FA"/>
    <w:rsid w:val="00523DDB"/>
    <w:rsid w:val="00523F1B"/>
    <w:rsid w:val="0052400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12F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3686A"/>
    <w:rsid w:val="005410C3"/>
    <w:rsid w:val="005414C3"/>
    <w:rsid w:val="0054171A"/>
    <w:rsid w:val="00541A22"/>
    <w:rsid w:val="00541B98"/>
    <w:rsid w:val="00541D0E"/>
    <w:rsid w:val="005421D1"/>
    <w:rsid w:val="00542857"/>
    <w:rsid w:val="00542B9F"/>
    <w:rsid w:val="0054305B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D1B"/>
    <w:rsid w:val="00546D97"/>
    <w:rsid w:val="00546F4F"/>
    <w:rsid w:val="00547C04"/>
    <w:rsid w:val="00547C54"/>
    <w:rsid w:val="005501AF"/>
    <w:rsid w:val="00550D75"/>
    <w:rsid w:val="00550DD1"/>
    <w:rsid w:val="00550E0C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6E2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7F8"/>
    <w:rsid w:val="00561950"/>
    <w:rsid w:val="0056260E"/>
    <w:rsid w:val="00562F05"/>
    <w:rsid w:val="00563344"/>
    <w:rsid w:val="005633A7"/>
    <w:rsid w:val="0056359C"/>
    <w:rsid w:val="00563602"/>
    <w:rsid w:val="00564DC8"/>
    <w:rsid w:val="005655C7"/>
    <w:rsid w:val="00565ACA"/>
    <w:rsid w:val="00567576"/>
    <w:rsid w:val="005702D6"/>
    <w:rsid w:val="00570364"/>
    <w:rsid w:val="00570CF0"/>
    <w:rsid w:val="00571280"/>
    <w:rsid w:val="005717BD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253"/>
    <w:rsid w:val="00580722"/>
    <w:rsid w:val="0058082C"/>
    <w:rsid w:val="00580846"/>
    <w:rsid w:val="00580BD9"/>
    <w:rsid w:val="00580D4A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B60"/>
    <w:rsid w:val="00584E2D"/>
    <w:rsid w:val="00585098"/>
    <w:rsid w:val="0058564D"/>
    <w:rsid w:val="00586181"/>
    <w:rsid w:val="005861D4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671A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1CE0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67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9AD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AC0"/>
    <w:rsid w:val="005C5EDB"/>
    <w:rsid w:val="005C6722"/>
    <w:rsid w:val="005C73A8"/>
    <w:rsid w:val="005C74C1"/>
    <w:rsid w:val="005C7530"/>
    <w:rsid w:val="005D144A"/>
    <w:rsid w:val="005D18A4"/>
    <w:rsid w:val="005D1AC9"/>
    <w:rsid w:val="005D1CE2"/>
    <w:rsid w:val="005D203F"/>
    <w:rsid w:val="005D2D9E"/>
    <w:rsid w:val="005D344E"/>
    <w:rsid w:val="005D3603"/>
    <w:rsid w:val="005D3D8B"/>
    <w:rsid w:val="005D4263"/>
    <w:rsid w:val="005D49FE"/>
    <w:rsid w:val="005D4B31"/>
    <w:rsid w:val="005D5E6E"/>
    <w:rsid w:val="005D629C"/>
    <w:rsid w:val="005D67AB"/>
    <w:rsid w:val="005D7281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43C"/>
    <w:rsid w:val="005F0BEC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BFC"/>
    <w:rsid w:val="005F4D92"/>
    <w:rsid w:val="005F5491"/>
    <w:rsid w:val="005F58D2"/>
    <w:rsid w:val="005F5917"/>
    <w:rsid w:val="005F5AC9"/>
    <w:rsid w:val="005F60FA"/>
    <w:rsid w:val="005F6549"/>
    <w:rsid w:val="005F685B"/>
    <w:rsid w:val="005F68F8"/>
    <w:rsid w:val="005F72A6"/>
    <w:rsid w:val="005F764B"/>
    <w:rsid w:val="005F7911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6C4E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438D"/>
    <w:rsid w:val="00614490"/>
    <w:rsid w:val="006144B5"/>
    <w:rsid w:val="00614ECA"/>
    <w:rsid w:val="00614F81"/>
    <w:rsid w:val="00615706"/>
    <w:rsid w:val="00615997"/>
    <w:rsid w:val="00615EE2"/>
    <w:rsid w:val="006160CA"/>
    <w:rsid w:val="00616139"/>
    <w:rsid w:val="00616876"/>
    <w:rsid w:val="006170E5"/>
    <w:rsid w:val="00617289"/>
    <w:rsid w:val="006177C4"/>
    <w:rsid w:val="00617842"/>
    <w:rsid w:val="00617F37"/>
    <w:rsid w:val="0062053D"/>
    <w:rsid w:val="0062066B"/>
    <w:rsid w:val="006210B4"/>
    <w:rsid w:val="00621D7D"/>
    <w:rsid w:val="0062293F"/>
    <w:rsid w:val="00622A46"/>
    <w:rsid w:val="00622CA7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410"/>
    <w:rsid w:val="006317F2"/>
    <w:rsid w:val="00631CCE"/>
    <w:rsid w:val="00633021"/>
    <w:rsid w:val="0063311B"/>
    <w:rsid w:val="00633350"/>
    <w:rsid w:val="006348E8"/>
    <w:rsid w:val="006355DD"/>
    <w:rsid w:val="00636E83"/>
    <w:rsid w:val="00637680"/>
    <w:rsid w:val="00637816"/>
    <w:rsid w:val="0063796D"/>
    <w:rsid w:val="00640B59"/>
    <w:rsid w:val="00640D7C"/>
    <w:rsid w:val="00640DF3"/>
    <w:rsid w:val="006410F1"/>
    <w:rsid w:val="00643430"/>
    <w:rsid w:val="00643836"/>
    <w:rsid w:val="0064387F"/>
    <w:rsid w:val="00643C6E"/>
    <w:rsid w:val="006459D0"/>
    <w:rsid w:val="00645E3A"/>
    <w:rsid w:val="00646406"/>
    <w:rsid w:val="00646855"/>
    <w:rsid w:val="0064747B"/>
    <w:rsid w:val="006474CD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1B9"/>
    <w:rsid w:val="00666FEF"/>
    <w:rsid w:val="00667706"/>
    <w:rsid w:val="00667DF2"/>
    <w:rsid w:val="00670116"/>
    <w:rsid w:val="00670351"/>
    <w:rsid w:val="0067074E"/>
    <w:rsid w:val="006715FD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A34"/>
    <w:rsid w:val="00676A8A"/>
    <w:rsid w:val="00677314"/>
    <w:rsid w:val="0067753F"/>
    <w:rsid w:val="00680B34"/>
    <w:rsid w:val="00680EAE"/>
    <w:rsid w:val="006817B2"/>
    <w:rsid w:val="00682339"/>
    <w:rsid w:val="0068286B"/>
    <w:rsid w:val="0068286E"/>
    <w:rsid w:val="00682A09"/>
    <w:rsid w:val="00683F01"/>
    <w:rsid w:val="00684B47"/>
    <w:rsid w:val="006850A6"/>
    <w:rsid w:val="006850EB"/>
    <w:rsid w:val="00685216"/>
    <w:rsid w:val="006855EF"/>
    <w:rsid w:val="0068588E"/>
    <w:rsid w:val="00685B45"/>
    <w:rsid w:val="00686003"/>
    <w:rsid w:val="0068625C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F2"/>
    <w:rsid w:val="00692AC0"/>
    <w:rsid w:val="00692D47"/>
    <w:rsid w:val="006939A6"/>
    <w:rsid w:val="00693B0A"/>
    <w:rsid w:val="00693CB5"/>
    <w:rsid w:val="00694009"/>
    <w:rsid w:val="00695C42"/>
    <w:rsid w:val="006962FD"/>
    <w:rsid w:val="0069769C"/>
    <w:rsid w:val="006A02CA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5904"/>
    <w:rsid w:val="006A5D34"/>
    <w:rsid w:val="006A66A7"/>
    <w:rsid w:val="006A67BA"/>
    <w:rsid w:val="006A6D9E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4E74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C7D7C"/>
    <w:rsid w:val="006D0103"/>
    <w:rsid w:val="006D0511"/>
    <w:rsid w:val="006D0ADC"/>
    <w:rsid w:val="006D0C3C"/>
    <w:rsid w:val="006D0E06"/>
    <w:rsid w:val="006D180B"/>
    <w:rsid w:val="006D1837"/>
    <w:rsid w:val="006D291D"/>
    <w:rsid w:val="006D2A8F"/>
    <w:rsid w:val="006D3085"/>
    <w:rsid w:val="006D33DA"/>
    <w:rsid w:val="006D3EC1"/>
    <w:rsid w:val="006D3FA0"/>
    <w:rsid w:val="006D408C"/>
    <w:rsid w:val="006D43FD"/>
    <w:rsid w:val="006D494A"/>
    <w:rsid w:val="006D4C40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993"/>
    <w:rsid w:val="006E1A99"/>
    <w:rsid w:val="006E2AF0"/>
    <w:rsid w:val="006E3602"/>
    <w:rsid w:val="006E3754"/>
    <w:rsid w:val="006E3A0E"/>
    <w:rsid w:val="006E4442"/>
    <w:rsid w:val="006E46A5"/>
    <w:rsid w:val="006E46D5"/>
    <w:rsid w:val="006E4A16"/>
    <w:rsid w:val="006E60E4"/>
    <w:rsid w:val="006E6567"/>
    <w:rsid w:val="006E6801"/>
    <w:rsid w:val="006E6F31"/>
    <w:rsid w:val="006E71B8"/>
    <w:rsid w:val="006E7363"/>
    <w:rsid w:val="006E7C3D"/>
    <w:rsid w:val="006F0465"/>
    <w:rsid w:val="006F1404"/>
    <w:rsid w:val="006F1D90"/>
    <w:rsid w:val="006F1DF7"/>
    <w:rsid w:val="006F273A"/>
    <w:rsid w:val="006F2972"/>
    <w:rsid w:val="006F2B2B"/>
    <w:rsid w:val="006F3686"/>
    <w:rsid w:val="006F369F"/>
    <w:rsid w:val="006F3A02"/>
    <w:rsid w:val="006F3F27"/>
    <w:rsid w:val="006F4055"/>
    <w:rsid w:val="006F4397"/>
    <w:rsid w:val="006F45B1"/>
    <w:rsid w:val="006F4634"/>
    <w:rsid w:val="006F4D2C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27AF2"/>
    <w:rsid w:val="0073019F"/>
    <w:rsid w:val="007301A5"/>
    <w:rsid w:val="007304BE"/>
    <w:rsid w:val="00730530"/>
    <w:rsid w:val="0073083F"/>
    <w:rsid w:val="00730B5B"/>
    <w:rsid w:val="00730DD4"/>
    <w:rsid w:val="007317FA"/>
    <w:rsid w:val="00732E65"/>
    <w:rsid w:val="007334C3"/>
    <w:rsid w:val="007336F6"/>
    <w:rsid w:val="00733F46"/>
    <w:rsid w:val="00734265"/>
    <w:rsid w:val="0073472C"/>
    <w:rsid w:val="007353AF"/>
    <w:rsid w:val="0073615C"/>
    <w:rsid w:val="00736250"/>
    <w:rsid w:val="007363B9"/>
    <w:rsid w:val="007376CA"/>
    <w:rsid w:val="007377BF"/>
    <w:rsid w:val="00737DF8"/>
    <w:rsid w:val="00737E0F"/>
    <w:rsid w:val="007409C1"/>
    <w:rsid w:val="00740B07"/>
    <w:rsid w:val="00740D38"/>
    <w:rsid w:val="00741F76"/>
    <w:rsid w:val="00742D0F"/>
    <w:rsid w:val="00742E3A"/>
    <w:rsid w:val="00744C1E"/>
    <w:rsid w:val="00744F78"/>
    <w:rsid w:val="007451B3"/>
    <w:rsid w:val="00745261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2F2"/>
    <w:rsid w:val="0075055B"/>
    <w:rsid w:val="007508CE"/>
    <w:rsid w:val="00750FA2"/>
    <w:rsid w:val="0075159F"/>
    <w:rsid w:val="007515FB"/>
    <w:rsid w:val="007517FB"/>
    <w:rsid w:val="007518F4"/>
    <w:rsid w:val="00751B3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145B"/>
    <w:rsid w:val="00761484"/>
    <w:rsid w:val="007614BC"/>
    <w:rsid w:val="007617BF"/>
    <w:rsid w:val="0076201B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6C69"/>
    <w:rsid w:val="0076750C"/>
    <w:rsid w:val="007700FE"/>
    <w:rsid w:val="00770318"/>
    <w:rsid w:val="00770551"/>
    <w:rsid w:val="007709BF"/>
    <w:rsid w:val="00770CCD"/>
    <w:rsid w:val="00770CD1"/>
    <w:rsid w:val="007710DC"/>
    <w:rsid w:val="007719F8"/>
    <w:rsid w:val="00772659"/>
    <w:rsid w:val="00772A97"/>
    <w:rsid w:val="00773211"/>
    <w:rsid w:val="00773713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6AC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578"/>
    <w:rsid w:val="00787AE0"/>
    <w:rsid w:val="00787E18"/>
    <w:rsid w:val="00790569"/>
    <w:rsid w:val="0079072C"/>
    <w:rsid w:val="007909FC"/>
    <w:rsid w:val="00790D3D"/>
    <w:rsid w:val="00790D99"/>
    <w:rsid w:val="007912FF"/>
    <w:rsid w:val="00791605"/>
    <w:rsid w:val="00791823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3B31"/>
    <w:rsid w:val="00794153"/>
    <w:rsid w:val="00794A1F"/>
    <w:rsid w:val="0079513F"/>
    <w:rsid w:val="007953EE"/>
    <w:rsid w:val="0079564F"/>
    <w:rsid w:val="00795FE5"/>
    <w:rsid w:val="0079605F"/>
    <w:rsid w:val="00796302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2CC"/>
    <w:rsid w:val="007B2BED"/>
    <w:rsid w:val="007B2D60"/>
    <w:rsid w:val="007B325C"/>
    <w:rsid w:val="007B3430"/>
    <w:rsid w:val="007B38DC"/>
    <w:rsid w:val="007B3D6E"/>
    <w:rsid w:val="007B3FEB"/>
    <w:rsid w:val="007B56BD"/>
    <w:rsid w:val="007B5796"/>
    <w:rsid w:val="007B5977"/>
    <w:rsid w:val="007B5B86"/>
    <w:rsid w:val="007B6B03"/>
    <w:rsid w:val="007B6BFD"/>
    <w:rsid w:val="007B751D"/>
    <w:rsid w:val="007B7B62"/>
    <w:rsid w:val="007C0258"/>
    <w:rsid w:val="007C0445"/>
    <w:rsid w:val="007C07D8"/>
    <w:rsid w:val="007C107A"/>
    <w:rsid w:val="007C2084"/>
    <w:rsid w:val="007C23A2"/>
    <w:rsid w:val="007C23CE"/>
    <w:rsid w:val="007C2803"/>
    <w:rsid w:val="007C2C9E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2E6D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6280"/>
    <w:rsid w:val="007D74BF"/>
    <w:rsid w:val="007D7563"/>
    <w:rsid w:val="007D7B3A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555"/>
    <w:rsid w:val="007E7BBD"/>
    <w:rsid w:val="007F0663"/>
    <w:rsid w:val="007F08C8"/>
    <w:rsid w:val="007F0B56"/>
    <w:rsid w:val="007F122D"/>
    <w:rsid w:val="007F2763"/>
    <w:rsid w:val="007F2A10"/>
    <w:rsid w:val="007F2A9E"/>
    <w:rsid w:val="007F30E4"/>
    <w:rsid w:val="007F483F"/>
    <w:rsid w:val="007F4F19"/>
    <w:rsid w:val="007F5027"/>
    <w:rsid w:val="007F504B"/>
    <w:rsid w:val="007F5CC8"/>
    <w:rsid w:val="007F6099"/>
    <w:rsid w:val="007F6205"/>
    <w:rsid w:val="007F6218"/>
    <w:rsid w:val="007F6922"/>
    <w:rsid w:val="007F6B14"/>
    <w:rsid w:val="007F6D01"/>
    <w:rsid w:val="007F6E95"/>
    <w:rsid w:val="007F702C"/>
    <w:rsid w:val="007F7A89"/>
    <w:rsid w:val="008005F8"/>
    <w:rsid w:val="00800B5B"/>
    <w:rsid w:val="00800FBD"/>
    <w:rsid w:val="008018D1"/>
    <w:rsid w:val="00801C7D"/>
    <w:rsid w:val="008022EC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5D6"/>
    <w:rsid w:val="00807E95"/>
    <w:rsid w:val="00810235"/>
    <w:rsid w:val="00810EF0"/>
    <w:rsid w:val="00811283"/>
    <w:rsid w:val="00811E02"/>
    <w:rsid w:val="00812762"/>
    <w:rsid w:val="00812D27"/>
    <w:rsid w:val="00812E1A"/>
    <w:rsid w:val="00813FCD"/>
    <w:rsid w:val="0081486C"/>
    <w:rsid w:val="00814C44"/>
    <w:rsid w:val="00815DA9"/>
    <w:rsid w:val="00815FB0"/>
    <w:rsid w:val="008160BC"/>
    <w:rsid w:val="00816A2D"/>
    <w:rsid w:val="00816B1D"/>
    <w:rsid w:val="0081721C"/>
    <w:rsid w:val="0082067D"/>
    <w:rsid w:val="00820AEF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A8E"/>
    <w:rsid w:val="00834F77"/>
    <w:rsid w:val="0083590E"/>
    <w:rsid w:val="0083685A"/>
    <w:rsid w:val="0083686D"/>
    <w:rsid w:val="00836C67"/>
    <w:rsid w:val="00836F19"/>
    <w:rsid w:val="008375B0"/>
    <w:rsid w:val="00837BC4"/>
    <w:rsid w:val="008401AD"/>
    <w:rsid w:val="00840347"/>
    <w:rsid w:val="00840B4F"/>
    <w:rsid w:val="00841058"/>
    <w:rsid w:val="00841919"/>
    <w:rsid w:val="00841F82"/>
    <w:rsid w:val="00842917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42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25"/>
    <w:rsid w:val="00875777"/>
    <w:rsid w:val="0087593F"/>
    <w:rsid w:val="00875F96"/>
    <w:rsid w:val="00875FF8"/>
    <w:rsid w:val="0087671A"/>
    <w:rsid w:val="00876D84"/>
    <w:rsid w:val="008775E5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91D"/>
    <w:rsid w:val="00884D4F"/>
    <w:rsid w:val="00884F6E"/>
    <w:rsid w:val="0088540E"/>
    <w:rsid w:val="00885415"/>
    <w:rsid w:val="008854F9"/>
    <w:rsid w:val="00885745"/>
    <w:rsid w:val="00885DE2"/>
    <w:rsid w:val="00887530"/>
    <w:rsid w:val="00887727"/>
    <w:rsid w:val="00887A14"/>
    <w:rsid w:val="0089004F"/>
    <w:rsid w:val="00890B22"/>
    <w:rsid w:val="008924F3"/>
    <w:rsid w:val="0089297D"/>
    <w:rsid w:val="008931C0"/>
    <w:rsid w:val="008931E5"/>
    <w:rsid w:val="008934A1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739"/>
    <w:rsid w:val="008B3BF0"/>
    <w:rsid w:val="008B4037"/>
    <w:rsid w:val="008B4731"/>
    <w:rsid w:val="008B4903"/>
    <w:rsid w:val="008B510E"/>
    <w:rsid w:val="008B5A6F"/>
    <w:rsid w:val="008B6458"/>
    <w:rsid w:val="008B6BEB"/>
    <w:rsid w:val="008B6C25"/>
    <w:rsid w:val="008B6C45"/>
    <w:rsid w:val="008B6F28"/>
    <w:rsid w:val="008B71D0"/>
    <w:rsid w:val="008B72C9"/>
    <w:rsid w:val="008B7494"/>
    <w:rsid w:val="008B7758"/>
    <w:rsid w:val="008B7B7B"/>
    <w:rsid w:val="008B7F46"/>
    <w:rsid w:val="008C02CD"/>
    <w:rsid w:val="008C0CB2"/>
    <w:rsid w:val="008C14CA"/>
    <w:rsid w:val="008C1971"/>
    <w:rsid w:val="008C1C00"/>
    <w:rsid w:val="008C1F18"/>
    <w:rsid w:val="008C2230"/>
    <w:rsid w:val="008C2A0C"/>
    <w:rsid w:val="008C2A20"/>
    <w:rsid w:val="008C2D41"/>
    <w:rsid w:val="008C2F32"/>
    <w:rsid w:val="008C33E4"/>
    <w:rsid w:val="008C3655"/>
    <w:rsid w:val="008C3988"/>
    <w:rsid w:val="008C3B4A"/>
    <w:rsid w:val="008C3D94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54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33E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4B3"/>
    <w:rsid w:val="008F0A55"/>
    <w:rsid w:val="008F0CA7"/>
    <w:rsid w:val="008F144B"/>
    <w:rsid w:val="008F284A"/>
    <w:rsid w:val="008F28DD"/>
    <w:rsid w:val="008F29A8"/>
    <w:rsid w:val="008F2F37"/>
    <w:rsid w:val="008F3239"/>
    <w:rsid w:val="008F3279"/>
    <w:rsid w:val="008F3404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6FD5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2D1E"/>
    <w:rsid w:val="00914011"/>
    <w:rsid w:val="00914527"/>
    <w:rsid w:val="00915BB3"/>
    <w:rsid w:val="0091635D"/>
    <w:rsid w:val="009167AF"/>
    <w:rsid w:val="00916C30"/>
    <w:rsid w:val="00917A6E"/>
    <w:rsid w:val="00917CAE"/>
    <w:rsid w:val="009207C9"/>
    <w:rsid w:val="00920CC4"/>
    <w:rsid w:val="0092103D"/>
    <w:rsid w:val="009211BE"/>
    <w:rsid w:val="009218B5"/>
    <w:rsid w:val="00921A5E"/>
    <w:rsid w:val="00921AAE"/>
    <w:rsid w:val="00921AF2"/>
    <w:rsid w:val="00922633"/>
    <w:rsid w:val="00922695"/>
    <w:rsid w:val="0092318D"/>
    <w:rsid w:val="009239F7"/>
    <w:rsid w:val="0092407A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EA2"/>
    <w:rsid w:val="00927F99"/>
    <w:rsid w:val="0093148B"/>
    <w:rsid w:val="0093173B"/>
    <w:rsid w:val="00931746"/>
    <w:rsid w:val="009317BB"/>
    <w:rsid w:val="00932004"/>
    <w:rsid w:val="0093202E"/>
    <w:rsid w:val="009323CA"/>
    <w:rsid w:val="0093258F"/>
    <w:rsid w:val="009327C3"/>
    <w:rsid w:val="00932861"/>
    <w:rsid w:val="00933434"/>
    <w:rsid w:val="00933726"/>
    <w:rsid w:val="00933905"/>
    <w:rsid w:val="00934348"/>
    <w:rsid w:val="00935075"/>
    <w:rsid w:val="00935325"/>
    <w:rsid w:val="0093583A"/>
    <w:rsid w:val="0093589C"/>
    <w:rsid w:val="00936C21"/>
    <w:rsid w:val="00937042"/>
    <w:rsid w:val="009373E7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4141"/>
    <w:rsid w:val="009549C0"/>
    <w:rsid w:val="00954C5E"/>
    <w:rsid w:val="00954FFA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2D56"/>
    <w:rsid w:val="00963F6C"/>
    <w:rsid w:val="00964B1B"/>
    <w:rsid w:val="00964FC6"/>
    <w:rsid w:val="009658EE"/>
    <w:rsid w:val="00965B7D"/>
    <w:rsid w:val="00967139"/>
    <w:rsid w:val="00967770"/>
    <w:rsid w:val="009703EB"/>
    <w:rsid w:val="00970B74"/>
    <w:rsid w:val="009718FC"/>
    <w:rsid w:val="00971B4B"/>
    <w:rsid w:val="00972027"/>
    <w:rsid w:val="00972333"/>
    <w:rsid w:val="00972CB3"/>
    <w:rsid w:val="00973271"/>
    <w:rsid w:val="0097359C"/>
    <w:rsid w:val="009735F3"/>
    <w:rsid w:val="00973B8F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C0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8760A"/>
    <w:rsid w:val="00990E1C"/>
    <w:rsid w:val="0099177B"/>
    <w:rsid w:val="00991A63"/>
    <w:rsid w:val="00991B9F"/>
    <w:rsid w:val="00991D3B"/>
    <w:rsid w:val="00991FA6"/>
    <w:rsid w:val="00992346"/>
    <w:rsid w:val="009923B9"/>
    <w:rsid w:val="0099445D"/>
    <w:rsid w:val="009944F2"/>
    <w:rsid w:val="00994861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1F9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B5"/>
    <w:rsid w:val="009D33E6"/>
    <w:rsid w:val="009D36E7"/>
    <w:rsid w:val="009D3951"/>
    <w:rsid w:val="009D45BF"/>
    <w:rsid w:val="009D48C2"/>
    <w:rsid w:val="009D5684"/>
    <w:rsid w:val="009D5703"/>
    <w:rsid w:val="009D5944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18F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07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3DD4"/>
    <w:rsid w:val="00A04225"/>
    <w:rsid w:val="00A045A4"/>
    <w:rsid w:val="00A04C14"/>
    <w:rsid w:val="00A0543B"/>
    <w:rsid w:val="00A06D4E"/>
    <w:rsid w:val="00A06E3A"/>
    <w:rsid w:val="00A07D4A"/>
    <w:rsid w:val="00A1052B"/>
    <w:rsid w:val="00A106C6"/>
    <w:rsid w:val="00A118B0"/>
    <w:rsid w:val="00A11E90"/>
    <w:rsid w:val="00A13049"/>
    <w:rsid w:val="00A149E0"/>
    <w:rsid w:val="00A14A1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3E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271"/>
    <w:rsid w:val="00A40529"/>
    <w:rsid w:val="00A407B1"/>
    <w:rsid w:val="00A409DF"/>
    <w:rsid w:val="00A40A80"/>
    <w:rsid w:val="00A411CF"/>
    <w:rsid w:val="00A41579"/>
    <w:rsid w:val="00A41AD2"/>
    <w:rsid w:val="00A41BA2"/>
    <w:rsid w:val="00A42207"/>
    <w:rsid w:val="00A42498"/>
    <w:rsid w:val="00A42EB7"/>
    <w:rsid w:val="00A43189"/>
    <w:rsid w:val="00A4320C"/>
    <w:rsid w:val="00A433EB"/>
    <w:rsid w:val="00A4438B"/>
    <w:rsid w:val="00A4483C"/>
    <w:rsid w:val="00A4540C"/>
    <w:rsid w:val="00A4566E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0EE"/>
    <w:rsid w:val="00A4780C"/>
    <w:rsid w:val="00A50029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BFC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830"/>
    <w:rsid w:val="00A67D0C"/>
    <w:rsid w:val="00A701D3"/>
    <w:rsid w:val="00A704AF"/>
    <w:rsid w:val="00A70B50"/>
    <w:rsid w:val="00A712FE"/>
    <w:rsid w:val="00A71414"/>
    <w:rsid w:val="00A7141D"/>
    <w:rsid w:val="00A715A6"/>
    <w:rsid w:val="00A71D38"/>
    <w:rsid w:val="00A71F55"/>
    <w:rsid w:val="00A71FEE"/>
    <w:rsid w:val="00A72700"/>
    <w:rsid w:val="00A72CD1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460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DDD"/>
    <w:rsid w:val="00A91FD0"/>
    <w:rsid w:val="00A92479"/>
    <w:rsid w:val="00A9290D"/>
    <w:rsid w:val="00A92D16"/>
    <w:rsid w:val="00A93557"/>
    <w:rsid w:val="00A93996"/>
    <w:rsid w:val="00A940C9"/>
    <w:rsid w:val="00A9449F"/>
    <w:rsid w:val="00A94635"/>
    <w:rsid w:val="00A94DA3"/>
    <w:rsid w:val="00A963DE"/>
    <w:rsid w:val="00A964A6"/>
    <w:rsid w:val="00A96743"/>
    <w:rsid w:val="00A96D5B"/>
    <w:rsid w:val="00A973DE"/>
    <w:rsid w:val="00A97422"/>
    <w:rsid w:val="00A9742F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53E6"/>
    <w:rsid w:val="00AA5E20"/>
    <w:rsid w:val="00AA6E4B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6D1F"/>
    <w:rsid w:val="00AB7BF6"/>
    <w:rsid w:val="00AB7C23"/>
    <w:rsid w:val="00AB7C7D"/>
    <w:rsid w:val="00AB7CCF"/>
    <w:rsid w:val="00AB7D73"/>
    <w:rsid w:val="00AC0B50"/>
    <w:rsid w:val="00AC0EC0"/>
    <w:rsid w:val="00AC1D6D"/>
    <w:rsid w:val="00AC3805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265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60F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404"/>
    <w:rsid w:val="00AE2D0E"/>
    <w:rsid w:val="00AE2F20"/>
    <w:rsid w:val="00AE3104"/>
    <w:rsid w:val="00AE32CC"/>
    <w:rsid w:val="00AE3780"/>
    <w:rsid w:val="00AE3D0E"/>
    <w:rsid w:val="00AE3E17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A3D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18"/>
    <w:rsid w:val="00AF2642"/>
    <w:rsid w:val="00AF3B5B"/>
    <w:rsid w:val="00AF3C52"/>
    <w:rsid w:val="00AF439D"/>
    <w:rsid w:val="00AF480B"/>
    <w:rsid w:val="00AF633B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9C"/>
    <w:rsid w:val="00B06BA2"/>
    <w:rsid w:val="00B06D18"/>
    <w:rsid w:val="00B06E3C"/>
    <w:rsid w:val="00B07682"/>
    <w:rsid w:val="00B076F2"/>
    <w:rsid w:val="00B07864"/>
    <w:rsid w:val="00B1036C"/>
    <w:rsid w:val="00B10703"/>
    <w:rsid w:val="00B10F19"/>
    <w:rsid w:val="00B11016"/>
    <w:rsid w:val="00B110D9"/>
    <w:rsid w:val="00B1195B"/>
    <w:rsid w:val="00B12201"/>
    <w:rsid w:val="00B1244E"/>
    <w:rsid w:val="00B12559"/>
    <w:rsid w:val="00B12947"/>
    <w:rsid w:val="00B12D25"/>
    <w:rsid w:val="00B12EB6"/>
    <w:rsid w:val="00B14D23"/>
    <w:rsid w:val="00B15424"/>
    <w:rsid w:val="00B15E83"/>
    <w:rsid w:val="00B169B9"/>
    <w:rsid w:val="00B16C5A"/>
    <w:rsid w:val="00B1753F"/>
    <w:rsid w:val="00B17C82"/>
    <w:rsid w:val="00B20385"/>
    <w:rsid w:val="00B206DB"/>
    <w:rsid w:val="00B20780"/>
    <w:rsid w:val="00B20B76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5C8C"/>
    <w:rsid w:val="00B26F16"/>
    <w:rsid w:val="00B274F0"/>
    <w:rsid w:val="00B27E15"/>
    <w:rsid w:val="00B30875"/>
    <w:rsid w:val="00B31BA6"/>
    <w:rsid w:val="00B32549"/>
    <w:rsid w:val="00B3254A"/>
    <w:rsid w:val="00B328B6"/>
    <w:rsid w:val="00B32932"/>
    <w:rsid w:val="00B32A4D"/>
    <w:rsid w:val="00B32C0A"/>
    <w:rsid w:val="00B32D25"/>
    <w:rsid w:val="00B33715"/>
    <w:rsid w:val="00B33883"/>
    <w:rsid w:val="00B33AD7"/>
    <w:rsid w:val="00B357E6"/>
    <w:rsid w:val="00B3602A"/>
    <w:rsid w:val="00B36623"/>
    <w:rsid w:val="00B36E85"/>
    <w:rsid w:val="00B37F90"/>
    <w:rsid w:val="00B4042F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0E4"/>
    <w:rsid w:val="00B44467"/>
    <w:rsid w:val="00B4594A"/>
    <w:rsid w:val="00B45EAA"/>
    <w:rsid w:val="00B46AA1"/>
    <w:rsid w:val="00B47BC9"/>
    <w:rsid w:val="00B50462"/>
    <w:rsid w:val="00B50679"/>
    <w:rsid w:val="00B509CD"/>
    <w:rsid w:val="00B51374"/>
    <w:rsid w:val="00B513EE"/>
    <w:rsid w:val="00B516E3"/>
    <w:rsid w:val="00B51C6A"/>
    <w:rsid w:val="00B51D23"/>
    <w:rsid w:val="00B523EB"/>
    <w:rsid w:val="00B5269F"/>
    <w:rsid w:val="00B52A47"/>
    <w:rsid w:val="00B53FEC"/>
    <w:rsid w:val="00B54462"/>
    <w:rsid w:val="00B5446B"/>
    <w:rsid w:val="00B54959"/>
    <w:rsid w:val="00B54E64"/>
    <w:rsid w:val="00B55597"/>
    <w:rsid w:val="00B566A3"/>
    <w:rsid w:val="00B56767"/>
    <w:rsid w:val="00B56A19"/>
    <w:rsid w:val="00B56D5F"/>
    <w:rsid w:val="00B5728F"/>
    <w:rsid w:val="00B57A5B"/>
    <w:rsid w:val="00B57B2B"/>
    <w:rsid w:val="00B60377"/>
    <w:rsid w:val="00B60921"/>
    <w:rsid w:val="00B60950"/>
    <w:rsid w:val="00B61466"/>
    <w:rsid w:val="00B61726"/>
    <w:rsid w:val="00B619D9"/>
    <w:rsid w:val="00B61E9D"/>
    <w:rsid w:val="00B629A9"/>
    <w:rsid w:val="00B62E56"/>
    <w:rsid w:val="00B62E59"/>
    <w:rsid w:val="00B63345"/>
    <w:rsid w:val="00B6375A"/>
    <w:rsid w:val="00B63F88"/>
    <w:rsid w:val="00B640BE"/>
    <w:rsid w:val="00B64578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7E"/>
    <w:rsid w:val="00B75DF8"/>
    <w:rsid w:val="00B75EAB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6861"/>
    <w:rsid w:val="00B76DCA"/>
    <w:rsid w:val="00B77793"/>
    <w:rsid w:val="00B8056E"/>
    <w:rsid w:val="00B808DA"/>
    <w:rsid w:val="00B80943"/>
    <w:rsid w:val="00B80C22"/>
    <w:rsid w:val="00B817D7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1A4"/>
    <w:rsid w:val="00B9566E"/>
    <w:rsid w:val="00B956E5"/>
    <w:rsid w:val="00B959A0"/>
    <w:rsid w:val="00B95AC2"/>
    <w:rsid w:val="00B96879"/>
    <w:rsid w:val="00B96AB5"/>
    <w:rsid w:val="00B96E37"/>
    <w:rsid w:val="00B97302"/>
    <w:rsid w:val="00B97524"/>
    <w:rsid w:val="00B977A9"/>
    <w:rsid w:val="00BA01B2"/>
    <w:rsid w:val="00BA04A7"/>
    <w:rsid w:val="00BA069A"/>
    <w:rsid w:val="00BA0D50"/>
    <w:rsid w:val="00BA1A92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282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70A6"/>
    <w:rsid w:val="00BD763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DD"/>
    <w:rsid w:val="00BF059A"/>
    <w:rsid w:val="00BF10C1"/>
    <w:rsid w:val="00BF209B"/>
    <w:rsid w:val="00BF20A9"/>
    <w:rsid w:val="00BF2EA4"/>
    <w:rsid w:val="00BF329C"/>
    <w:rsid w:val="00BF362A"/>
    <w:rsid w:val="00BF41B2"/>
    <w:rsid w:val="00BF55D7"/>
    <w:rsid w:val="00BF5DD7"/>
    <w:rsid w:val="00BF5EF1"/>
    <w:rsid w:val="00BF60BC"/>
    <w:rsid w:val="00BF61F9"/>
    <w:rsid w:val="00BF64F0"/>
    <w:rsid w:val="00BF6DCE"/>
    <w:rsid w:val="00BF70BB"/>
    <w:rsid w:val="00C0028E"/>
    <w:rsid w:val="00C00D6A"/>
    <w:rsid w:val="00C00DF5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F70"/>
    <w:rsid w:val="00C06063"/>
    <w:rsid w:val="00C0645F"/>
    <w:rsid w:val="00C069E7"/>
    <w:rsid w:val="00C06A2F"/>
    <w:rsid w:val="00C07D08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335D"/>
    <w:rsid w:val="00C13A90"/>
    <w:rsid w:val="00C14489"/>
    <w:rsid w:val="00C1486E"/>
    <w:rsid w:val="00C14EB6"/>
    <w:rsid w:val="00C15953"/>
    <w:rsid w:val="00C15F0A"/>
    <w:rsid w:val="00C16191"/>
    <w:rsid w:val="00C16485"/>
    <w:rsid w:val="00C16D4D"/>
    <w:rsid w:val="00C174C2"/>
    <w:rsid w:val="00C174ED"/>
    <w:rsid w:val="00C17669"/>
    <w:rsid w:val="00C176E9"/>
    <w:rsid w:val="00C17C9B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2DCF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31A3"/>
    <w:rsid w:val="00C43220"/>
    <w:rsid w:val="00C43711"/>
    <w:rsid w:val="00C4371D"/>
    <w:rsid w:val="00C43C51"/>
    <w:rsid w:val="00C44558"/>
    <w:rsid w:val="00C4493D"/>
    <w:rsid w:val="00C44B9B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157"/>
    <w:rsid w:val="00C542C4"/>
    <w:rsid w:val="00C545D9"/>
    <w:rsid w:val="00C549A0"/>
    <w:rsid w:val="00C54A9D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AE5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3460"/>
    <w:rsid w:val="00C8493B"/>
    <w:rsid w:val="00C851DD"/>
    <w:rsid w:val="00C854D0"/>
    <w:rsid w:val="00C866E7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81F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1AD"/>
    <w:rsid w:val="00CB3B32"/>
    <w:rsid w:val="00CB3C6B"/>
    <w:rsid w:val="00CB4E58"/>
    <w:rsid w:val="00CB4E6E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956"/>
    <w:rsid w:val="00CC134C"/>
    <w:rsid w:val="00CC13B5"/>
    <w:rsid w:val="00CC1665"/>
    <w:rsid w:val="00CC1A7C"/>
    <w:rsid w:val="00CC1AB9"/>
    <w:rsid w:val="00CC20E7"/>
    <w:rsid w:val="00CC3417"/>
    <w:rsid w:val="00CC3DBA"/>
    <w:rsid w:val="00CC4057"/>
    <w:rsid w:val="00CC463D"/>
    <w:rsid w:val="00CC5291"/>
    <w:rsid w:val="00CC6407"/>
    <w:rsid w:val="00CC670A"/>
    <w:rsid w:val="00CC71F4"/>
    <w:rsid w:val="00CC72A8"/>
    <w:rsid w:val="00CC75A4"/>
    <w:rsid w:val="00CC75E7"/>
    <w:rsid w:val="00CC7AA6"/>
    <w:rsid w:val="00CD06CB"/>
    <w:rsid w:val="00CD0E9D"/>
    <w:rsid w:val="00CD1B91"/>
    <w:rsid w:val="00CD2450"/>
    <w:rsid w:val="00CD2474"/>
    <w:rsid w:val="00CD2960"/>
    <w:rsid w:val="00CD299A"/>
    <w:rsid w:val="00CD338C"/>
    <w:rsid w:val="00CD3B60"/>
    <w:rsid w:val="00CD464B"/>
    <w:rsid w:val="00CD4B0B"/>
    <w:rsid w:val="00CD4D9F"/>
    <w:rsid w:val="00CD51C5"/>
    <w:rsid w:val="00CD5282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233"/>
    <w:rsid w:val="00CE140F"/>
    <w:rsid w:val="00CE1611"/>
    <w:rsid w:val="00CE1850"/>
    <w:rsid w:val="00CE24CB"/>
    <w:rsid w:val="00CE2EB8"/>
    <w:rsid w:val="00CE2F80"/>
    <w:rsid w:val="00CE3720"/>
    <w:rsid w:val="00CE3730"/>
    <w:rsid w:val="00CE37CE"/>
    <w:rsid w:val="00CE38CE"/>
    <w:rsid w:val="00CE4DFA"/>
    <w:rsid w:val="00CE56D3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B83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9B7"/>
    <w:rsid w:val="00CF6D5E"/>
    <w:rsid w:val="00CF72E5"/>
    <w:rsid w:val="00CF73D8"/>
    <w:rsid w:val="00CF77A0"/>
    <w:rsid w:val="00CF7A29"/>
    <w:rsid w:val="00D00122"/>
    <w:rsid w:val="00D0025D"/>
    <w:rsid w:val="00D01962"/>
    <w:rsid w:val="00D01C15"/>
    <w:rsid w:val="00D01D31"/>
    <w:rsid w:val="00D01D8E"/>
    <w:rsid w:val="00D02018"/>
    <w:rsid w:val="00D0287B"/>
    <w:rsid w:val="00D02888"/>
    <w:rsid w:val="00D02BD5"/>
    <w:rsid w:val="00D03125"/>
    <w:rsid w:val="00D0358C"/>
    <w:rsid w:val="00D0462A"/>
    <w:rsid w:val="00D046FC"/>
    <w:rsid w:val="00D0478D"/>
    <w:rsid w:val="00D04E9C"/>
    <w:rsid w:val="00D04FAB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A6F"/>
    <w:rsid w:val="00D14C78"/>
    <w:rsid w:val="00D15122"/>
    <w:rsid w:val="00D15616"/>
    <w:rsid w:val="00D15932"/>
    <w:rsid w:val="00D16375"/>
    <w:rsid w:val="00D16519"/>
    <w:rsid w:val="00D16AF3"/>
    <w:rsid w:val="00D201B8"/>
    <w:rsid w:val="00D20544"/>
    <w:rsid w:val="00D209CA"/>
    <w:rsid w:val="00D20C26"/>
    <w:rsid w:val="00D20DAD"/>
    <w:rsid w:val="00D20F57"/>
    <w:rsid w:val="00D212BE"/>
    <w:rsid w:val="00D21DF3"/>
    <w:rsid w:val="00D22259"/>
    <w:rsid w:val="00D224C1"/>
    <w:rsid w:val="00D2264B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0C93"/>
    <w:rsid w:val="00D311D1"/>
    <w:rsid w:val="00D315F7"/>
    <w:rsid w:val="00D31DF6"/>
    <w:rsid w:val="00D32766"/>
    <w:rsid w:val="00D32A38"/>
    <w:rsid w:val="00D3353F"/>
    <w:rsid w:val="00D339C8"/>
    <w:rsid w:val="00D33DD5"/>
    <w:rsid w:val="00D341FD"/>
    <w:rsid w:val="00D34A05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94C"/>
    <w:rsid w:val="00D4211E"/>
    <w:rsid w:val="00D425E3"/>
    <w:rsid w:val="00D42606"/>
    <w:rsid w:val="00D42958"/>
    <w:rsid w:val="00D44BCE"/>
    <w:rsid w:val="00D46D6B"/>
    <w:rsid w:val="00D47730"/>
    <w:rsid w:val="00D477E7"/>
    <w:rsid w:val="00D47D3B"/>
    <w:rsid w:val="00D5034D"/>
    <w:rsid w:val="00D5063F"/>
    <w:rsid w:val="00D50A0C"/>
    <w:rsid w:val="00D50B01"/>
    <w:rsid w:val="00D5121A"/>
    <w:rsid w:val="00D51779"/>
    <w:rsid w:val="00D51E05"/>
    <w:rsid w:val="00D51EBD"/>
    <w:rsid w:val="00D521B8"/>
    <w:rsid w:val="00D5236F"/>
    <w:rsid w:val="00D52E48"/>
    <w:rsid w:val="00D52ECE"/>
    <w:rsid w:val="00D53432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04BC"/>
    <w:rsid w:val="00D613E1"/>
    <w:rsid w:val="00D61629"/>
    <w:rsid w:val="00D624CF"/>
    <w:rsid w:val="00D630C2"/>
    <w:rsid w:val="00D6368D"/>
    <w:rsid w:val="00D6396E"/>
    <w:rsid w:val="00D63B13"/>
    <w:rsid w:val="00D63C5C"/>
    <w:rsid w:val="00D6473F"/>
    <w:rsid w:val="00D64A35"/>
    <w:rsid w:val="00D64BC6"/>
    <w:rsid w:val="00D658F2"/>
    <w:rsid w:val="00D6615E"/>
    <w:rsid w:val="00D66581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379D"/>
    <w:rsid w:val="00D740AC"/>
    <w:rsid w:val="00D7480A"/>
    <w:rsid w:val="00D74C05"/>
    <w:rsid w:val="00D74DBC"/>
    <w:rsid w:val="00D75B12"/>
    <w:rsid w:val="00D76179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551"/>
    <w:rsid w:val="00D8281B"/>
    <w:rsid w:val="00D832D7"/>
    <w:rsid w:val="00D83649"/>
    <w:rsid w:val="00D8378F"/>
    <w:rsid w:val="00D83D97"/>
    <w:rsid w:val="00D83DD8"/>
    <w:rsid w:val="00D84420"/>
    <w:rsid w:val="00D8463F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97EA8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416E"/>
    <w:rsid w:val="00DA4253"/>
    <w:rsid w:val="00DA4A80"/>
    <w:rsid w:val="00DA4BAB"/>
    <w:rsid w:val="00DA4E20"/>
    <w:rsid w:val="00DA4FBD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526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4FA3"/>
    <w:rsid w:val="00DC5E4A"/>
    <w:rsid w:val="00DC63B1"/>
    <w:rsid w:val="00DC6730"/>
    <w:rsid w:val="00DC69B4"/>
    <w:rsid w:val="00DC78AC"/>
    <w:rsid w:val="00DD01F2"/>
    <w:rsid w:val="00DD026F"/>
    <w:rsid w:val="00DD09C6"/>
    <w:rsid w:val="00DD13C0"/>
    <w:rsid w:val="00DD2181"/>
    <w:rsid w:val="00DD28AD"/>
    <w:rsid w:val="00DD2BBD"/>
    <w:rsid w:val="00DD2FF2"/>
    <w:rsid w:val="00DD3157"/>
    <w:rsid w:val="00DD41A3"/>
    <w:rsid w:val="00DD43AB"/>
    <w:rsid w:val="00DD44AF"/>
    <w:rsid w:val="00DD45FE"/>
    <w:rsid w:val="00DD4745"/>
    <w:rsid w:val="00DD561C"/>
    <w:rsid w:val="00DD5742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E166C"/>
    <w:rsid w:val="00DE1C99"/>
    <w:rsid w:val="00DE21D0"/>
    <w:rsid w:val="00DE29A5"/>
    <w:rsid w:val="00DE3415"/>
    <w:rsid w:val="00DE3979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E7C9C"/>
    <w:rsid w:val="00DF0050"/>
    <w:rsid w:val="00DF0D4A"/>
    <w:rsid w:val="00DF0F8B"/>
    <w:rsid w:val="00DF134C"/>
    <w:rsid w:val="00DF16C3"/>
    <w:rsid w:val="00DF351C"/>
    <w:rsid w:val="00DF3BB2"/>
    <w:rsid w:val="00DF464B"/>
    <w:rsid w:val="00DF475B"/>
    <w:rsid w:val="00DF47A1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4F5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01A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6F"/>
    <w:rsid w:val="00E160D3"/>
    <w:rsid w:val="00E1699E"/>
    <w:rsid w:val="00E169F3"/>
    <w:rsid w:val="00E17D29"/>
    <w:rsid w:val="00E17EEB"/>
    <w:rsid w:val="00E204FF"/>
    <w:rsid w:val="00E207B4"/>
    <w:rsid w:val="00E20943"/>
    <w:rsid w:val="00E2114D"/>
    <w:rsid w:val="00E213CB"/>
    <w:rsid w:val="00E228F0"/>
    <w:rsid w:val="00E2316A"/>
    <w:rsid w:val="00E2320F"/>
    <w:rsid w:val="00E23788"/>
    <w:rsid w:val="00E23E2B"/>
    <w:rsid w:val="00E23F11"/>
    <w:rsid w:val="00E24EAD"/>
    <w:rsid w:val="00E2636A"/>
    <w:rsid w:val="00E2663F"/>
    <w:rsid w:val="00E26688"/>
    <w:rsid w:val="00E26859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43B9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4D0"/>
    <w:rsid w:val="00E40D56"/>
    <w:rsid w:val="00E423F1"/>
    <w:rsid w:val="00E42661"/>
    <w:rsid w:val="00E42EDC"/>
    <w:rsid w:val="00E4305B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0221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2CF3"/>
    <w:rsid w:val="00E63903"/>
    <w:rsid w:val="00E64813"/>
    <w:rsid w:val="00E65102"/>
    <w:rsid w:val="00E666E0"/>
    <w:rsid w:val="00E6772C"/>
    <w:rsid w:val="00E70434"/>
    <w:rsid w:val="00E707D6"/>
    <w:rsid w:val="00E70BDD"/>
    <w:rsid w:val="00E70FE2"/>
    <w:rsid w:val="00E71473"/>
    <w:rsid w:val="00E71F84"/>
    <w:rsid w:val="00E71FD4"/>
    <w:rsid w:val="00E72777"/>
    <w:rsid w:val="00E72BC6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53A"/>
    <w:rsid w:val="00E80695"/>
    <w:rsid w:val="00E80854"/>
    <w:rsid w:val="00E817F7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47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97B66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09F"/>
    <w:rsid w:val="00EB0326"/>
    <w:rsid w:val="00EB0570"/>
    <w:rsid w:val="00EB0B4A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A11"/>
    <w:rsid w:val="00EB4E25"/>
    <w:rsid w:val="00EB4EF9"/>
    <w:rsid w:val="00EB56B3"/>
    <w:rsid w:val="00EB5772"/>
    <w:rsid w:val="00EB58E7"/>
    <w:rsid w:val="00EB6875"/>
    <w:rsid w:val="00EB6C65"/>
    <w:rsid w:val="00EB7679"/>
    <w:rsid w:val="00EB79F7"/>
    <w:rsid w:val="00EC0241"/>
    <w:rsid w:val="00EC0E1C"/>
    <w:rsid w:val="00EC1100"/>
    <w:rsid w:val="00EC1589"/>
    <w:rsid w:val="00EC1C23"/>
    <w:rsid w:val="00EC1DAB"/>
    <w:rsid w:val="00EC1ECC"/>
    <w:rsid w:val="00EC2A7B"/>
    <w:rsid w:val="00EC2B59"/>
    <w:rsid w:val="00EC2F7F"/>
    <w:rsid w:val="00EC3062"/>
    <w:rsid w:val="00EC376E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49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0A61"/>
    <w:rsid w:val="00EE136B"/>
    <w:rsid w:val="00EE13F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03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EAD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17D05"/>
    <w:rsid w:val="00F205C7"/>
    <w:rsid w:val="00F20681"/>
    <w:rsid w:val="00F21012"/>
    <w:rsid w:val="00F21133"/>
    <w:rsid w:val="00F2187E"/>
    <w:rsid w:val="00F21CEF"/>
    <w:rsid w:val="00F220A2"/>
    <w:rsid w:val="00F220E4"/>
    <w:rsid w:val="00F2370B"/>
    <w:rsid w:val="00F23ACC"/>
    <w:rsid w:val="00F2401F"/>
    <w:rsid w:val="00F24E75"/>
    <w:rsid w:val="00F250C0"/>
    <w:rsid w:val="00F254AB"/>
    <w:rsid w:val="00F257D0"/>
    <w:rsid w:val="00F25892"/>
    <w:rsid w:val="00F25EAE"/>
    <w:rsid w:val="00F26624"/>
    <w:rsid w:val="00F2688C"/>
    <w:rsid w:val="00F26911"/>
    <w:rsid w:val="00F26D63"/>
    <w:rsid w:val="00F27535"/>
    <w:rsid w:val="00F30E55"/>
    <w:rsid w:val="00F31150"/>
    <w:rsid w:val="00F31206"/>
    <w:rsid w:val="00F31244"/>
    <w:rsid w:val="00F313A6"/>
    <w:rsid w:val="00F318E2"/>
    <w:rsid w:val="00F31C09"/>
    <w:rsid w:val="00F31CE6"/>
    <w:rsid w:val="00F3271C"/>
    <w:rsid w:val="00F32D6F"/>
    <w:rsid w:val="00F32D85"/>
    <w:rsid w:val="00F33468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67F"/>
    <w:rsid w:val="00F41B57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C8C"/>
    <w:rsid w:val="00F46DF9"/>
    <w:rsid w:val="00F47094"/>
    <w:rsid w:val="00F47959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56D0"/>
    <w:rsid w:val="00F56873"/>
    <w:rsid w:val="00F56DA7"/>
    <w:rsid w:val="00F57473"/>
    <w:rsid w:val="00F57574"/>
    <w:rsid w:val="00F57EC5"/>
    <w:rsid w:val="00F60030"/>
    <w:rsid w:val="00F60087"/>
    <w:rsid w:val="00F60D49"/>
    <w:rsid w:val="00F613C7"/>
    <w:rsid w:val="00F616C2"/>
    <w:rsid w:val="00F63138"/>
    <w:rsid w:val="00F63243"/>
    <w:rsid w:val="00F634C4"/>
    <w:rsid w:val="00F63711"/>
    <w:rsid w:val="00F640F6"/>
    <w:rsid w:val="00F64361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4DF4"/>
    <w:rsid w:val="00F75A53"/>
    <w:rsid w:val="00F75C46"/>
    <w:rsid w:val="00F75DEA"/>
    <w:rsid w:val="00F75EDB"/>
    <w:rsid w:val="00F76102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EFC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4AA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4E80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1FAB"/>
    <w:rsid w:val="00FA2904"/>
    <w:rsid w:val="00FA2BD8"/>
    <w:rsid w:val="00FA2C28"/>
    <w:rsid w:val="00FA2FC8"/>
    <w:rsid w:val="00FA374E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A7EB1"/>
    <w:rsid w:val="00FB12BE"/>
    <w:rsid w:val="00FB13DD"/>
    <w:rsid w:val="00FB14AC"/>
    <w:rsid w:val="00FB22C5"/>
    <w:rsid w:val="00FB2D53"/>
    <w:rsid w:val="00FB3327"/>
    <w:rsid w:val="00FB332A"/>
    <w:rsid w:val="00FB3335"/>
    <w:rsid w:val="00FB34A1"/>
    <w:rsid w:val="00FB3D95"/>
    <w:rsid w:val="00FB3E44"/>
    <w:rsid w:val="00FB4094"/>
    <w:rsid w:val="00FB4B1C"/>
    <w:rsid w:val="00FB4C9B"/>
    <w:rsid w:val="00FB4FBD"/>
    <w:rsid w:val="00FB5023"/>
    <w:rsid w:val="00FB55EF"/>
    <w:rsid w:val="00FB5D5A"/>
    <w:rsid w:val="00FB688A"/>
    <w:rsid w:val="00FB6A5C"/>
    <w:rsid w:val="00FB6A9E"/>
    <w:rsid w:val="00FB6EE2"/>
    <w:rsid w:val="00FB7360"/>
    <w:rsid w:val="00FB7AC0"/>
    <w:rsid w:val="00FC070A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03"/>
    <w:rsid w:val="00FC5F8E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39F"/>
    <w:rsid w:val="00FF0A78"/>
    <w:rsid w:val="00FF0DDD"/>
    <w:rsid w:val="00FF136E"/>
    <w:rsid w:val="00FF1CFF"/>
    <w:rsid w:val="00FF2187"/>
    <w:rsid w:val="00FF2333"/>
    <w:rsid w:val="00FF35B6"/>
    <w:rsid w:val="00FF4097"/>
    <w:rsid w:val="00FF412D"/>
    <w:rsid w:val="00FF4498"/>
    <w:rsid w:val="00FF494D"/>
    <w:rsid w:val="00FF4FFE"/>
    <w:rsid w:val="00FF5217"/>
    <w:rsid w:val="00FF524C"/>
    <w:rsid w:val="00FF573A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474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  <w:style w:type="paragraph" w:customStyle="1" w:styleId="Default">
    <w:name w:val="Default"/>
    <w:rsid w:val="002E51EE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474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hu-HU"/>
    </w:rPr>
  </w:style>
  <w:style w:type="paragraph" w:customStyle="1" w:styleId="Szvegtrzs1">
    <w:name w:val="Szövegtörzs1"/>
    <w:basedOn w:val="Norml"/>
    <w:rsid w:val="00F64361"/>
    <w:pPr>
      <w:widowControl w:val="0"/>
      <w:spacing w:after="130"/>
    </w:pPr>
    <w:rPr>
      <w:sz w:val="20"/>
      <w:szCs w:val="20"/>
    </w:rPr>
  </w:style>
  <w:style w:type="character" w:customStyle="1" w:styleId="Bekezdsalapbettpusa1">
    <w:name w:val="Bekezdés alapbetűtípusa1"/>
    <w:rsid w:val="00A72C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6157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369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9145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23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8492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61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93529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917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16344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338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712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294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52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9014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1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950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01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867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27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4195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1763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3344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19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2161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35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548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364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803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06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0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8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4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3255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9087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4154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130202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173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0950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4070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69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111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53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845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283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5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9138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097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253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159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83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6837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76140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999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9481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6545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545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856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2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63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5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6832</TotalTime>
  <Pages>7</Pages>
  <Words>1707</Words>
  <Characters>11782</Characters>
  <Application>Microsoft Office Word</Application>
  <DocSecurity>0</DocSecurity>
  <Lines>98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521</cp:revision>
  <cp:lastPrinted>2025-07-31T06:26:00Z</cp:lastPrinted>
  <dcterms:created xsi:type="dcterms:W3CDTF">2023-02-14T08:53:00Z</dcterms:created>
  <dcterms:modified xsi:type="dcterms:W3CDTF">2025-08-06T07:10:00Z</dcterms:modified>
</cp:coreProperties>
</file>