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69F006CE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35515E93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87087B">
        <w:rPr>
          <w:rFonts w:asciiTheme="minorHAnsi" w:hAnsiTheme="minorHAnsi" w:cstheme="minorHAnsi"/>
          <w:b/>
        </w:rPr>
        <w:t>81</w:t>
      </w:r>
      <w:r w:rsidR="001A3282">
        <w:rPr>
          <w:rFonts w:asciiTheme="minorHAnsi" w:hAnsiTheme="minorHAnsi" w:cstheme="minorHAnsi"/>
          <w:b/>
        </w:rPr>
        <w:t>-</w:t>
      </w:r>
      <w:r w:rsidR="00F74DF4">
        <w:rPr>
          <w:rFonts w:asciiTheme="minorHAnsi" w:hAnsiTheme="minorHAnsi" w:cstheme="minorHAnsi"/>
          <w:b/>
        </w:rPr>
        <w:t>7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8B4037">
        <w:rPr>
          <w:rFonts w:asciiTheme="minorHAnsi" w:hAnsiTheme="minorHAnsi" w:cstheme="minorHAnsi"/>
          <w:b/>
        </w:rPr>
        <w:t>5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1E37BF9E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8B4037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. </w:t>
      </w:r>
      <w:r w:rsidR="00F74DF4">
        <w:rPr>
          <w:rFonts w:asciiTheme="minorHAnsi" w:hAnsiTheme="minorHAnsi" w:cstheme="minorHAnsi"/>
        </w:rPr>
        <w:t>június 23</w:t>
      </w:r>
      <w:r w:rsidR="00A72CD1">
        <w:rPr>
          <w:rFonts w:asciiTheme="minorHAnsi" w:hAnsiTheme="minorHAnsi" w:cstheme="minorHAnsi"/>
        </w:rPr>
        <w:t>-á</w:t>
      </w:r>
      <w:r w:rsidR="00BA069A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A72CD1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 xml:space="preserve">16:00 </w:t>
      </w:r>
      <w:r w:rsidRPr="0023341D">
        <w:rPr>
          <w:rFonts w:asciiTheme="minorHAnsi" w:hAnsiTheme="minorHAnsi" w:cstheme="minorHAnsi"/>
        </w:rPr>
        <w:t xml:space="preserve">órakor a </w:t>
      </w:r>
      <w:r w:rsidR="007F504B">
        <w:rPr>
          <w:rFonts w:asciiTheme="minorHAnsi" w:hAnsiTheme="minorHAnsi" w:cstheme="minorHAnsi"/>
        </w:rPr>
        <w:t>Közösségi Házban</w:t>
      </w:r>
      <w:r w:rsidRPr="0023341D">
        <w:rPr>
          <w:rFonts w:asciiTheme="minorHAnsi" w:hAnsiTheme="minorHAnsi" w:cstheme="minorHAnsi"/>
        </w:rPr>
        <w:t xml:space="preserve">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289B46B6" w14:textId="62ABC5C7" w:rsidR="00DF0050" w:rsidRPr="008F4CA4" w:rsidRDefault="008B4037" w:rsidP="00DF0050">
      <w:pPr>
        <w:jc w:val="both"/>
        <w:rPr>
          <w:rFonts w:ascii="Calibri" w:hAnsi="Calibri"/>
          <w:b/>
          <w:bCs/>
          <w:u w:val="single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proofErr w:type="spellStart"/>
      <w:r w:rsidR="00692AC0">
        <w:rPr>
          <w:rFonts w:ascii="Calibri" w:hAnsi="Calibri"/>
        </w:rPr>
        <w:t>Szutor</w:t>
      </w:r>
      <w:proofErr w:type="spellEnd"/>
      <w:r w:rsidR="00692AC0">
        <w:rPr>
          <w:rFonts w:ascii="Calibri" w:hAnsi="Calibri"/>
        </w:rPr>
        <w:t xml:space="preserve"> István képviselő, </w:t>
      </w:r>
      <w:proofErr w:type="spellStart"/>
      <w:r w:rsidR="00A72CD1">
        <w:rPr>
          <w:rFonts w:ascii="Calibri" w:hAnsi="Calibri"/>
        </w:rPr>
        <w:t>Szutorné</w:t>
      </w:r>
      <w:proofErr w:type="spellEnd"/>
      <w:r w:rsidR="00A72CD1">
        <w:rPr>
          <w:rFonts w:ascii="Calibri" w:hAnsi="Calibri"/>
        </w:rPr>
        <w:t xml:space="preserve"> Varga Bernadett képviselő</w:t>
      </w:r>
    </w:p>
    <w:p w14:paraId="67F46DBC" w14:textId="77777777" w:rsidR="00DF0050" w:rsidRDefault="00DF0050" w:rsidP="00DF0050">
      <w:pPr>
        <w:jc w:val="both"/>
        <w:rPr>
          <w:rFonts w:asciiTheme="minorHAnsi" w:hAnsiTheme="minorHAnsi" w:cstheme="minorHAnsi"/>
        </w:rPr>
      </w:pPr>
    </w:p>
    <w:p w14:paraId="259C4643" w14:textId="1A19BB1B" w:rsidR="006A0D78" w:rsidRDefault="008B4037" w:rsidP="000B333D">
      <w:pPr>
        <w:jc w:val="both"/>
        <w:rPr>
          <w:rFonts w:ascii="Calibri" w:hAnsi="Calibri"/>
        </w:rPr>
      </w:pPr>
      <w:r>
        <w:rPr>
          <w:rFonts w:ascii="Calibri" w:hAnsi="Calibri"/>
          <w:b/>
          <w:bCs/>
          <w:u w:val="single"/>
        </w:rPr>
        <w:t>Távolmaradását előzetesen bejelentett</w:t>
      </w:r>
      <w:r w:rsidR="008F04B3">
        <w:rPr>
          <w:rFonts w:ascii="Calibri" w:hAnsi="Calibri"/>
          <w:b/>
          <w:bCs/>
          <w:u w:val="single"/>
        </w:rPr>
        <w:t>e</w:t>
      </w:r>
      <w:r>
        <w:rPr>
          <w:rFonts w:ascii="Calibri" w:hAnsi="Calibri"/>
          <w:b/>
          <w:bCs/>
          <w:u w:val="single"/>
        </w:rPr>
        <w:t>:</w:t>
      </w:r>
      <w:r w:rsidRPr="00791605">
        <w:rPr>
          <w:rFonts w:ascii="Calibri" w:hAnsi="Calibri"/>
        </w:rPr>
        <w:t xml:space="preserve"> </w:t>
      </w:r>
      <w:r w:rsidR="00F74DF4">
        <w:rPr>
          <w:rFonts w:ascii="Calibri" w:hAnsi="Calibri"/>
        </w:rPr>
        <w:t>Pintér Adrienn</w:t>
      </w:r>
      <w:r w:rsidR="00F74DF4" w:rsidRPr="00D9691A">
        <w:rPr>
          <w:rFonts w:ascii="Calibri" w:hAnsi="Calibri"/>
        </w:rPr>
        <w:t xml:space="preserve"> </w:t>
      </w:r>
      <w:r w:rsidR="00F74DF4">
        <w:rPr>
          <w:rFonts w:ascii="Calibri" w:hAnsi="Calibri"/>
        </w:rPr>
        <w:t>alpolgármester</w:t>
      </w:r>
      <w:r w:rsidR="00692AC0">
        <w:rPr>
          <w:rFonts w:ascii="Calibri" w:hAnsi="Calibri"/>
        </w:rPr>
        <w:t>, Győrvári György Szilárd képviselő</w:t>
      </w:r>
    </w:p>
    <w:p w14:paraId="029858B8" w14:textId="77777777" w:rsidR="00DF0050" w:rsidRDefault="00DF0050" w:rsidP="000B333D">
      <w:pPr>
        <w:jc w:val="both"/>
        <w:rPr>
          <w:rFonts w:asciiTheme="minorHAnsi" w:hAnsiTheme="minorHAnsi" w:cstheme="minorHAnsi"/>
        </w:rPr>
      </w:pPr>
    </w:p>
    <w:p w14:paraId="10CD5FF7" w14:textId="6BA148BC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41C6ECCE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614F81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B06B9C">
        <w:rPr>
          <w:rFonts w:asciiTheme="minorHAnsi" w:hAnsiTheme="minorHAnsi" w:cstheme="minorHAnsi"/>
        </w:rPr>
        <w:t xml:space="preserve"> </w:t>
      </w:r>
      <w:r w:rsidR="004C46B0">
        <w:rPr>
          <w:rFonts w:asciiTheme="minorHAnsi" w:hAnsiTheme="minorHAnsi" w:cstheme="minorHAnsi"/>
        </w:rPr>
        <w:t>Csóka Géza pénzügyi ügyintéző</w:t>
      </w:r>
      <w:r w:rsidR="008F04B3">
        <w:rPr>
          <w:rFonts w:asciiTheme="minorHAnsi" w:hAnsiTheme="minorHAnsi" w:cstheme="minorHAnsi"/>
        </w:rPr>
        <w:t xml:space="preserve">, </w:t>
      </w:r>
      <w:proofErr w:type="spellStart"/>
      <w:r w:rsidR="008F04B3">
        <w:rPr>
          <w:rFonts w:asciiTheme="minorHAnsi" w:hAnsiTheme="minorHAnsi" w:cstheme="minorHAnsi"/>
        </w:rPr>
        <w:t>Gömböcz</w:t>
      </w:r>
      <w:proofErr w:type="spellEnd"/>
      <w:r w:rsidR="008F04B3">
        <w:rPr>
          <w:rFonts w:asciiTheme="minorHAnsi" w:hAnsiTheme="minorHAnsi" w:cstheme="minorHAnsi"/>
        </w:rPr>
        <w:t xml:space="preserve"> Róbertné szociális gondozó, </w:t>
      </w:r>
      <w:proofErr w:type="spellStart"/>
      <w:r w:rsidR="00F74DF4">
        <w:rPr>
          <w:rFonts w:asciiTheme="minorHAnsi" w:hAnsiTheme="minorHAnsi" w:cstheme="minorHAnsi"/>
        </w:rPr>
        <w:t>Balter</w:t>
      </w:r>
      <w:proofErr w:type="spellEnd"/>
      <w:r w:rsidR="00F74DF4">
        <w:rPr>
          <w:rFonts w:asciiTheme="minorHAnsi" w:hAnsiTheme="minorHAnsi" w:cstheme="minorHAnsi"/>
        </w:rPr>
        <w:t xml:space="preserve"> János falugondnok, </w:t>
      </w:r>
      <w:r w:rsidR="008F04B3">
        <w:rPr>
          <w:rFonts w:asciiTheme="minorHAnsi" w:hAnsiTheme="minorHAnsi" w:cstheme="minorHAnsi"/>
        </w:rPr>
        <w:t>Nagy Attiláné városfejlesztési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5BB567B4" w14:textId="06134F80" w:rsidR="001960B4" w:rsidRPr="00761484" w:rsidRDefault="001960B4" w:rsidP="00216FF6">
      <w:pPr>
        <w:jc w:val="both"/>
        <w:rPr>
          <w:rFonts w:asciiTheme="minorHAnsi" w:hAnsiTheme="minorHAnsi" w:cstheme="minorHAnsi"/>
          <w:b/>
        </w:rPr>
      </w:pPr>
      <w:r w:rsidRPr="001960B4">
        <w:rPr>
          <w:rFonts w:asciiTheme="minorHAnsi" w:hAnsiTheme="minorHAnsi" w:cstheme="minorHAnsi"/>
          <w:b/>
          <w:u w:val="single"/>
        </w:rPr>
        <w:t>Lakosság részéről megj</w:t>
      </w:r>
      <w:r>
        <w:rPr>
          <w:rFonts w:asciiTheme="minorHAnsi" w:hAnsiTheme="minorHAnsi" w:cstheme="minorHAnsi"/>
          <w:b/>
          <w:u w:val="single"/>
        </w:rPr>
        <w:t>e</w:t>
      </w:r>
      <w:r w:rsidRPr="001960B4">
        <w:rPr>
          <w:rFonts w:asciiTheme="minorHAnsi" w:hAnsiTheme="minorHAnsi" w:cstheme="minorHAnsi"/>
          <w:b/>
          <w:u w:val="single"/>
        </w:rPr>
        <w:t>lent:</w:t>
      </w:r>
      <w:r w:rsidR="00761484">
        <w:rPr>
          <w:rFonts w:asciiTheme="minorHAnsi" w:hAnsiTheme="minorHAnsi" w:cstheme="minorHAnsi"/>
          <w:b/>
          <w:u w:val="single"/>
        </w:rPr>
        <w:t xml:space="preserve"> </w:t>
      </w:r>
      <w:r w:rsidR="00761484" w:rsidRPr="00761484">
        <w:rPr>
          <w:rFonts w:asciiTheme="minorHAnsi" w:hAnsiTheme="minorHAnsi" w:cstheme="minorHAnsi"/>
          <w:bCs/>
        </w:rPr>
        <w:t>1 fő</w:t>
      </w:r>
    </w:p>
    <w:p w14:paraId="0ABB062C" w14:textId="77777777" w:rsidR="001960B4" w:rsidRPr="001960B4" w:rsidRDefault="001960B4" w:rsidP="00216FF6">
      <w:pPr>
        <w:jc w:val="both"/>
        <w:rPr>
          <w:rFonts w:asciiTheme="minorHAnsi" w:hAnsiTheme="minorHAnsi" w:cstheme="minorHAnsi"/>
          <w:b/>
          <w:u w:val="single"/>
        </w:rPr>
      </w:pPr>
    </w:p>
    <w:p w14:paraId="2B2D8D0C" w14:textId="11B2BB47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</w:t>
      </w:r>
      <w:r w:rsidR="00B06B9C">
        <w:rPr>
          <w:rFonts w:asciiTheme="minorHAnsi" w:hAnsiTheme="minorHAnsi" w:cstheme="minorHAnsi"/>
        </w:rPr>
        <w:t>. M</w:t>
      </w:r>
      <w:r w:rsidR="00F46424" w:rsidRPr="0023341D">
        <w:rPr>
          <w:rFonts w:asciiTheme="minorHAnsi" w:hAnsiTheme="minorHAnsi" w:cstheme="minorHAnsi"/>
        </w:rPr>
        <w:t>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692AC0">
        <w:rPr>
          <w:rFonts w:asciiTheme="minorHAnsi" w:hAnsiTheme="minorHAnsi" w:cstheme="minorHAnsi"/>
        </w:rPr>
        <w:t>3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7CD6E689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bookmarkStart w:id="0" w:name="_Hlk193714626"/>
      <w:r w:rsidRPr="0023341D">
        <w:rPr>
          <w:rFonts w:asciiTheme="minorHAnsi" w:hAnsiTheme="minorHAnsi" w:cstheme="minorHAnsi"/>
          <w:b/>
          <w:u w:val="single"/>
        </w:rPr>
        <w:t>Napirendre</w:t>
      </w:r>
      <w:r w:rsidR="00A72CD1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bookmarkEnd w:id="0"/>
    <w:p w14:paraId="62863F47" w14:textId="04C4E4DD" w:rsidR="00A72CD1" w:rsidRPr="00A72CD1" w:rsidRDefault="00F74DF4" w:rsidP="00A72CD1">
      <w:pPr>
        <w:pStyle w:val="Listaszerbekezds"/>
        <w:numPr>
          <w:ilvl w:val="0"/>
          <w:numId w:val="19"/>
        </w:numPr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val="x-none" w:eastAsia="zh-CN"/>
        </w:rPr>
        <w:t>Tájékoztató az idősek helyzetéről</w:t>
      </w:r>
    </w:p>
    <w:p w14:paraId="5ECDA7DC" w14:textId="052210A0" w:rsidR="00A72CD1" w:rsidRPr="00A72CD1" w:rsidRDefault="00F74DF4" w:rsidP="00A72CD1">
      <w:pPr>
        <w:pStyle w:val="Listaszerbekezds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  <w:lang w:val="x-none" w:eastAsia="zh-CN"/>
        </w:rPr>
        <w:t>Beszámoló a falugondnok munkájáról</w:t>
      </w:r>
    </w:p>
    <w:p w14:paraId="478EB91C" w14:textId="48F03053" w:rsidR="00A72CD1" w:rsidRPr="00A72CD1" w:rsidRDefault="00F74DF4" w:rsidP="00A72CD1">
      <w:pPr>
        <w:pStyle w:val="Listaszerbekezds"/>
        <w:numPr>
          <w:ilvl w:val="0"/>
          <w:numId w:val="19"/>
        </w:numPr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val="x-none" w:eastAsia="zh-CN"/>
        </w:rPr>
        <w:t>Az önkormányzat 2025. évi költségvetéséről szóló önkormányzati rendelet módosítása</w:t>
      </w:r>
    </w:p>
    <w:p w14:paraId="30B9D70E" w14:textId="4DD612AF" w:rsidR="00A72CD1" w:rsidRPr="003D4092" w:rsidRDefault="00F74DF4" w:rsidP="00A72CD1">
      <w:pPr>
        <w:pStyle w:val="lfej"/>
        <w:numPr>
          <w:ilvl w:val="0"/>
          <w:numId w:val="19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Tűzoltószertár házszámrendezése</w:t>
      </w:r>
    </w:p>
    <w:p w14:paraId="3BB00023" w14:textId="10046704" w:rsidR="00A72CD1" w:rsidRPr="003D4092" w:rsidRDefault="00F74DF4" w:rsidP="00A72CD1">
      <w:pPr>
        <w:pStyle w:val="lfej"/>
        <w:numPr>
          <w:ilvl w:val="0"/>
          <w:numId w:val="19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pályázat beadásáról</w:t>
      </w:r>
    </w:p>
    <w:p w14:paraId="39BD0580" w14:textId="26851385" w:rsidR="00A72CD1" w:rsidRDefault="00F74DF4" w:rsidP="00187078">
      <w:pPr>
        <w:pStyle w:val="lfej"/>
        <w:numPr>
          <w:ilvl w:val="0"/>
          <w:numId w:val="19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Településtervek véleményezési szakaszának lezárása</w:t>
      </w:r>
    </w:p>
    <w:p w14:paraId="78B3A250" w14:textId="4157D1CB" w:rsidR="00F74DF4" w:rsidRDefault="00F74DF4" w:rsidP="00187078">
      <w:pPr>
        <w:pStyle w:val="lfej"/>
        <w:numPr>
          <w:ilvl w:val="0"/>
          <w:numId w:val="19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játszótér fejlesztéséről</w:t>
      </w:r>
    </w:p>
    <w:p w14:paraId="0A449691" w14:textId="0403AF74" w:rsidR="00F17D05" w:rsidRPr="00A72CD1" w:rsidRDefault="00F17D05" w:rsidP="00187078">
      <w:pPr>
        <w:pStyle w:val="lfej"/>
        <w:numPr>
          <w:ilvl w:val="0"/>
          <w:numId w:val="19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 w:rsidRPr="00037C66">
        <w:rPr>
          <w:rFonts w:ascii="Calibri" w:hAnsi="Calibri" w:cs="Calibri"/>
        </w:rPr>
        <w:t>Döntés önkéntes tagi támogatásról</w:t>
      </w:r>
    </w:p>
    <w:p w14:paraId="272A58E6" w14:textId="77777777" w:rsidR="00A72CD1" w:rsidRDefault="00A72CD1" w:rsidP="000B333D">
      <w:pPr>
        <w:jc w:val="both"/>
        <w:rPr>
          <w:rFonts w:asciiTheme="minorHAnsi" w:hAnsiTheme="minorHAnsi" w:cstheme="minorHAnsi"/>
        </w:rPr>
      </w:pPr>
    </w:p>
    <w:p w14:paraId="0EA6E5B4" w14:textId="12AD8DEC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411570C3" w14:textId="56447C8A" w:rsidR="00287437" w:rsidRDefault="00287437" w:rsidP="00287437">
      <w:pPr>
        <w:jc w:val="both"/>
        <w:rPr>
          <w:rFonts w:asciiTheme="minorHAnsi" w:hAnsiTheme="minorHAnsi" w:cstheme="minorHAnsi"/>
        </w:rPr>
      </w:pPr>
      <w:r w:rsidRPr="00287437">
        <w:rPr>
          <w:rFonts w:asciiTheme="minorHAnsi" w:hAnsiTheme="minorHAnsi" w:cstheme="minorHAnsi"/>
          <w:b/>
          <w:bCs/>
        </w:rPr>
        <w:t>Patyi Szabolcs polgármester</w:t>
      </w:r>
      <w:r w:rsidR="00643C6E">
        <w:rPr>
          <w:rFonts w:asciiTheme="minorHAnsi" w:hAnsiTheme="minorHAnsi" w:cstheme="minorHAnsi"/>
          <w:b/>
          <w:bCs/>
        </w:rPr>
        <w:t>:</w:t>
      </w:r>
      <w:r w:rsidRPr="00287437">
        <w:rPr>
          <w:rFonts w:asciiTheme="minorHAnsi" w:hAnsiTheme="minorHAnsi" w:cstheme="minorHAnsi"/>
        </w:rPr>
        <w:t xml:space="preserve"> a napirend tárgyalása előtt az átruházott hatáskörben hozott döntésekről, a két ülés között végzett munkáról és a fontosabb intézkedésekről, valamint a lejárt </w:t>
      </w:r>
      <w:proofErr w:type="spellStart"/>
      <w:r w:rsidRPr="00287437">
        <w:rPr>
          <w:rFonts w:asciiTheme="minorHAnsi" w:hAnsiTheme="minorHAnsi" w:cstheme="minorHAnsi"/>
        </w:rPr>
        <w:t>határidejű</w:t>
      </w:r>
      <w:proofErr w:type="spellEnd"/>
      <w:r w:rsidRPr="00287437">
        <w:rPr>
          <w:rFonts w:asciiTheme="minorHAnsi" w:hAnsiTheme="minorHAnsi" w:cstheme="minorHAnsi"/>
        </w:rPr>
        <w:t xml:space="preserve"> határozatok végrehajtásáról adott számot.</w:t>
      </w:r>
    </w:p>
    <w:p w14:paraId="1C507254" w14:textId="77777777" w:rsidR="00EC376E" w:rsidRDefault="00EC376E" w:rsidP="00287437">
      <w:pPr>
        <w:jc w:val="both"/>
        <w:rPr>
          <w:rFonts w:asciiTheme="minorHAnsi" w:hAnsiTheme="minorHAnsi" w:cstheme="minorHAnsi"/>
        </w:rPr>
      </w:pPr>
    </w:p>
    <w:p w14:paraId="71D47A09" w14:textId="77777777" w:rsidR="00867420" w:rsidRDefault="00867420" w:rsidP="00287437">
      <w:pPr>
        <w:jc w:val="both"/>
        <w:rPr>
          <w:rFonts w:asciiTheme="minorHAnsi" w:hAnsiTheme="minorHAnsi" w:cstheme="minorHAnsi"/>
        </w:rPr>
      </w:pPr>
    </w:p>
    <w:p w14:paraId="278E8007" w14:textId="4E19D82E" w:rsidR="003B5E62" w:rsidRPr="003B5E62" w:rsidRDefault="003B5E62" w:rsidP="003B5E62">
      <w:pPr>
        <w:jc w:val="both"/>
        <w:rPr>
          <w:rFonts w:eastAsia="SimSun"/>
          <w:b/>
          <w:kern w:val="2"/>
          <w:u w:val="single"/>
          <w:lang w:eastAsia="zh-CN" w:bidi="hi-IN"/>
        </w:rPr>
      </w:pPr>
      <w:bookmarkStart w:id="1" w:name="_Hlk193714652"/>
      <w:r>
        <w:rPr>
          <w:rFonts w:eastAsia="SimSun"/>
          <w:b/>
          <w:kern w:val="2"/>
          <w:u w:val="single"/>
          <w:lang w:eastAsia="zh-CN" w:bidi="hi-IN"/>
        </w:rPr>
        <w:t xml:space="preserve">1. </w:t>
      </w:r>
      <w:r w:rsidRPr="003B5E62">
        <w:rPr>
          <w:rFonts w:eastAsia="SimSun"/>
          <w:b/>
          <w:kern w:val="2"/>
          <w:u w:val="single"/>
          <w:lang w:eastAsia="zh-CN" w:bidi="hi-IN"/>
        </w:rPr>
        <w:t>Átruházott hatáskörben nem hozott döntést a két ülés között.</w:t>
      </w:r>
    </w:p>
    <w:p w14:paraId="6621FDE0" w14:textId="77777777" w:rsidR="00287437" w:rsidRDefault="00287437" w:rsidP="00EA4746">
      <w:pPr>
        <w:jc w:val="both"/>
        <w:rPr>
          <w:rFonts w:asciiTheme="minorHAnsi" w:hAnsiTheme="minorHAnsi" w:cstheme="minorHAnsi"/>
        </w:rPr>
      </w:pPr>
    </w:p>
    <w:p w14:paraId="6275BF52" w14:textId="77777777" w:rsidR="00867420" w:rsidRDefault="00867420" w:rsidP="00EA4746">
      <w:pPr>
        <w:jc w:val="both"/>
        <w:rPr>
          <w:rFonts w:asciiTheme="minorHAnsi" w:hAnsiTheme="minorHAnsi" w:cstheme="minorHAnsi"/>
        </w:rPr>
      </w:pPr>
    </w:p>
    <w:p w14:paraId="6FC2D40F" w14:textId="77777777" w:rsidR="00867420" w:rsidRPr="008C3988" w:rsidRDefault="00867420" w:rsidP="00EA4746">
      <w:pPr>
        <w:jc w:val="both"/>
        <w:rPr>
          <w:rFonts w:asciiTheme="minorHAnsi" w:hAnsiTheme="minorHAnsi" w:cstheme="minorHAnsi"/>
        </w:rPr>
      </w:pPr>
    </w:p>
    <w:p w14:paraId="50B722FC" w14:textId="0B9FCF23" w:rsidR="00747B98" w:rsidRPr="00643C6E" w:rsidRDefault="003B5E62" w:rsidP="00747B98">
      <w:pPr>
        <w:jc w:val="both"/>
        <w:rPr>
          <w:rFonts w:eastAsia="SimSun"/>
          <w:b/>
          <w:kern w:val="2"/>
          <w:u w:val="single"/>
          <w:lang w:eastAsia="zh-CN" w:bidi="hi-IN"/>
        </w:rPr>
      </w:pPr>
      <w:r>
        <w:rPr>
          <w:rFonts w:eastAsia="SimSun"/>
          <w:b/>
          <w:kern w:val="2"/>
          <w:u w:val="single"/>
          <w:lang w:eastAsia="zh-CN" w:bidi="hi-IN"/>
        </w:rPr>
        <w:lastRenderedPageBreak/>
        <w:t xml:space="preserve">2. </w:t>
      </w:r>
      <w:r w:rsidR="00747B98" w:rsidRPr="00643C6E">
        <w:rPr>
          <w:rFonts w:eastAsia="SimSun"/>
          <w:b/>
          <w:kern w:val="2"/>
          <w:u w:val="single"/>
          <w:lang w:eastAsia="zh-CN" w:bidi="hi-IN"/>
        </w:rPr>
        <w:t>Beszámoló a két ülés között végzett munkáról, fontosabb intézkedésekről és a korábbi döntések végrehajtásáról:</w:t>
      </w:r>
    </w:p>
    <w:p w14:paraId="2222D0D3" w14:textId="63C70494" w:rsidR="002C2BF0" w:rsidRDefault="002C2BF0" w:rsidP="002C2BF0">
      <w:pPr>
        <w:jc w:val="both"/>
        <w:rPr>
          <w:rFonts w:asciiTheme="minorHAnsi" w:hAnsiTheme="minorHAnsi" w:cstheme="minorHAnsi"/>
        </w:rPr>
      </w:pPr>
    </w:p>
    <w:p w14:paraId="5F79C9BC" w14:textId="7F6BE51A" w:rsidR="00051CAA" w:rsidRPr="00051CAA" w:rsidRDefault="00051CAA" w:rsidP="00051CAA">
      <w:pPr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051CAA">
        <w:rPr>
          <w:rFonts w:asciiTheme="minorHAnsi" w:hAnsiTheme="minorHAnsi" w:cstheme="minorHAnsi"/>
        </w:rPr>
        <w:t>Május 27-én</w:t>
      </w:r>
      <w:r>
        <w:rPr>
          <w:rFonts w:asciiTheme="minorHAnsi" w:hAnsiTheme="minorHAnsi" w:cstheme="minorHAnsi"/>
        </w:rPr>
        <w:t xml:space="preserve"> a</w:t>
      </w:r>
      <w:r w:rsidRPr="00051CAA">
        <w:rPr>
          <w:rFonts w:asciiTheme="minorHAnsi" w:hAnsiTheme="minorHAnsi" w:cstheme="minorHAnsi"/>
        </w:rPr>
        <w:t xml:space="preserve"> Sárvár Térsége Többcélú Kistérségi Társulás ülés</w:t>
      </w:r>
      <w:r>
        <w:rPr>
          <w:rFonts w:asciiTheme="minorHAnsi" w:hAnsiTheme="minorHAnsi" w:cstheme="minorHAnsi"/>
        </w:rPr>
        <w:t>é</w:t>
      </w:r>
      <w:r w:rsidRPr="00051CAA">
        <w:rPr>
          <w:rFonts w:asciiTheme="minorHAnsi" w:hAnsiTheme="minorHAnsi" w:cstheme="minorHAnsi"/>
        </w:rPr>
        <w:t xml:space="preserve">n vett részt, </w:t>
      </w:r>
    </w:p>
    <w:p w14:paraId="5E3D19F8" w14:textId="29E9B213" w:rsidR="00051CAA" w:rsidRPr="00051CAA" w:rsidRDefault="00051CAA" w:rsidP="00051CAA">
      <w:pPr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051CAA">
        <w:rPr>
          <w:rFonts w:asciiTheme="minorHAnsi" w:hAnsiTheme="minorHAnsi" w:cstheme="minorHAnsi"/>
        </w:rPr>
        <w:t xml:space="preserve">Május 28-án a Répcelak és Térsége Önkormányzati Társulás ülésén vett részt, ahol többek között szó volt </w:t>
      </w:r>
      <w:r>
        <w:rPr>
          <w:rFonts w:asciiTheme="minorHAnsi" w:hAnsiTheme="minorHAnsi" w:cstheme="minorHAnsi"/>
        </w:rPr>
        <w:t xml:space="preserve">a </w:t>
      </w:r>
      <w:r w:rsidRPr="00051CAA">
        <w:rPr>
          <w:rFonts w:asciiTheme="minorHAnsi" w:hAnsiTheme="minorHAnsi" w:cstheme="minorHAnsi"/>
        </w:rPr>
        <w:t xml:space="preserve">Répcelaki Százszorszép Óvodában a 2025/2026-os nevelési évben indítható óvodai csoportok </w:t>
      </w:r>
      <w:r w:rsidRPr="00051CAA">
        <w:rPr>
          <w:rFonts w:asciiTheme="minorHAnsi" w:hAnsiTheme="minorHAnsi" w:cstheme="minorHAnsi"/>
          <w:bCs/>
        </w:rPr>
        <w:t>és a felvehető gyermekek számának</w:t>
      </w:r>
      <w:r w:rsidRPr="00051CAA">
        <w:rPr>
          <w:rFonts w:asciiTheme="minorHAnsi" w:hAnsiTheme="minorHAnsi" w:cstheme="minorHAnsi"/>
          <w:b/>
        </w:rPr>
        <w:t xml:space="preserve"> </w:t>
      </w:r>
      <w:r w:rsidRPr="00051CAA">
        <w:rPr>
          <w:rFonts w:asciiTheme="minorHAnsi" w:hAnsiTheme="minorHAnsi" w:cstheme="minorHAnsi"/>
        </w:rPr>
        <w:t>meghatározásáról</w:t>
      </w:r>
      <w:r>
        <w:rPr>
          <w:rFonts w:asciiTheme="minorHAnsi" w:hAnsiTheme="minorHAnsi" w:cstheme="minorHAnsi"/>
        </w:rPr>
        <w:t>,</w:t>
      </w:r>
    </w:p>
    <w:p w14:paraId="691A35C7" w14:textId="4F9E9399" w:rsidR="00051CAA" w:rsidRPr="00051CAA" w:rsidRDefault="00051CAA" w:rsidP="00051CAA">
      <w:pPr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051CAA">
        <w:rPr>
          <w:rFonts w:asciiTheme="minorHAnsi" w:hAnsiTheme="minorHAnsi" w:cstheme="minorHAnsi"/>
        </w:rPr>
        <w:t xml:space="preserve">Ugyanezen a napon Jánosházán </w:t>
      </w:r>
      <w:r>
        <w:rPr>
          <w:rFonts w:asciiTheme="minorHAnsi" w:hAnsiTheme="minorHAnsi" w:cstheme="minorHAnsi"/>
        </w:rPr>
        <w:t xml:space="preserve">vett </w:t>
      </w:r>
      <w:r w:rsidRPr="00051CAA">
        <w:rPr>
          <w:rFonts w:asciiTheme="minorHAnsi" w:hAnsiTheme="minorHAnsi" w:cstheme="minorHAnsi"/>
        </w:rPr>
        <w:t xml:space="preserve">részt a Sághegy </w:t>
      </w:r>
      <w:proofErr w:type="spellStart"/>
      <w:r w:rsidRPr="00051CAA">
        <w:rPr>
          <w:rFonts w:asciiTheme="minorHAnsi" w:hAnsiTheme="minorHAnsi" w:cstheme="minorHAnsi"/>
        </w:rPr>
        <w:t>Leader</w:t>
      </w:r>
      <w:proofErr w:type="spellEnd"/>
      <w:r w:rsidRPr="00051CAA">
        <w:rPr>
          <w:rFonts w:asciiTheme="minorHAnsi" w:hAnsiTheme="minorHAnsi" w:cstheme="minorHAnsi"/>
        </w:rPr>
        <w:t xml:space="preserve"> Egyesület ülésén, ahol tájékoztatást kap</w:t>
      </w:r>
      <w:r>
        <w:rPr>
          <w:rFonts w:asciiTheme="minorHAnsi" w:hAnsiTheme="minorHAnsi" w:cstheme="minorHAnsi"/>
        </w:rPr>
        <w:t>tak</w:t>
      </w:r>
      <w:r w:rsidRPr="00051CAA">
        <w:rPr>
          <w:rFonts w:asciiTheme="minorHAnsi" w:hAnsiTheme="minorHAnsi" w:cstheme="minorHAnsi"/>
        </w:rPr>
        <w:t xml:space="preserve"> az idei évi pályázati lehetőségekről,</w:t>
      </w:r>
    </w:p>
    <w:p w14:paraId="2D8E08B5" w14:textId="6A748CFD" w:rsidR="00051CAA" w:rsidRPr="00051CAA" w:rsidRDefault="00051CAA" w:rsidP="00051CAA">
      <w:pPr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051CAA">
        <w:rPr>
          <w:rFonts w:asciiTheme="minorHAnsi" w:hAnsiTheme="minorHAnsi" w:cstheme="minorHAnsi"/>
        </w:rPr>
        <w:t>Május 29-én Boros András</w:t>
      </w:r>
      <w:r w:rsidR="00B07864">
        <w:rPr>
          <w:rFonts w:asciiTheme="minorHAnsi" w:hAnsiTheme="minorHAnsi" w:cstheme="minorHAnsi"/>
        </w:rPr>
        <w:t xml:space="preserve"> kulturális</w:t>
      </w:r>
      <w:r w:rsidRPr="00051CAA">
        <w:rPr>
          <w:rFonts w:asciiTheme="minorHAnsi" w:hAnsiTheme="minorHAnsi" w:cstheme="minorHAnsi"/>
        </w:rPr>
        <w:t xml:space="preserve"> rendezvényszervezővel tartott</w:t>
      </w:r>
      <w:r>
        <w:rPr>
          <w:rFonts w:asciiTheme="minorHAnsi" w:hAnsiTheme="minorHAnsi" w:cstheme="minorHAnsi"/>
        </w:rPr>
        <w:t>a</w:t>
      </w:r>
      <w:r w:rsidRPr="00051CAA">
        <w:rPr>
          <w:rFonts w:asciiTheme="minorHAnsi" w:hAnsiTheme="minorHAnsi" w:cstheme="minorHAnsi"/>
        </w:rPr>
        <w:t>k megbeszélést a</w:t>
      </w:r>
      <w:r w:rsidR="00B07864">
        <w:rPr>
          <w:rFonts w:asciiTheme="minorHAnsi" w:hAnsiTheme="minorHAnsi" w:cstheme="minorHAnsi"/>
        </w:rPr>
        <w:t>z idei évben még</w:t>
      </w:r>
      <w:r w:rsidRPr="00051CAA">
        <w:rPr>
          <w:rFonts w:asciiTheme="minorHAnsi" w:hAnsiTheme="minorHAnsi" w:cstheme="minorHAnsi"/>
        </w:rPr>
        <w:t xml:space="preserve"> </w:t>
      </w:r>
      <w:r w:rsidR="00B07864">
        <w:rPr>
          <w:rFonts w:asciiTheme="minorHAnsi" w:hAnsiTheme="minorHAnsi" w:cstheme="minorHAnsi"/>
        </w:rPr>
        <w:t>megtartandó</w:t>
      </w:r>
      <w:r w:rsidRPr="00051CAA">
        <w:rPr>
          <w:rFonts w:asciiTheme="minorHAnsi" w:hAnsiTheme="minorHAnsi" w:cstheme="minorHAnsi"/>
        </w:rPr>
        <w:t xml:space="preserve"> programok</w:t>
      </w:r>
      <w:r w:rsidR="00B07864">
        <w:rPr>
          <w:rFonts w:asciiTheme="minorHAnsi" w:hAnsiTheme="minorHAnsi" w:cstheme="minorHAnsi"/>
        </w:rPr>
        <w:t xml:space="preserve"> kapcsán,</w:t>
      </w:r>
    </w:p>
    <w:p w14:paraId="3CF0D36F" w14:textId="02CF1BE1" w:rsidR="00051CAA" w:rsidRPr="00051CAA" w:rsidRDefault="00051CAA" w:rsidP="00051CAA">
      <w:pPr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051CAA">
        <w:rPr>
          <w:rFonts w:asciiTheme="minorHAnsi" w:hAnsiTheme="minorHAnsi" w:cstheme="minorHAnsi"/>
        </w:rPr>
        <w:t>Június 1-jén tartott</w:t>
      </w:r>
      <w:r>
        <w:rPr>
          <w:rFonts w:asciiTheme="minorHAnsi" w:hAnsiTheme="minorHAnsi" w:cstheme="minorHAnsi"/>
        </w:rPr>
        <w:t>á</w:t>
      </w:r>
      <w:r w:rsidRPr="00051CAA">
        <w:rPr>
          <w:rFonts w:asciiTheme="minorHAnsi" w:hAnsiTheme="minorHAnsi" w:cstheme="minorHAnsi"/>
        </w:rPr>
        <w:t>k meg a Hősök napi megemlékezést, koszorúzást, ahol szép számmal jelentek meg a település lakói</w:t>
      </w:r>
      <w:r w:rsidR="00416038">
        <w:rPr>
          <w:rFonts w:asciiTheme="minorHAnsi" w:hAnsiTheme="minorHAnsi" w:cstheme="minorHAnsi"/>
        </w:rPr>
        <w:t>,</w:t>
      </w:r>
      <w:r w:rsidRPr="00051CAA">
        <w:rPr>
          <w:rFonts w:asciiTheme="minorHAnsi" w:hAnsiTheme="minorHAnsi" w:cstheme="minorHAnsi"/>
        </w:rPr>
        <w:t xml:space="preserve"> </w:t>
      </w:r>
    </w:p>
    <w:p w14:paraId="7DEC0E54" w14:textId="6CCB0668" w:rsidR="00051CAA" w:rsidRPr="00051CAA" w:rsidRDefault="00051CAA" w:rsidP="00051CAA">
      <w:pPr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051CAA">
        <w:rPr>
          <w:rFonts w:asciiTheme="minorHAnsi" w:hAnsiTheme="minorHAnsi" w:cstheme="minorHAnsi"/>
        </w:rPr>
        <w:t>Június 6-án Csánig Község Önkormányzata kedves kertészeti felajánlásban részesült</w:t>
      </w:r>
      <w:r w:rsidR="00B07864">
        <w:rPr>
          <w:rFonts w:asciiTheme="minorHAnsi" w:hAnsiTheme="minorHAnsi" w:cstheme="minorHAnsi"/>
        </w:rPr>
        <w:t xml:space="preserve"> és </w:t>
      </w:r>
      <w:r w:rsidRPr="00051CAA">
        <w:rPr>
          <w:rFonts w:asciiTheme="minorHAnsi" w:hAnsiTheme="minorHAnsi" w:cstheme="minorHAnsi"/>
        </w:rPr>
        <w:t>június 17-én kerültek elültetésre</w:t>
      </w:r>
      <w:r w:rsidR="00B07864">
        <w:rPr>
          <w:rFonts w:asciiTheme="minorHAnsi" w:hAnsiTheme="minorHAnsi" w:cstheme="minorHAnsi"/>
        </w:rPr>
        <w:t xml:space="preserve"> a fák</w:t>
      </w:r>
      <w:r w:rsidRPr="00051CAA">
        <w:rPr>
          <w:rFonts w:asciiTheme="minorHAnsi" w:hAnsiTheme="minorHAnsi" w:cstheme="minorHAnsi"/>
        </w:rPr>
        <w:t xml:space="preserve"> társadalmi munka keretében (temető parkolójába, Petőfi parkba, Faluház elé, játszótérre és a falu táblához), </w:t>
      </w:r>
    </w:p>
    <w:p w14:paraId="63EEB7E1" w14:textId="32B4F628" w:rsidR="00051CAA" w:rsidRPr="00051CAA" w:rsidRDefault="00051CAA" w:rsidP="00051CAA">
      <w:pPr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051CAA">
        <w:rPr>
          <w:rFonts w:asciiTheme="minorHAnsi" w:hAnsiTheme="minorHAnsi" w:cstheme="minorHAnsi"/>
        </w:rPr>
        <w:t>Június 7-én részt vett Répcelakon</w:t>
      </w:r>
      <w:r>
        <w:rPr>
          <w:rFonts w:asciiTheme="minorHAnsi" w:hAnsiTheme="minorHAnsi" w:cstheme="minorHAnsi"/>
        </w:rPr>
        <w:t>,</w:t>
      </w:r>
      <w:r w:rsidRPr="00051CAA">
        <w:rPr>
          <w:rFonts w:asciiTheme="minorHAnsi" w:hAnsiTheme="minorHAnsi" w:cstheme="minorHAnsi"/>
        </w:rPr>
        <w:t xml:space="preserve"> az Élhető Répcelak projekt ünnepélyes átadásán,</w:t>
      </w:r>
    </w:p>
    <w:p w14:paraId="58112D3F" w14:textId="679AC1B2" w:rsidR="00051CAA" w:rsidRPr="00051CAA" w:rsidRDefault="00051CAA" w:rsidP="00051CAA">
      <w:pPr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051CAA">
        <w:rPr>
          <w:rFonts w:asciiTheme="minorHAnsi" w:hAnsiTheme="minorHAnsi" w:cstheme="minorHAnsi"/>
        </w:rPr>
        <w:t>Június 14-én</w:t>
      </w:r>
      <w:r>
        <w:rPr>
          <w:rFonts w:asciiTheme="minorHAnsi" w:hAnsiTheme="minorHAnsi" w:cstheme="minorHAnsi"/>
        </w:rPr>
        <w:t xml:space="preserve"> </w:t>
      </w:r>
      <w:r w:rsidRPr="00051CAA">
        <w:rPr>
          <w:rFonts w:asciiTheme="minorHAnsi" w:hAnsiTheme="minorHAnsi" w:cstheme="minorHAnsi"/>
        </w:rPr>
        <w:t xml:space="preserve">a </w:t>
      </w:r>
      <w:proofErr w:type="spellStart"/>
      <w:r w:rsidRPr="00051CAA">
        <w:rPr>
          <w:rFonts w:asciiTheme="minorHAnsi" w:hAnsiTheme="minorHAnsi" w:cstheme="minorHAnsi"/>
        </w:rPr>
        <w:t>Búék</w:t>
      </w:r>
      <w:proofErr w:type="spellEnd"/>
      <w:r w:rsidRPr="00051CAA">
        <w:rPr>
          <w:rFonts w:asciiTheme="minorHAnsi" w:hAnsiTheme="minorHAnsi" w:cstheme="minorHAnsi"/>
        </w:rPr>
        <w:t xml:space="preserve"> című film került </w:t>
      </w:r>
      <w:r w:rsidR="00B07864">
        <w:rPr>
          <w:rFonts w:asciiTheme="minorHAnsi" w:hAnsiTheme="minorHAnsi" w:cstheme="minorHAnsi"/>
        </w:rPr>
        <w:t>le</w:t>
      </w:r>
      <w:r w:rsidRPr="00051CAA">
        <w:rPr>
          <w:rFonts w:asciiTheme="minorHAnsi" w:hAnsiTheme="minorHAnsi" w:cstheme="minorHAnsi"/>
        </w:rPr>
        <w:t>vetítésre a Petőfi program keretében</w:t>
      </w:r>
      <w:r>
        <w:rPr>
          <w:rFonts w:asciiTheme="minorHAnsi" w:hAnsiTheme="minorHAnsi" w:cstheme="minorHAnsi"/>
        </w:rPr>
        <w:t>.</w:t>
      </w:r>
    </w:p>
    <w:p w14:paraId="37E8D598" w14:textId="77777777" w:rsidR="00051CAA" w:rsidRDefault="00051CAA" w:rsidP="002C2BF0">
      <w:pPr>
        <w:jc w:val="both"/>
        <w:rPr>
          <w:rFonts w:asciiTheme="minorHAnsi" w:hAnsiTheme="minorHAnsi" w:cstheme="minorHAnsi"/>
        </w:rPr>
      </w:pPr>
    </w:p>
    <w:bookmarkEnd w:id="1"/>
    <w:p w14:paraId="76A3A938" w14:textId="76857A47" w:rsidR="00D8378F" w:rsidRPr="00D8378F" w:rsidRDefault="009E718F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D8378F" w:rsidRPr="00D8378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5955EECD" w14:textId="77777777" w:rsidR="00747B98" w:rsidRDefault="00747B98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7E5945FE" w14:textId="068FD420" w:rsidR="00D8378F" w:rsidRPr="009218B5" w:rsidRDefault="00AF2618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D8378F" w:rsidRPr="009218B5">
        <w:rPr>
          <w:rFonts w:asciiTheme="minorHAnsi" w:hAnsiTheme="minorHAnsi" w:cstheme="minorHAnsi"/>
        </w:rPr>
        <w:t>érdés, hozzászólás vagy bejelentés nem volt.</w:t>
      </w:r>
    </w:p>
    <w:p w14:paraId="41DF187C" w14:textId="77777777" w:rsidR="00D8378F" w:rsidRDefault="00D8378F" w:rsidP="00D8378F">
      <w:pPr>
        <w:jc w:val="both"/>
        <w:rPr>
          <w:rFonts w:eastAsia="SimSun;宋体"/>
          <w:lang w:eastAsia="zh-CN" w:bidi="hi-IN"/>
        </w:rPr>
      </w:pPr>
    </w:p>
    <w:p w14:paraId="23BDE73D" w14:textId="2A5801E2" w:rsidR="00790569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 xml:space="preserve">Képviselő-testület </w:t>
      </w:r>
      <w:r w:rsidR="00E404D0">
        <w:rPr>
          <w:rFonts w:asciiTheme="minorHAnsi" w:hAnsiTheme="minorHAnsi" w:cstheme="minorHAnsi"/>
        </w:rPr>
        <w:t>3</w:t>
      </w:r>
      <w:r w:rsidRPr="009218B5">
        <w:rPr>
          <w:rFonts w:asciiTheme="minorHAnsi" w:hAnsiTheme="minorHAnsi" w:cstheme="minorHAnsi"/>
        </w:rPr>
        <w:t xml:space="preserve"> szavazattal, ellenszavazat, tartózkodás nélkül az alá</w:t>
      </w:r>
      <w:r w:rsidR="00CC20E7">
        <w:rPr>
          <w:rFonts w:asciiTheme="minorHAnsi" w:hAnsiTheme="minorHAnsi" w:cstheme="minorHAnsi"/>
        </w:rPr>
        <w:t>bbi határozatot hozta:</w:t>
      </w:r>
    </w:p>
    <w:p w14:paraId="4CBAB7DA" w14:textId="77777777" w:rsidR="00790569" w:rsidRDefault="00790569" w:rsidP="00D8378F">
      <w:pPr>
        <w:jc w:val="both"/>
        <w:rPr>
          <w:rFonts w:asciiTheme="minorHAnsi" w:hAnsiTheme="minorHAnsi" w:cstheme="minorHAnsi"/>
        </w:rPr>
      </w:pPr>
    </w:p>
    <w:p w14:paraId="23BF048B" w14:textId="2E19E7E6" w:rsidR="00D8378F" w:rsidRPr="008C3988" w:rsidRDefault="00800FBD" w:rsidP="003C621B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2" w:name="_Hlk175647355"/>
      <w:bookmarkStart w:id="3" w:name="_Hlk188883986"/>
      <w:r>
        <w:rPr>
          <w:rFonts w:asciiTheme="minorHAnsi" w:hAnsiTheme="minorHAnsi" w:cstheme="minorHAnsi"/>
          <w:b/>
          <w:bCs/>
          <w:u w:val="single"/>
        </w:rPr>
        <w:t>54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5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.</w:t>
      </w:r>
      <w:r w:rsidR="00A72CD1">
        <w:rPr>
          <w:rFonts w:asciiTheme="minorHAnsi" w:hAnsiTheme="minorHAnsi" w:cstheme="minorHAnsi"/>
          <w:b/>
          <w:bCs/>
          <w:u w:val="single"/>
        </w:rPr>
        <w:t>(V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A72CD1">
        <w:rPr>
          <w:rFonts w:asciiTheme="minorHAnsi" w:hAnsiTheme="minorHAnsi" w:cstheme="minorHAnsi"/>
          <w:b/>
          <w:bCs/>
          <w:u w:val="single"/>
        </w:rPr>
        <w:t>.2</w:t>
      </w:r>
      <w:r>
        <w:rPr>
          <w:rFonts w:asciiTheme="minorHAnsi" w:hAnsiTheme="minorHAnsi" w:cstheme="minorHAnsi"/>
          <w:b/>
          <w:bCs/>
          <w:u w:val="single"/>
        </w:rPr>
        <w:t>3</w:t>
      </w:r>
      <w:r w:rsidR="00A72CD1">
        <w:rPr>
          <w:rFonts w:asciiTheme="minorHAnsi" w:hAnsiTheme="minorHAnsi" w:cstheme="minorHAnsi"/>
          <w:b/>
          <w:bCs/>
          <w:u w:val="single"/>
        </w:rPr>
        <w:t>.)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 xml:space="preserve"> számú határozat</w:t>
      </w:r>
      <w:r w:rsidR="008C3988">
        <w:rPr>
          <w:rFonts w:asciiTheme="minorHAnsi" w:hAnsiTheme="minorHAnsi" w:cstheme="minorHAnsi"/>
          <w:b/>
          <w:bCs/>
          <w:u w:val="single"/>
        </w:rPr>
        <w:t>:</w:t>
      </w:r>
    </w:p>
    <w:p w14:paraId="0723E56C" w14:textId="51835A4A" w:rsidR="00D8378F" w:rsidRPr="009218B5" w:rsidRDefault="00011876" w:rsidP="003C621B">
      <w:pPr>
        <w:ind w:left="3828"/>
        <w:jc w:val="both"/>
        <w:rPr>
          <w:rFonts w:asciiTheme="minorHAnsi" w:hAnsiTheme="minorHAnsi" w:cstheme="minorHAnsi"/>
        </w:rPr>
      </w:pPr>
      <w:bookmarkStart w:id="4" w:name="_Hlk168399249"/>
      <w:bookmarkStart w:id="5" w:name="_Hlk1200042311"/>
      <w:bookmarkEnd w:id="2"/>
      <w:bookmarkEnd w:id="4"/>
      <w:bookmarkEnd w:id="5"/>
      <w:r w:rsidRPr="009218B5">
        <w:rPr>
          <w:rFonts w:asciiTheme="minorHAnsi" w:hAnsiTheme="minorHAnsi" w:cstheme="minorHAnsi"/>
        </w:rPr>
        <w:t>Csánig</w:t>
      </w:r>
      <w:r w:rsidR="00D8378F" w:rsidRPr="009218B5">
        <w:rPr>
          <w:rFonts w:asciiTheme="minorHAnsi" w:hAnsiTheme="minorHAnsi" w:cstheme="minorHAnsi"/>
        </w:rPr>
        <w:t xml:space="preserve"> Önkormányzatának Képviselő-testülete az átruházott hatáskörben hozott döntésekről, a két ülés között végzett munkáról, fontosabb intézkedésekről, valamint a lejárt </w:t>
      </w:r>
      <w:proofErr w:type="spellStart"/>
      <w:r w:rsidR="00D8378F" w:rsidRPr="009218B5">
        <w:rPr>
          <w:rFonts w:asciiTheme="minorHAnsi" w:hAnsiTheme="minorHAnsi" w:cstheme="minorHAnsi"/>
        </w:rPr>
        <w:t>határidejű</w:t>
      </w:r>
      <w:proofErr w:type="spellEnd"/>
      <w:r w:rsidR="00D8378F" w:rsidRPr="009218B5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0725076D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bookmarkStart w:id="6" w:name="_Hlk1683992491"/>
      <w:bookmarkEnd w:id="6"/>
    </w:p>
    <w:p w14:paraId="329A9400" w14:textId="6BBABFCC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Felelős:</w:t>
      </w:r>
      <w:r w:rsidRPr="009218B5">
        <w:rPr>
          <w:rFonts w:asciiTheme="minorHAnsi" w:hAnsiTheme="minorHAnsi" w:cstheme="minorHAnsi"/>
        </w:rPr>
        <w:t xml:space="preserve"> </w:t>
      </w:r>
      <w:r w:rsidR="002C287C" w:rsidRPr="009218B5">
        <w:rPr>
          <w:rFonts w:asciiTheme="minorHAnsi" w:hAnsiTheme="minorHAnsi" w:cstheme="minorHAnsi"/>
        </w:rPr>
        <w:t>Patyi Szabolcs</w:t>
      </w:r>
      <w:r w:rsidRPr="009218B5">
        <w:rPr>
          <w:rFonts w:asciiTheme="minorHAnsi" w:hAnsiTheme="minorHAnsi" w:cstheme="minorHAnsi"/>
        </w:rPr>
        <w:t xml:space="preserve"> polgármester</w:t>
      </w:r>
    </w:p>
    <w:p w14:paraId="6F2C8EB3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Határidő:</w:t>
      </w:r>
      <w:r w:rsidRPr="009218B5">
        <w:rPr>
          <w:rFonts w:asciiTheme="minorHAnsi" w:hAnsiTheme="minorHAnsi" w:cstheme="minorHAnsi"/>
        </w:rPr>
        <w:t xml:space="preserve"> azonnal</w:t>
      </w:r>
    </w:p>
    <w:bookmarkEnd w:id="3"/>
    <w:p w14:paraId="05DCB004" w14:textId="77777777" w:rsidR="00D8378F" w:rsidRDefault="00D837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15F97C74" w14:textId="77777777" w:rsidR="009E718F" w:rsidRPr="00747B98" w:rsidRDefault="009E71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4CD42897" w14:textId="7A15EA3A" w:rsidR="003A37BF" w:rsidRPr="003A37BF" w:rsidRDefault="00E404D0" w:rsidP="003A37BF">
      <w:pPr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val="x-none" w:eastAsia="zh-CN"/>
        </w:rPr>
        <w:t>Tájékoztató az idősek helyzetéről</w:t>
      </w:r>
    </w:p>
    <w:p w14:paraId="6A25AC68" w14:textId="21BDA65E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E404D0">
        <w:rPr>
          <w:rFonts w:asciiTheme="minorHAnsi" w:hAnsiTheme="minorHAnsi" w:cstheme="minorHAnsi"/>
        </w:rPr>
        <w:t>Gömböcz</w:t>
      </w:r>
      <w:proofErr w:type="spellEnd"/>
      <w:r w:rsidR="00E404D0">
        <w:rPr>
          <w:rFonts w:asciiTheme="minorHAnsi" w:hAnsiTheme="minorHAnsi" w:cstheme="minorHAnsi"/>
        </w:rPr>
        <w:t xml:space="preserve"> Róbertné szociális gondozó</w:t>
      </w:r>
    </w:p>
    <w:p w14:paraId="111EAA38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1FFD9CAF" w14:textId="2C9529A7" w:rsidR="007C2C9E" w:rsidRDefault="007C2C9E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 a jegyzőkönyv mellékleteként csatolva.</w:t>
      </w:r>
    </w:p>
    <w:p w14:paraId="0363F406" w14:textId="77777777" w:rsidR="007C2C9E" w:rsidRDefault="007C2C9E" w:rsidP="000C624D">
      <w:pPr>
        <w:jc w:val="both"/>
        <w:rPr>
          <w:rFonts w:asciiTheme="minorHAnsi" w:hAnsiTheme="minorHAnsi" w:cstheme="minorHAnsi"/>
        </w:rPr>
      </w:pPr>
    </w:p>
    <w:p w14:paraId="6FB6EE5F" w14:textId="58656C55" w:rsidR="00E404D0" w:rsidRDefault="00E404D0" w:rsidP="00E404D0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Gömböcz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Róbertné </w:t>
      </w:r>
      <w:r w:rsidR="00416038">
        <w:rPr>
          <w:rFonts w:asciiTheme="minorHAnsi" w:hAnsiTheme="minorHAnsi" w:cstheme="minorHAnsi"/>
          <w:b/>
          <w:bCs/>
          <w:u w:val="single"/>
        </w:rPr>
        <w:t>szociális gondozó</w:t>
      </w:r>
      <w:r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</w:t>
      </w:r>
      <w:r w:rsidR="00B07864">
        <w:rPr>
          <w:rFonts w:asciiTheme="minorHAnsi" w:hAnsiTheme="minorHAnsi" w:cstheme="minorHAnsi"/>
        </w:rPr>
        <w:t xml:space="preserve">Tisztelettel köszönti a jelenlévőket. A beszámoló mindenki számára ismert. Nagy örömére szolgál, hogy 16 főre emelkedett a szociális étkeztetést </w:t>
      </w:r>
      <w:r w:rsidR="00C83460">
        <w:rPr>
          <w:rFonts w:asciiTheme="minorHAnsi" w:hAnsiTheme="minorHAnsi" w:cstheme="minorHAnsi"/>
        </w:rPr>
        <w:t>igénybe vevők</w:t>
      </w:r>
      <w:r w:rsidR="00B07864">
        <w:rPr>
          <w:rFonts w:asciiTheme="minorHAnsi" w:hAnsiTheme="minorHAnsi" w:cstheme="minorHAnsi"/>
        </w:rPr>
        <w:t xml:space="preserve"> száma. Ez az alapszolgáltatás most indult be igazán, </w:t>
      </w:r>
      <w:r w:rsidR="00C83460">
        <w:rPr>
          <w:rFonts w:asciiTheme="minorHAnsi" w:hAnsiTheme="minorHAnsi" w:cstheme="minorHAnsi"/>
        </w:rPr>
        <w:t xml:space="preserve">kérik </w:t>
      </w:r>
      <w:r w:rsidR="00B07864">
        <w:rPr>
          <w:rFonts w:asciiTheme="minorHAnsi" w:hAnsiTheme="minorHAnsi" w:cstheme="minorHAnsi"/>
        </w:rPr>
        <w:t>az emberek, ízlik</w:t>
      </w:r>
      <w:r w:rsidR="00C83460">
        <w:rPr>
          <w:rFonts w:asciiTheme="minorHAnsi" w:hAnsiTheme="minorHAnsi" w:cstheme="minorHAnsi"/>
        </w:rPr>
        <w:t xml:space="preserve"> nekik</w:t>
      </w:r>
      <w:r w:rsidR="00B07864">
        <w:rPr>
          <w:rFonts w:asciiTheme="minorHAnsi" w:hAnsiTheme="minorHAnsi" w:cstheme="minorHAnsi"/>
        </w:rPr>
        <w:t xml:space="preserve"> az ebéd. A továbbiakban is várható, hogy lesznek új igénylők. </w:t>
      </w:r>
      <w:r w:rsidR="00B07864">
        <w:rPr>
          <w:rFonts w:asciiTheme="minorHAnsi" w:hAnsiTheme="minorHAnsi" w:cstheme="minorHAnsi"/>
          <w:bCs/>
        </w:rPr>
        <w:t>K</w:t>
      </w:r>
      <w:r>
        <w:rPr>
          <w:rFonts w:asciiTheme="minorHAnsi" w:hAnsiTheme="minorHAnsi" w:cstheme="minorHAnsi"/>
          <w:bCs/>
        </w:rPr>
        <w:t>érdés esetén szívesen válaszol</w:t>
      </w:r>
      <w:r w:rsidR="00C83460">
        <w:rPr>
          <w:rFonts w:asciiTheme="minorHAnsi" w:hAnsiTheme="minorHAnsi" w:cstheme="minorHAnsi"/>
          <w:bCs/>
        </w:rPr>
        <w:t>.</w:t>
      </w:r>
    </w:p>
    <w:p w14:paraId="57E39E68" w14:textId="77777777" w:rsidR="00E404D0" w:rsidRDefault="00E404D0" w:rsidP="00E404D0">
      <w:pPr>
        <w:spacing w:line="256" w:lineRule="auto"/>
        <w:jc w:val="both"/>
        <w:rPr>
          <w:rFonts w:asciiTheme="minorHAnsi" w:hAnsiTheme="minorHAnsi" w:cstheme="minorHAnsi"/>
        </w:rPr>
      </w:pPr>
    </w:p>
    <w:p w14:paraId="5240EB33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F8BE131" w14:textId="6CB68782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Megkérdezi a jelenlévőket, hogy van-e kérdés, hozzászólás az </w:t>
      </w:r>
      <w:proofErr w:type="spellStart"/>
      <w:r>
        <w:rPr>
          <w:rFonts w:asciiTheme="minorHAnsi" w:hAnsiTheme="minorHAnsi" w:cstheme="minorHAnsi"/>
        </w:rPr>
        <w:t>elhangzottakhoz</w:t>
      </w:r>
      <w:proofErr w:type="spellEnd"/>
      <w:r>
        <w:rPr>
          <w:rFonts w:asciiTheme="minorHAnsi" w:hAnsiTheme="minorHAnsi" w:cstheme="minorHAnsi"/>
        </w:rPr>
        <w:t xml:space="preserve">. </w:t>
      </w:r>
      <w:r w:rsidR="00B07864">
        <w:rPr>
          <w:rFonts w:asciiTheme="minorHAnsi" w:hAnsiTheme="minorHAnsi" w:cstheme="minorHAnsi"/>
        </w:rPr>
        <w:t xml:space="preserve">Szeretné megköszönni a </w:t>
      </w:r>
      <w:r w:rsidR="00142D2C">
        <w:rPr>
          <w:rFonts w:asciiTheme="minorHAnsi" w:hAnsiTheme="minorHAnsi" w:cstheme="minorHAnsi"/>
        </w:rPr>
        <w:t xml:space="preserve">szociális gondozó munkáját. </w:t>
      </w:r>
      <w:r>
        <w:rPr>
          <w:rFonts w:asciiTheme="minorHAnsi" w:hAnsiTheme="minorHAnsi" w:cstheme="minorHAnsi"/>
        </w:rPr>
        <w:t>Amennyiben nincsen kérdés, hozzászólás, kéri a beszámoló elfogadását. Kéri a Képviselő-testület döntését.</w:t>
      </w:r>
    </w:p>
    <w:p w14:paraId="544ACA39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543CDA1A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D87F8C7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245FC243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 3 szavazattal, ellenszavazat, tartózkodás nélkül az alábbi határozatot hozta:</w:t>
      </w:r>
    </w:p>
    <w:p w14:paraId="08AC4143" w14:textId="77777777" w:rsidR="00E404D0" w:rsidRDefault="00E404D0" w:rsidP="00E404D0">
      <w:pPr>
        <w:jc w:val="both"/>
        <w:rPr>
          <w:rFonts w:asciiTheme="minorHAnsi" w:hAnsiTheme="minorHAnsi" w:cstheme="minorHAnsi"/>
          <w:b/>
        </w:rPr>
      </w:pPr>
    </w:p>
    <w:p w14:paraId="53504E4D" w14:textId="23981E2B" w:rsidR="00E404D0" w:rsidRDefault="00800FBD" w:rsidP="00E404D0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55</w:t>
      </w:r>
      <w:r w:rsidR="00E404D0">
        <w:rPr>
          <w:rFonts w:asciiTheme="minorHAnsi" w:hAnsiTheme="minorHAnsi" w:cstheme="minorHAnsi"/>
          <w:b/>
          <w:u w:val="single"/>
        </w:rPr>
        <w:t>/2025. (VI.23.) számú határozat:</w:t>
      </w:r>
    </w:p>
    <w:p w14:paraId="4AD8CB32" w14:textId="77777777" w:rsidR="00E404D0" w:rsidRDefault="00E404D0" w:rsidP="00E404D0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Csánig község Önkormányzatának Képviselő-testülete az idősek helyzetéről szóló beszámolót elfogadja. </w:t>
      </w:r>
    </w:p>
    <w:p w14:paraId="79F8143A" w14:textId="77777777" w:rsidR="00E404D0" w:rsidRDefault="00E404D0" w:rsidP="00E404D0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</w:p>
    <w:p w14:paraId="3D2CF7D2" w14:textId="6A58BD4E" w:rsidR="00E404D0" w:rsidRDefault="00E404D0" w:rsidP="00E404D0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>
        <w:rPr>
          <w:rFonts w:asciiTheme="minorHAnsi" w:hAnsiTheme="minorHAnsi" w:cstheme="minorHAnsi"/>
          <w:sz w:val="24"/>
          <w:szCs w:val="24"/>
        </w:rPr>
        <w:t xml:space="preserve"> Patyi Szabolcs polgármester</w:t>
      </w:r>
    </w:p>
    <w:p w14:paraId="012C0BC9" w14:textId="77777777" w:rsidR="00E404D0" w:rsidRDefault="00E404D0" w:rsidP="00E404D0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Határidő:</w:t>
      </w:r>
      <w:r>
        <w:rPr>
          <w:rFonts w:asciiTheme="minorHAnsi" w:hAnsiTheme="minorHAnsi" w:cstheme="minorHAnsi"/>
          <w:sz w:val="24"/>
          <w:szCs w:val="24"/>
        </w:rPr>
        <w:t xml:space="preserve"> azonnal</w:t>
      </w:r>
    </w:p>
    <w:p w14:paraId="11CCBEFE" w14:textId="77777777" w:rsidR="00E404D0" w:rsidRDefault="00E404D0" w:rsidP="00E404D0">
      <w:pPr>
        <w:ind w:left="2835"/>
        <w:jc w:val="both"/>
        <w:rPr>
          <w:rFonts w:asciiTheme="minorHAnsi" w:hAnsiTheme="minorHAnsi" w:cstheme="minorHAnsi"/>
        </w:rPr>
      </w:pPr>
    </w:p>
    <w:p w14:paraId="4A6E8CF9" w14:textId="77777777" w:rsidR="007C2C9E" w:rsidRDefault="007C2C9E" w:rsidP="00E404D0">
      <w:pPr>
        <w:ind w:left="2835"/>
        <w:jc w:val="both"/>
        <w:rPr>
          <w:rFonts w:asciiTheme="minorHAnsi" w:hAnsiTheme="minorHAnsi" w:cstheme="minorHAnsi"/>
        </w:rPr>
      </w:pPr>
    </w:p>
    <w:p w14:paraId="76C7C6C0" w14:textId="77777777" w:rsidR="00E404D0" w:rsidRDefault="00E404D0" w:rsidP="00E404D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 Napirend</w:t>
      </w:r>
    </w:p>
    <w:p w14:paraId="6920AD18" w14:textId="77777777" w:rsidR="00E404D0" w:rsidRDefault="00E404D0" w:rsidP="00E404D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 falugondnok munkájáról</w:t>
      </w:r>
    </w:p>
    <w:p w14:paraId="259D652F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Balter</w:t>
      </w:r>
      <w:proofErr w:type="spellEnd"/>
      <w:r>
        <w:rPr>
          <w:rFonts w:asciiTheme="minorHAnsi" w:hAnsiTheme="minorHAnsi" w:cstheme="minorHAnsi"/>
        </w:rPr>
        <w:t xml:space="preserve"> János falugondnok</w:t>
      </w:r>
    </w:p>
    <w:p w14:paraId="223F9265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7BDFE9C1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beszámoló a jegyzőkönyv mellékleteként csatolva. </w:t>
      </w:r>
    </w:p>
    <w:p w14:paraId="581792BD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1B653FCB" w14:textId="08F9F5A0" w:rsidR="00E404D0" w:rsidRDefault="00E404D0" w:rsidP="00E404D0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Balter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János falugondnok:</w:t>
      </w:r>
      <w:r>
        <w:rPr>
          <w:rFonts w:asciiTheme="minorHAnsi" w:hAnsiTheme="minorHAnsi" w:cstheme="minorHAnsi"/>
        </w:rPr>
        <w:t xml:space="preserve"> </w:t>
      </w:r>
      <w:r w:rsidR="00142D2C">
        <w:rPr>
          <w:rFonts w:asciiTheme="minorHAnsi" w:hAnsiTheme="minorHAnsi" w:cstheme="minorHAnsi"/>
        </w:rPr>
        <w:t xml:space="preserve">Nagy tisztelettel köszönt mindenkit. </w:t>
      </w:r>
      <w:r>
        <w:rPr>
          <w:rFonts w:asciiTheme="minorHAnsi" w:hAnsiTheme="minorHAnsi" w:cstheme="minorHAnsi"/>
        </w:rPr>
        <w:t>A beszámolót mindenki megkapt</w:t>
      </w:r>
      <w:r w:rsidR="00142D2C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. </w:t>
      </w:r>
      <w:r w:rsidR="00142D2C">
        <w:rPr>
          <w:rFonts w:asciiTheme="minorHAnsi" w:hAnsiTheme="minorHAnsi" w:cstheme="minorHAnsi"/>
        </w:rPr>
        <w:t>Elírás történt a beszámolóban, mert 2024. április 24</w:t>
      </w:r>
      <w:r w:rsidR="00416038">
        <w:rPr>
          <w:rFonts w:asciiTheme="minorHAnsi" w:hAnsiTheme="minorHAnsi" w:cstheme="minorHAnsi"/>
        </w:rPr>
        <w:t>.</w:t>
      </w:r>
      <w:r w:rsidR="00142D2C">
        <w:rPr>
          <w:rFonts w:asciiTheme="minorHAnsi" w:hAnsiTheme="minorHAnsi" w:cstheme="minorHAnsi"/>
        </w:rPr>
        <w:t xml:space="preserve"> és szeptember 30. között volt táppénzen. </w:t>
      </w:r>
      <w:r w:rsidR="00A40271">
        <w:rPr>
          <w:rFonts w:asciiTheme="minorHAnsi" w:hAnsiTheme="minorHAnsi" w:cstheme="minorHAnsi"/>
        </w:rPr>
        <w:t>Ezen időszak alatt helyettes falugondnok tevékenykedett a faluban. Október 1-jén állt munkába és az első hét húzósra sikerült, hiszen ekkor került megtartásra a Nyugdíjas Nap és az Őrtűzgyújtás. Decemberben aktívan részt vett az ádventi ünnepségek lebonyolításában, gondol itt a személyszállításra is. 2025. január 18-án felkér</w:t>
      </w:r>
      <w:r w:rsidR="00340BC0">
        <w:rPr>
          <w:rFonts w:asciiTheme="minorHAnsi" w:hAnsiTheme="minorHAnsi" w:cstheme="minorHAnsi"/>
        </w:rPr>
        <w:t>t</w:t>
      </w:r>
      <w:r w:rsidR="00A40271">
        <w:rPr>
          <w:rFonts w:asciiTheme="minorHAnsi" w:hAnsiTheme="minorHAnsi" w:cstheme="minorHAnsi"/>
        </w:rPr>
        <w:t xml:space="preserve">ék, hogy helyettesítse a </w:t>
      </w:r>
      <w:proofErr w:type="spellStart"/>
      <w:r w:rsidR="00A40271">
        <w:rPr>
          <w:rFonts w:asciiTheme="minorHAnsi" w:hAnsiTheme="minorHAnsi" w:cstheme="minorHAnsi"/>
        </w:rPr>
        <w:t>nicki</w:t>
      </w:r>
      <w:proofErr w:type="spellEnd"/>
      <w:r w:rsidR="00A40271">
        <w:rPr>
          <w:rFonts w:asciiTheme="minorHAnsi" w:hAnsiTheme="minorHAnsi" w:cstheme="minorHAnsi"/>
        </w:rPr>
        <w:t xml:space="preserve"> </w:t>
      </w:r>
      <w:r w:rsidR="00ED0949">
        <w:rPr>
          <w:rFonts w:asciiTheme="minorHAnsi" w:hAnsiTheme="minorHAnsi" w:cstheme="minorHAnsi"/>
        </w:rPr>
        <w:t xml:space="preserve">falugondnokot betegsége idejére. Ezt a feladatot május 5-ig látta el a </w:t>
      </w:r>
      <w:proofErr w:type="spellStart"/>
      <w:r w:rsidR="00ED0949">
        <w:rPr>
          <w:rFonts w:asciiTheme="minorHAnsi" w:hAnsiTheme="minorHAnsi" w:cstheme="minorHAnsi"/>
        </w:rPr>
        <w:t>csánigi</w:t>
      </w:r>
      <w:proofErr w:type="spellEnd"/>
      <w:r w:rsidR="00ED0949">
        <w:rPr>
          <w:rFonts w:asciiTheme="minorHAnsi" w:hAnsiTheme="minorHAnsi" w:cstheme="minorHAnsi"/>
        </w:rPr>
        <w:t xml:space="preserve"> feladatokkal együtt. Házi szociális gondozó említette, hogy megnövekedett a szociális étkeztetésben lévők száma, melynek kiszállítása a feladatkörébe tartozik. Heti rendszereséggel történik betegszállítás Sárvárra, és emellett próbálja a polgármester úr segítségével, (melyet ez úton köszön) a települést rendben tartani. A társadalmi munkákban részt vett. </w:t>
      </w:r>
      <w:r w:rsidR="00142D2C">
        <w:rPr>
          <w:rFonts w:asciiTheme="minorHAnsi" w:hAnsiTheme="minorHAnsi" w:cstheme="minorHAnsi"/>
        </w:rPr>
        <w:t xml:space="preserve">Kérdés </w:t>
      </w:r>
      <w:r>
        <w:rPr>
          <w:rFonts w:asciiTheme="minorHAnsi" w:hAnsiTheme="minorHAnsi" w:cstheme="minorHAnsi"/>
        </w:rPr>
        <w:t xml:space="preserve">esetén szívesen válaszol. </w:t>
      </w:r>
    </w:p>
    <w:p w14:paraId="164D0E23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252421D1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24974AC" w14:textId="726145EF" w:rsidR="00E404D0" w:rsidRDefault="00E404D0" w:rsidP="00E404D0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Kéri a falugondok munkájáról szóló beszámoló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4C856F76" w14:textId="77777777" w:rsidR="00E404D0" w:rsidRPr="003A4032" w:rsidRDefault="00E404D0" w:rsidP="00E404D0">
      <w:pPr>
        <w:jc w:val="both"/>
        <w:rPr>
          <w:rFonts w:asciiTheme="minorHAnsi" w:hAnsiTheme="minorHAnsi" w:cstheme="minorHAnsi"/>
        </w:rPr>
      </w:pPr>
    </w:p>
    <w:p w14:paraId="3611DFE7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6C7792E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0D80D8DE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 3 szavazattal, ellenszavazat, tartózkodás nélkül az alábbi határozatot hozta:</w:t>
      </w:r>
    </w:p>
    <w:p w14:paraId="230C797E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309D9D22" w14:textId="021BDC7A" w:rsidR="00E404D0" w:rsidRDefault="00800FBD" w:rsidP="00E404D0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56</w:t>
      </w:r>
      <w:r w:rsidR="00E404D0">
        <w:rPr>
          <w:rFonts w:asciiTheme="minorHAnsi" w:hAnsiTheme="minorHAnsi" w:cstheme="minorHAnsi"/>
          <w:b/>
          <w:u w:val="single"/>
        </w:rPr>
        <w:t>/2025. (VI.23.) számú határozat:</w:t>
      </w:r>
    </w:p>
    <w:p w14:paraId="29A1EA55" w14:textId="77777777" w:rsidR="00E404D0" w:rsidRDefault="00E404D0" w:rsidP="00E404D0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Csánig Község Önkormányzatának Képviselő-testülete a falugondnok munkájáról szóló beszámolót elfogadja. </w:t>
      </w:r>
    </w:p>
    <w:p w14:paraId="43A79592" w14:textId="77777777" w:rsidR="00E404D0" w:rsidRDefault="00E404D0" w:rsidP="00E404D0">
      <w:pPr>
        <w:ind w:left="3686"/>
        <w:jc w:val="both"/>
        <w:rPr>
          <w:rFonts w:asciiTheme="minorHAnsi" w:hAnsiTheme="minorHAnsi" w:cstheme="minorHAnsi"/>
        </w:rPr>
      </w:pPr>
    </w:p>
    <w:p w14:paraId="0F21E1F3" w14:textId="145E5060" w:rsidR="00E404D0" w:rsidRDefault="00E404D0" w:rsidP="00E404D0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="00800FBD">
        <w:rPr>
          <w:rFonts w:asciiTheme="minorHAnsi" w:hAnsiTheme="minorHAnsi" w:cstheme="minorHAnsi"/>
        </w:rPr>
        <w:t>Patyi Szabolcs</w:t>
      </w:r>
      <w:r>
        <w:rPr>
          <w:rFonts w:asciiTheme="minorHAnsi" w:hAnsiTheme="minorHAnsi" w:cstheme="minorHAnsi"/>
        </w:rPr>
        <w:t xml:space="preserve"> polgármester</w:t>
      </w:r>
    </w:p>
    <w:p w14:paraId="21E5EDF0" w14:textId="77777777" w:rsidR="00E404D0" w:rsidRDefault="00E404D0" w:rsidP="00E404D0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0CE5CEAE" w14:textId="77777777" w:rsidR="00E404D0" w:rsidRDefault="00E404D0" w:rsidP="00E404D0">
      <w:pPr>
        <w:ind w:left="3686"/>
        <w:jc w:val="both"/>
        <w:rPr>
          <w:rFonts w:asciiTheme="minorHAnsi" w:hAnsiTheme="minorHAnsi" w:cstheme="minorHAnsi"/>
        </w:rPr>
      </w:pPr>
    </w:p>
    <w:p w14:paraId="58C7EEBA" w14:textId="77777777" w:rsidR="00007A88" w:rsidRDefault="00007A88" w:rsidP="000C624D">
      <w:pPr>
        <w:jc w:val="both"/>
        <w:rPr>
          <w:rFonts w:asciiTheme="minorHAnsi" w:hAnsiTheme="minorHAnsi" w:cstheme="minorHAnsi"/>
          <w:bCs/>
        </w:rPr>
      </w:pPr>
    </w:p>
    <w:p w14:paraId="53F75570" w14:textId="314C4ACC" w:rsidR="000C624D" w:rsidRPr="0023341D" w:rsidRDefault="00E404D0" w:rsidP="000C624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="000C624D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29581F4" w14:textId="75E10DE2" w:rsidR="000C624D" w:rsidRPr="00D6129F" w:rsidRDefault="00E404D0" w:rsidP="000C624D">
      <w:p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Az önkormányzat 2025. évi költségvetéséről szóló önkormányzati rendelet módosítása</w:t>
      </w:r>
    </w:p>
    <w:p w14:paraId="4CA7466E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Csóka Géza pénzügyi ügyintéző</w:t>
      </w:r>
    </w:p>
    <w:p w14:paraId="4845CD2A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38DCB0FB" w14:textId="7E815558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rendelet-tervezet, indokolások, </w:t>
      </w:r>
      <w:r w:rsidR="00E404D0">
        <w:rPr>
          <w:rFonts w:asciiTheme="minorHAnsi" w:hAnsiTheme="minorHAnsi" w:cstheme="minorHAnsi"/>
        </w:rPr>
        <w:t xml:space="preserve">és az </w:t>
      </w:r>
      <w:r>
        <w:rPr>
          <w:rFonts w:asciiTheme="minorHAnsi" w:hAnsiTheme="minorHAnsi" w:cstheme="minorHAnsi"/>
        </w:rPr>
        <w:t>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057E562B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113D1D60" w14:textId="7ECE16F3" w:rsidR="0059671A" w:rsidRDefault="000C624D" w:rsidP="00E404D0">
      <w:pPr>
        <w:jc w:val="both"/>
        <w:rPr>
          <w:rFonts w:ascii="Calibri" w:hAnsi="Calibri"/>
        </w:rPr>
      </w:pPr>
      <w:r>
        <w:rPr>
          <w:rFonts w:ascii="Calibri" w:hAnsi="Calibri"/>
          <w:b/>
          <w:bCs/>
          <w:u w:val="single"/>
        </w:rPr>
        <w:t>Csóka Géza pénzügyi ügyintéző</w:t>
      </w:r>
      <w:r w:rsidRPr="000154E8">
        <w:rPr>
          <w:rFonts w:ascii="Calibri" w:hAnsi="Calibri"/>
          <w:b/>
          <w:bCs/>
          <w:u w:val="single"/>
        </w:rPr>
        <w:t>:</w:t>
      </w:r>
      <w:r w:rsidRPr="00BD366A">
        <w:rPr>
          <w:rFonts w:ascii="Calibri" w:hAnsi="Calibri"/>
        </w:rPr>
        <w:t xml:space="preserve"> </w:t>
      </w:r>
      <w:r w:rsidR="00ED0949">
        <w:rPr>
          <w:rFonts w:ascii="Calibri" w:hAnsi="Calibri"/>
        </w:rPr>
        <w:t xml:space="preserve">Az idei évben első alkalommal kerül sor a költségvetés módosítására. Az előterjesztést és a rendelet-tervezetet a képviselők megkapták, olvashatták. A költségvetés módosítására a plusz bevételi források miatt </w:t>
      </w:r>
      <w:r w:rsidR="00416038">
        <w:rPr>
          <w:rFonts w:ascii="Calibri" w:hAnsi="Calibri"/>
        </w:rPr>
        <w:t>kerül sor</w:t>
      </w:r>
      <w:r w:rsidR="00ED0949">
        <w:rPr>
          <w:rFonts w:ascii="Calibri" w:hAnsi="Calibri"/>
        </w:rPr>
        <w:t>, melyet az előterjesztés részeletesen tartalmaz</w:t>
      </w:r>
      <w:r w:rsidR="00A52BFC">
        <w:rPr>
          <w:rFonts w:ascii="Calibri" w:hAnsi="Calibri"/>
        </w:rPr>
        <w:t xml:space="preserve">. Az első öt havi pénzforgalmi jelentés alapján az előirányzatok számadatai időarányosan teljesültek, szinte nincs is olyan rovat a költségvetésben, ahol túlköltekezés lenne. Tapasztalatai alapján eddig nem tudták tartani az év elején megtervezett költségvetést, de ez az idei évben eddig sikerült. </w:t>
      </w:r>
    </w:p>
    <w:p w14:paraId="07B9CD30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7E017117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09C6D4D3" w14:textId="0B5F0D29" w:rsidR="000C624D" w:rsidRDefault="000C624D" w:rsidP="000C624D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2BDF52FC" w14:textId="77777777" w:rsidR="000C624D" w:rsidRPr="007D480C" w:rsidRDefault="000C624D" w:rsidP="000C624D">
      <w:pPr>
        <w:jc w:val="both"/>
        <w:rPr>
          <w:rFonts w:asciiTheme="minorHAnsi" w:hAnsiTheme="minorHAnsi" w:cstheme="minorHAnsi"/>
          <w:bCs/>
        </w:rPr>
      </w:pPr>
    </w:p>
    <w:p w14:paraId="317F4718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7AD72A5F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2B8189BB" w14:textId="4D7027BC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E404D0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238D914B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090BB33B" w14:textId="218026D0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E404D0">
        <w:rPr>
          <w:rFonts w:asciiTheme="minorHAnsi" w:hAnsiTheme="minorHAnsi" w:cstheme="minorHAnsi"/>
        </w:rPr>
        <w:t>9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25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</w:t>
      </w:r>
      <w:r w:rsidR="00E404D0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>.2</w:t>
      </w:r>
      <w:r w:rsidR="00E404D0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 w:rsidR="00E404D0">
        <w:rPr>
          <w:rFonts w:asciiTheme="minorHAnsi" w:hAnsiTheme="minorHAnsi" w:cstheme="minorHAnsi"/>
        </w:rPr>
        <w:t>az önkormányzat 2025. évi költségvetéséről szóló 2/2025.(II.25.) önkormányzati rendelete módosításáról.</w:t>
      </w:r>
    </w:p>
    <w:p w14:paraId="20E78EC4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6E5CAEBF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74A8C268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6C2FD8B7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21FBC080" w14:textId="40C42A4E" w:rsidR="000C624D" w:rsidRPr="0023341D" w:rsidRDefault="00E404D0" w:rsidP="000C624D">
      <w:pPr>
        <w:jc w:val="both"/>
        <w:rPr>
          <w:rFonts w:asciiTheme="minorHAnsi" w:hAnsiTheme="minorHAnsi" w:cstheme="minorHAnsi"/>
          <w:b/>
          <w:u w:val="single"/>
        </w:rPr>
      </w:pPr>
      <w:bookmarkStart w:id="7" w:name="_Hlk199159048"/>
      <w:r>
        <w:rPr>
          <w:rFonts w:asciiTheme="minorHAnsi" w:hAnsiTheme="minorHAnsi" w:cstheme="minorHAnsi"/>
          <w:b/>
          <w:u w:val="single"/>
        </w:rPr>
        <w:t>4</w:t>
      </w:r>
      <w:r w:rsidR="000C624D">
        <w:rPr>
          <w:rFonts w:asciiTheme="minorHAnsi" w:hAnsiTheme="minorHAnsi" w:cstheme="minorHAnsi"/>
          <w:b/>
          <w:u w:val="single"/>
        </w:rPr>
        <w:t xml:space="preserve">. </w:t>
      </w:r>
      <w:r w:rsidR="000C624D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214C02C" w14:textId="00E0ACD8" w:rsidR="000C624D" w:rsidRPr="00AA0261" w:rsidRDefault="00E404D0" w:rsidP="000C624D">
      <w:p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Tűzoltószertár házszámrendezése</w:t>
      </w:r>
    </w:p>
    <w:p w14:paraId="011D3161" w14:textId="726F552B" w:rsidR="000C624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E404D0">
        <w:rPr>
          <w:rFonts w:asciiTheme="minorHAnsi" w:hAnsiTheme="minorHAnsi" w:cstheme="minorHAnsi"/>
        </w:rPr>
        <w:t>Nagy Attiláné városfejlesztési ügyintéző</w:t>
      </w:r>
    </w:p>
    <w:p w14:paraId="57FBFE19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713F5D12" w14:textId="209B15DC" w:rsidR="007C2C9E" w:rsidRDefault="007C2C9E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javaslat, E-hiteles tulajdoni lap és az árajánlat a jegyzők</w:t>
      </w:r>
      <w:r w:rsidR="00E024F5">
        <w:rPr>
          <w:rFonts w:asciiTheme="minorHAnsi" w:hAnsiTheme="minorHAnsi" w:cstheme="minorHAnsi"/>
        </w:rPr>
        <w:t>önyv mellékletekét csatolva.</w:t>
      </w:r>
    </w:p>
    <w:p w14:paraId="07C0DB0E" w14:textId="77777777" w:rsidR="00E024F5" w:rsidRDefault="00E024F5" w:rsidP="000C624D">
      <w:pPr>
        <w:jc w:val="both"/>
        <w:rPr>
          <w:rFonts w:asciiTheme="minorHAnsi" w:hAnsiTheme="minorHAnsi" w:cstheme="minorHAnsi"/>
        </w:rPr>
      </w:pPr>
    </w:p>
    <w:p w14:paraId="1CF0177A" w14:textId="43536568" w:rsidR="00D30C93" w:rsidRPr="006D4C40" w:rsidRDefault="00D30C93" w:rsidP="00D30C93">
      <w:pPr>
        <w:jc w:val="both"/>
        <w:rPr>
          <w:rFonts w:asciiTheme="minorHAnsi" w:hAnsiTheme="minorHAnsi" w:cstheme="minorHAnsi"/>
        </w:rPr>
      </w:pPr>
      <w:r w:rsidRPr="00D30C93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6D4C40">
        <w:rPr>
          <w:rFonts w:asciiTheme="minorHAnsi" w:hAnsiTheme="minorHAnsi" w:cstheme="minorHAnsi"/>
        </w:rPr>
        <w:t xml:space="preserve"> Az elmúlt testület</w:t>
      </w:r>
      <w:r w:rsidR="00416038">
        <w:rPr>
          <w:rFonts w:asciiTheme="minorHAnsi" w:hAnsiTheme="minorHAnsi" w:cstheme="minorHAnsi"/>
        </w:rPr>
        <w:t>i</w:t>
      </w:r>
      <w:r w:rsidR="006D4C40">
        <w:rPr>
          <w:rFonts w:asciiTheme="minorHAnsi" w:hAnsiTheme="minorHAnsi" w:cstheme="minorHAnsi"/>
        </w:rPr>
        <w:t xml:space="preserve"> ülés után beszélgettek arról, hogy célszerű lenne a tűzoltós</w:t>
      </w:r>
      <w:r w:rsidR="00C83460">
        <w:rPr>
          <w:rFonts w:asciiTheme="minorHAnsi" w:hAnsiTheme="minorHAnsi" w:cstheme="minorHAnsi"/>
        </w:rPr>
        <w:t>zertárnak</w:t>
      </w:r>
      <w:r w:rsidR="006D4C40">
        <w:rPr>
          <w:rFonts w:asciiTheme="minorHAnsi" w:hAnsiTheme="minorHAnsi" w:cstheme="minorHAnsi"/>
        </w:rPr>
        <w:t xml:space="preserve"> házszámot adni. Az eljárás a telekalakítással kezdődne, majd utána lehet a házszámot meghatározni. Ennek az eljárásnak a költsége kb. </w:t>
      </w:r>
      <w:proofErr w:type="gramStart"/>
      <w:r w:rsidR="006D4C40">
        <w:rPr>
          <w:rFonts w:asciiTheme="minorHAnsi" w:hAnsiTheme="minorHAnsi" w:cstheme="minorHAnsi"/>
        </w:rPr>
        <w:t>120.000,-</w:t>
      </w:r>
      <w:proofErr w:type="gramEnd"/>
      <w:r w:rsidR="006D4C40">
        <w:rPr>
          <w:rFonts w:asciiTheme="minorHAnsi" w:hAnsiTheme="minorHAnsi" w:cstheme="minorHAnsi"/>
        </w:rPr>
        <w:t>Ft</w:t>
      </w:r>
      <w:r w:rsidR="00F76102">
        <w:rPr>
          <w:rFonts w:asciiTheme="minorHAnsi" w:hAnsiTheme="minorHAnsi" w:cstheme="minorHAnsi"/>
        </w:rPr>
        <w:t>, melyet az önkormányzat költségvetésében az egyéb dologi kiadás soron tudja biztosítani. Kéri a Képviselő-</w:t>
      </w:r>
      <w:r w:rsidR="00F76102">
        <w:rPr>
          <w:rFonts w:asciiTheme="minorHAnsi" w:hAnsiTheme="minorHAnsi" w:cstheme="minorHAnsi"/>
        </w:rPr>
        <w:lastRenderedPageBreak/>
        <w:t xml:space="preserve">testületet, hogy döntsön arról, hogy elindítsák-e a tűzoltószertár önálló házszám megállapítását és </w:t>
      </w:r>
      <w:r w:rsidR="00C83460">
        <w:rPr>
          <w:rFonts w:asciiTheme="minorHAnsi" w:hAnsiTheme="minorHAnsi" w:cstheme="minorHAnsi"/>
        </w:rPr>
        <w:t xml:space="preserve">az ehhez szükséges költséget a 2025. évi költségvetésében biztosítja. </w:t>
      </w:r>
      <w:r w:rsidR="00F76102">
        <w:rPr>
          <w:rFonts w:asciiTheme="minorHAnsi" w:hAnsiTheme="minorHAnsi" w:cstheme="minorHAnsi"/>
        </w:rPr>
        <w:t xml:space="preserve"> </w:t>
      </w:r>
    </w:p>
    <w:p w14:paraId="28E60F92" w14:textId="77777777" w:rsidR="00D30C93" w:rsidRDefault="00D30C93" w:rsidP="000C624D">
      <w:pPr>
        <w:jc w:val="both"/>
        <w:rPr>
          <w:rFonts w:asciiTheme="minorHAnsi" w:hAnsiTheme="minorHAnsi" w:cstheme="minorHAnsi"/>
        </w:rPr>
      </w:pPr>
    </w:p>
    <w:p w14:paraId="7330067C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475AA60" w14:textId="0631D73A" w:rsidR="00E404D0" w:rsidRDefault="00E404D0" w:rsidP="00E404D0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Kéri </w:t>
      </w:r>
      <w:r w:rsidR="00D30C93">
        <w:rPr>
          <w:rFonts w:asciiTheme="minorHAnsi" w:hAnsiTheme="minorHAnsi" w:cstheme="minorHAnsi"/>
          <w:bCs/>
        </w:rPr>
        <w:t>az előterjesztéshez csatolt határozati javaslat elfogadását.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0115EAF0" w14:textId="77777777" w:rsidR="00E404D0" w:rsidRPr="003A4032" w:rsidRDefault="00E404D0" w:rsidP="00E404D0">
      <w:pPr>
        <w:jc w:val="both"/>
        <w:rPr>
          <w:rFonts w:asciiTheme="minorHAnsi" w:hAnsiTheme="minorHAnsi" w:cstheme="minorHAnsi"/>
        </w:rPr>
      </w:pPr>
    </w:p>
    <w:p w14:paraId="40E2A64B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5212726C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28BC831C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 3 szavazattal, ellenszavazat, tartózkodás nélkül az alábbi határozatot hozta:</w:t>
      </w:r>
    </w:p>
    <w:p w14:paraId="62FE95E6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5BC97264" w14:textId="0DD38484" w:rsidR="00E404D0" w:rsidRDefault="00800FBD" w:rsidP="00E404D0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57</w:t>
      </w:r>
      <w:r w:rsidR="00E404D0">
        <w:rPr>
          <w:rFonts w:asciiTheme="minorHAnsi" w:hAnsiTheme="minorHAnsi" w:cstheme="minorHAnsi"/>
          <w:b/>
          <w:u w:val="single"/>
        </w:rPr>
        <w:t>/2025. (VI.23.) számú határozat:</w:t>
      </w:r>
    </w:p>
    <w:p w14:paraId="17764312" w14:textId="77777777" w:rsidR="00800FBD" w:rsidRP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</w:rPr>
        <w:t>Csánig Község Önkormányzatának Képviselő-testülete a Csánig 43 hrsz-ú Petőfi S. utca elnevezésű közúton található Tűzoltószertár házszám megállapítása érdekében elkészítteti az épület önálló helyrajzi számmal történő ellátásához szükséges változási vázrajzot és kéri a Földhivatali ingatlan-nyilvántartásba történő átvezetését.</w:t>
      </w:r>
    </w:p>
    <w:p w14:paraId="2EF7C3D6" w14:textId="77777777" w:rsidR="00800FBD" w:rsidRP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</w:rPr>
        <w:t xml:space="preserve">A feladat elvégzéséhez szükséges </w:t>
      </w:r>
      <w:proofErr w:type="gramStart"/>
      <w:r w:rsidRPr="00800FBD">
        <w:rPr>
          <w:rFonts w:asciiTheme="minorHAnsi" w:hAnsiTheme="minorHAnsi" w:cstheme="minorHAnsi"/>
        </w:rPr>
        <w:t>120.000,-</w:t>
      </w:r>
      <w:proofErr w:type="gramEnd"/>
      <w:r w:rsidRPr="00800FBD">
        <w:rPr>
          <w:rFonts w:asciiTheme="minorHAnsi" w:hAnsiTheme="minorHAnsi" w:cstheme="minorHAnsi"/>
        </w:rPr>
        <w:t>Ft összeget az Önkormányzat a 2025. évi költségvetésében az „Egyéb dologi kiadás” soron biztosítja.</w:t>
      </w:r>
    </w:p>
    <w:p w14:paraId="7220A85B" w14:textId="77777777" w:rsidR="00800FBD" w:rsidRP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</w:p>
    <w:p w14:paraId="69E78D10" w14:textId="6C0B93E0" w:rsidR="00800FBD" w:rsidRP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Pr="00800FBD">
        <w:rPr>
          <w:rFonts w:asciiTheme="minorHAnsi" w:hAnsiTheme="minorHAnsi" w:cstheme="minorHAnsi"/>
        </w:rPr>
        <w:t>Patyi Szabolcs polgármester</w:t>
      </w:r>
    </w:p>
    <w:p w14:paraId="731B8F21" w14:textId="6D1FAF59" w:rsidR="00800FBD" w:rsidRP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</w:t>
      </w:r>
      <w:r w:rsidRPr="00800FBD">
        <w:rPr>
          <w:rFonts w:asciiTheme="minorHAnsi" w:hAnsiTheme="minorHAnsi" w:cstheme="minorHAnsi"/>
        </w:rPr>
        <w:t>dr. Kiss Julianna jegyző</w:t>
      </w:r>
    </w:p>
    <w:p w14:paraId="034EC98C" w14:textId="7396D6E0" w:rsidR="00800FBD" w:rsidRP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  <w:b/>
          <w:bCs/>
          <w:u w:val="single"/>
        </w:rPr>
        <w:t>Határidő:</w:t>
      </w:r>
      <w:r w:rsidRPr="00800FBD">
        <w:rPr>
          <w:rFonts w:asciiTheme="minorHAnsi" w:hAnsiTheme="minorHAnsi" w:cstheme="minorHAnsi"/>
        </w:rPr>
        <w:t xml:space="preserve"> azonnal</w:t>
      </w:r>
    </w:p>
    <w:p w14:paraId="0096AA59" w14:textId="77777777" w:rsidR="00800FBD" w:rsidRPr="00743D4C" w:rsidRDefault="00800FBD" w:rsidP="00800FBD">
      <w:pPr>
        <w:jc w:val="both"/>
      </w:pPr>
    </w:p>
    <w:p w14:paraId="0BCB36F9" w14:textId="77777777" w:rsidR="000C624D" w:rsidRDefault="000C624D" w:rsidP="000C624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299E7E9" w14:textId="330BB378" w:rsidR="000C624D" w:rsidRPr="0023341D" w:rsidRDefault="00D30C93" w:rsidP="000C624D">
      <w:pPr>
        <w:jc w:val="both"/>
        <w:rPr>
          <w:rFonts w:asciiTheme="minorHAnsi" w:hAnsiTheme="minorHAnsi" w:cstheme="minorHAnsi"/>
          <w:b/>
          <w:u w:val="single"/>
        </w:rPr>
      </w:pPr>
      <w:bookmarkStart w:id="8" w:name="_Hlk199159355"/>
      <w:bookmarkEnd w:id="7"/>
      <w:r>
        <w:rPr>
          <w:rFonts w:asciiTheme="minorHAnsi" w:hAnsiTheme="minorHAnsi" w:cstheme="minorHAnsi"/>
          <w:b/>
          <w:u w:val="single"/>
        </w:rPr>
        <w:t>5</w:t>
      </w:r>
      <w:r w:rsidR="000C624D">
        <w:rPr>
          <w:rFonts w:asciiTheme="minorHAnsi" w:hAnsiTheme="minorHAnsi" w:cstheme="minorHAnsi"/>
          <w:b/>
          <w:u w:val="single"/>
        </w:rPr>
        <w:t xml:space="preserve">. </w:t>
      </w:r>
      <w:r w:rsidR="000C624D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D75437F" w14:textId="77777777" w:rsidR="00D30C93" w:rsidRDefault="00D30C93" w:rsidP="000C624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pályázat beadásáról</w:t>
      </w:r>
    </w:p>
    <w:p w14:paraId="656279D5" w14:textId="753B8F1C" w:rsidR="000C624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D30C93">
        <w:rPr>
          <w:rFonts w:asciiTheme="minorHAnsi" w:hAnsiTheme="minorHAnsi" w:cstheme="minorHAnsi"/>
        </w:rPr>
        <w:t>Nagy Attiláné városfejlesztési ügyintéző</w:t>
      </w:r>
    </w:p>
    <w:p w14:paraId="0DE8D652" w14:textId="77777777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</w:p>
    <w:p w14:paraId="3872CE86" w14:textId="160DED9D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E024F5">
        <w:rPr>
          <w:rFonts w:asciiTheme="minorHAnsi" w:hAnsiTheme="minorHAnsi" w:cstheme="minorHAnsi"/>
        </w:rPr>
        <w:t>előterjesztés</w:t>
      </w:r>
      <w:r>
        <w:rPr>
          <w:rFonts w:asciiTheme="minorHAnsi" w:hAnsiTheme="minorHAnsi" w:cstheme="minorHAnsi"/>
        </w:rPr>
        <w:t xml:space="preserve"> és határozati javaslat a jegyzőkönyv mellékleteként csatolva.</w:t>
      </w:r>
    </w:p>
    <w:p w14:paraId="2769B024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1BFA6DEA" w14:textId="1F14F6D5" w:rsidR="000C624D" w:rsidRDefault="00D30C93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0C624D">
        <w:rPr>
          <w:rFonts w:asciiTheme="minorHAnsi" w:hAnsiTheme="minorHAnsi" w:cstheme="minorHAnsi"/>
          <w:b/>
          <w:bCs/>
          <w:u w:val="single"/>
        </w:rPr>
        <w:t>:</w:t>
      </w:r>
      <w:r w:rsidR="000C624D">
        <w:rPr>
          <w:rFonts w:asciiTheme="minorHAnsi" w:hAnsiTheme="minorHAnsi" w:cstheme="minorHAnsi"/>
        </w:rPr>
        <w:t xml:space="preserve"> </w:t>
      </w:r>
      <w:r w:rsidR="00EC2F7F">
        <w:rPr>
          <w:rFonts w:asciiTheme="minorHAnsi" w:hAnsiTheme="minorHAnsi" w:cstheme="minorHAnsi"/>
        </w:rPr>
        <w:t>Megjelent a Magyar Falu Program újabb felhívása, mely hét alprogramot jelöl meg, melyet az előterjesztés</w:t>
      </w:r>
      <w:r w:rsidR="00340BC0">
        <w:rPr>
          <w:rFonts w:asciiTheme="minorHAnsi" w:hAnsiTheme="minorHAnsi" w:cstheme="minorHAnsi"/>
        </w:rPr>
        <w:t xml:space="preserve"> tartalmaz</w:t>
      </w:r>
      <w:r w:rsidR="00EC2F7F">
        <w:rPr>
          <w:rFonts w:asciiTheme="minorHAnsi" w:hAnsiTheme="minorHAnsi" w:cstheme="minorHAnsi"/>
        </w:rPr>
        <w:t xml:space="preserve">. Polgármester úrral egyeztettek, hogy melyik az a célterület, melyre az önkormányzatnak érdemes lenne pályázatot beadni. Tudni kell, hogy a forrás összege csekély a hét alprogramra. Az önkormányzatnak szüksége lenne a közterületek karbantartásához egy kommunális gépre, ezért fűnyíró traktor beszerzésére nyújtanának be pályázatot. Kéri a Képviselő-testületet, hogy döntsön arról, hogy beadja-e a pályázatot kommunális eszköz beszerzésére. </w:t>
      </w:r>
    </w:p>
    <w:p w14:paraId="370A4DCA" w14:textId="77777777" w:rsidR="00EC2F7F" w:rsidRDefault="00EC2F7F" w:rsidP="000C624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C36E115" w14:textId="77777777" w:rsidR="00D30C93" w:rsidRDefault="00D30C93" w:rsidP="00D30C9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065ACE2" w14:textId="72633ACD" w:rsidR="00D30C93" w:rsidRDefault="00D30C93" w:rsidP="00D30C93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</w:t>
      </w:r>
      <w:r w:rsidR="00EC2F7F">
        <w:rPr>
          <w:rFonts w:asciiTheme="minorHAnsi" w:hAnsiTheme="minorHAnsi" w:cstheme="minorHAnsi"/>
          <w:bCs/>
        </w:rPr>
        <w:t>Realitás mezején maradva javasolja a Képviselő-testületnek a fűnyíró traktor beszerzését, melyhez csak egy</w:t>
      </w:r>
      <w:r w:rsidR="00D03125">
        <w:rPr>
          <w:rFonts w:asciiTheme="minorHAnsi" w:hAnsiTheme="minorHAnsi" w:cstheme="minorHAnsi"/>
          <w:bCs/>
        </w:rPr>
        <w:t xml:space="preserve"> árajánlatot kell beszerezni és a városfejlesztési ügyintéző beadná a pályázatot. Véleménye szerint a fűnyíró traktor beszerzésének a </w:t>
      </w:r>
      <w:proofErr w:type="gramStart"/>
      <w:r w:rsidR="00D03125">
        <w:rPr>
          <w:rFonts w:asciiTheme="minorHAnsi" w:hAnsiTheme="minorHAnsi" w:cstheme="minorHAnsi"/>
          <w:bCs/>
        </w:rPr>
        <w:t xml:space="preserve">költsége  </w:t>
      </w:r>
      <w:r w:rsidR="00340BC0">
        <w:rPr>
          <w:rFonts w:asciiTheme="minorHAnsi" w:hAnsiTheme="minorHAnsi" w:cstheme="minorHAnsi"/>
          <w:bCs/>
        </w:rPr>
        <w:t>b</w:t>
      </w:r>
      <w:r w:rsidR="00D03125">
        <w:rPr>
          <w:rFonts w:asciiTheme="minorHAnsi" w:hAnsiTheme="minorHAnsi" w:cstheme="minorHAnsi"/>
          <w:bCs/>
        </w:rPr>
        <w:t>eleférhet</w:t>
      </w:r>
      <w:proofErr w:type="gramEnd"/>
      <w:r w:rsidR="00340BC0">
        <w:rPr>
          <w:rFonts w:asciiTheme="minorHAnsi" w:hAnsiTheme="minorHAnsi" w:cstheme="minorHAnsi"/>
          <w:bCs/>
        </w:rPr>
        <w:t xml:space="preserve"> </w:t>
      </w:r>
      <w:r w:rsidR="00D03125">
        <w:rPr>
          <w:rFonts w:asciiTheme="minorHAnsi" w:hAnsiTheme="minorHAnsi" w:cstheme="minorHAnsi"/>
          <w:bCs/>
        </w:rPr>
        <w:t>a pályázati támogatásba, erre lát</w:t>
      </w:r>
      <w:r w:rsidR="00340BC0" w:rsidRPr="00340BC0">
        <w:rPr>
          <w:rFonts w:asciiTheme="minorHAnsi" w:hAnsiTheme="minorHAnsi" w:cstheme="minorHAnsi"/>
          <w:bCs/>
        </w:rPr>
        <w:t xml:space="preserve"> </w:t>
      </w:r>
      <w:r w:rsidR="00340BC0">
        <w:rPr>
          <w:rFonts w:asciiTheme="minorHAnsi" w:hAnsiTheme="minorHAnsi" w:cstheme="minorHAnsi"/>
          <w:bCs/>
        </w:rPr>
        <w:t>esélyt</w:t>
      </w:r>
      <w:r w:rsidR="00D03125">
        <w:rPr>
          <w:rFonts w:asciiTheme="minorHAnsi" w:hAnsiTheme="minorHAnsi" w:cstheme="minorHAnsi"/>
          <w:bCs/>
        </w:rPr>
        <w:t xml:space="preserve">.  </w:t>
      </w:r>
      <w:r>
        <w:rPr>
          <w:rFonts w:asciiTheme="minorHAnsi" w:hAnsiTheme="minorHAnsi" w:cstheme="minorHAnsi"/>
          <w:bCs/>
        </w:rPr>
        <w:t xml:space="preserve">Kéri az előterjesztéshez csatolt határozati javaslat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67A6342A" w14:textId="77777777" w:rsidR="00D30C93" w:rsidRPr="003A4032" w:rsidRDefault="00D30C93" w:rsidP="00D30C93">
      <w:pPr>
        <w:jc w:val="both"/>
        <w:rPr>
          <w:rFonts w:asciiTheme="minorHAnsi" w:hAnsiTheme="minorHAnsi" w:cstheme="minorHAnsi"/>
        </w:rPr>
      </w:pPr>
    </w:p>
    <w:p w14:paraId="6E2C15D5" w14:textId="77777777" w:rsidR="00D30C93" w:rsidRDefault="00D30C93" w:rsidP="00D30C9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2C4E7FC5" w14:textId="77777777" w:rsidR="00D30C93" w:rsidRDefault="00D30C93" w:rsidP="00D30C93">
      <w:pPr>
        <w:jc w:val="both"/>
        <w:rPr>
          <w:rFonts w:asciiTheme="minorHAnsi" w:hAnsiTheme="minorHAnsi" w:cstheme="minorHAnsi"/>
        </w:rPr>
      </w:pPr>
    </w:p>
    <w:p w14:paraId="5A8877EA" w14:textId="77777777" w:rsidR="00D30C93" w:rsidRDefault="00D30C93" w:rsidP="00D30C9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 3 szavazattal, ellenszavazat, tartózkodás nélkül az alábbi határozatot hozta:</w:t>
      </w:r>
    </w:p>
    <w:p w14:paraId="406D338F" w14:textId="77777777" w:rsidR="00D30C93" w:rsidRDefault="00D30C93" w:rsidP="00D30C93">
      <w:pPr>
        <w:jc w:val="both"/>
        <w:rPr>
          <w:rFonts w:asciiTheme="minorHAnsi" w:hAnsiTheme="minorHAnsi" w:cstheme="minorHAnsi"/>
        </w:rPr>
      </w:pPr>
    </w:p>
    <w:p w14:paraId="385FCFD7" w14:textId="5FD40560" w:rsidR="00D30C93" w:rsidRDefault="00800FBD" w:rsidP="00D30C93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58</w:t>
      </w:r>
      <w:r w:rsidR="00D30C93">
        <w:rPr>
          <w:rFonts w:asciiTheme="minorHAnsi" w:hAnsiTheme="minorHAnsi" w:cstheme="minorHAnsi"/>
          <w:b/>
          <w:u w:val="single"/>
        </w:rPr>
        <w:t>/2025. (VI.23.) számú határozat:</w:t>
      </w:r>
    </w:p>
    <w:p w14:paraId="1CFF11FC" w14:textId="77777777" w:rsidR="001960B4" w:rsidRPr="001960B4" w:rsidRDefault="001960B4" w:rsidP="001960B4">
      <w:pPr>
        <w:ind w:left="3686"/>
        <w:jc w:val="both"/>
        <w:rPr>
          <w:rFonts w:asciiTheme="minorHAnsi" w:hAnsiTheme="minorHAnsi" w:cstheme="minorHAnsi"/>
        </w:rPr>
      </w:pPr>
      <w:r w:rsidRPr="001960B4">
        <w:rPr>
          <w:rFonts w:asciiTheme="minorHAnsi" w:hAnsiTheme="minorHAnsi" w:cstheme="minorHAnsi"/>
        </w:rPr>
        <w:t>Csánig Község Önkormányzatának Képviselő-testülete pályázatot nyújt be a Magyar Falu Program „Önkormányzati tulajdonú ingatlanok fejlesztése, önkormányzati feladatellátáshoz kapcsolódó beszerzések című MFP/ÖTIFB/2025/KOEB „Kommunális eszközök beszerzés” célú alprogramra fűnyíró traktor beszerzésére.</w:t>
      </w:r>
    </w:p>
    <w:p w14:paraId="0061A347" w14:textId="77777777" w:rsidR="001960B4" w:rsidRPr="001960B4" w:rsidRDefault="001960B4" w:rsidP="001960B4">
      <w:pPr>
        <w:ind w:left="3686"/>
        <w:jc w:val="both"/>
        <w:rPr>
          <w:rFonts w:asciiTheme="minorHAnsi" w:hAnsiTheme="minorHAnsi" w:cstheme="minorHAnsi"/>
        </w:rPr>
      </w:pPr>
      <w:r w:rsidRPr="001960B4">
        <w:rPr>
          <w:rFonts w:asciiTheme="minorHAnsi" w:hAnsiTheme="minorHAnsi" w:cstheme="minorHAnsi"/>
        </w:rPr>
        <w:t>A pályázati támogatással megvalósítani kívánt beszerzés költsége csak a 100%-os támogatás mértékéig határozható meg.</w:t>
      </w:r>
    </w:p>
    <w:p w14:paraId="3CC18D25" w14:textId="77777777" w:rsidR="001960B4" w:rsidRPr="001960B4" w:rsidRDefault="001960B4" w:rsidP="001960B4">
      <w:pPr>
        <w:ind w:left="3686"/>
        <w:rPr>
          <w:rFonts w:asciiTheme="minorHAnsi" w:hAnsiTheme="minorHAnsi" w:cstheme="minorHAnsi"/>
        </w:rPr>
      </w:pPr>
    </w:p>
    <w:p w14:paraId="6850A0AD" w14:textId="77777777" w:rsidR="001960B4" w:rsidRPr="001960B4" w:rsidRDefault="001960B4" w:rsidP="001960B4">
      <w:pPr>
        <w:ind w:left="3686"/>
        <w:rPr>
          <w:rFonts w:asciiTheme="minorHAnsi" w:hAnsiTheme="minorHAnsi" w:cstheme="minorHAnsi"/>
        </w:rPr>
      </w:pPr>
      <w:r w:rsidRPr="001960B4">
        <w:rPr>
          <w:rFonts w:asciiTheme="minorHAnsi" w:hAnsiTheme="minorHAnsi" w:cstheme="minorHAnsi"/>
          <w:b/>
          <w:bCs/>
          <w:u w:val="single"/>
        </w:rPr>
        <w:t>Felelős:</w:t>
      </w:r>
      <w:r w:rsidRPr="001960B4">
        <w:rPr>
          <w:rFonts w:asciiTheme="minorHAnsi" w:hAnsiTheme="minorHAnsi" w:cstheme="minorHAnsi"/>
        </w:rPr>
        <w:t xml:space="preserve"> Patyi Szabolcs polgármester</w:t>
      </w:r>
    </w:p>
    <w:p w14:paraId="78310C13" w14:textId="77777777" w:rsidR="001960B4" w:rsidRPr="001960B4" w:rsidRDefault="001960B4" w:rsidP="001960B4">
      <w:pPr>
        <w:ind w:left="3686"/>
        <w:rPr>
          <w:rFonts w:asciiTheme="minorHAnsi" w:hAnsiTheme="minorHAnsi" w:cstheme="minorHAnsi"/>
        </w:rPr>
      </w:pPr>
      <w:r w:rsidRPr="001960B4">
        <w:rPr>
          <w:rFonts w:asciiTheme="minorHAnsi" w:hAnsiTheme="minorHAnsi" w:cstheme="minorHAnsi"/>
          <w:b/>
          <w:bCs/>
          <w:u w:val="single"/>
        </w:rPr>
        <w:t>Határidő:</w:t>
      </w:r>
      <w:r w:rsidRPr="001960B4">
        <w:rPr>
          <w:rFonts w:asciiTheme="minorHAnsi" w:hAnsiTheme="minorHAnsi" w:cstheme="minorHAnsi"/>
        </w:rPr>
        <w:t xml:space="preserve"> azonnal</w:t>
      </w:r>
    </w:p>
    <w:p w14:paraId="4EB52B3E" w14:textId="77777777" w:rsidR="00D30C93" w:rsidRDefault="00D30C93" w:rsidP="00D30C93">
      <w:pPr>
        <w:jc w:val="both"/>
        <w:rPr>
          <w:rFonts w:asciiTheme="minorHAnsi" w:hAnsiTheme="minorHAnsi" w:cstheme="minorHAnsi"/>
          <w:b/>
          <w:bCs/>
          <w:u w:val="single"/>
        </w:rPr>
      </w:pPr>
    </w:p>
    <w:bookmarkEnd w:id="8"/>
    <w:p w14:paraId="6649C37E" w14:textId="58C3D8D2" w:rsidR="00F23ACC" w:rsidRPr="0023341D" w:rsidRDefault="00381816" w:rsidP="00F23AC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F23ACC">
        <w:rPr>
          <w:rFonts w:asciiTheme="minorHAnsi" w:hAnsiTheme="minorHAnsi" w:cstheme="minorHAnsi"/>
          <w:b/>
          <w:u w:val="single"/>
        </w:rPr>
        <w:t>.</w:t>
      </w:r>
      <w:r w:rsidR="00F23ACC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D5FBD6E" w14:textId="1482AD7C" w:rsidR="00CF2B83" w:rsidRPr="00DD2181" w:rsidRDefault="00DD2181" w:rsidP="00CF2B83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bookmarkStart w:id="9" w:name="_Hlk191476264"/>
      <w:r w:rsidRPr="00DD2181">
        <w:rPr>
          <w:rFonts w:asciiTheme="minorHAnsi" w:hAnsiTheme="minorHAnsi" w:cstheme="minorHAnsi"/>
        </w:rPr>
        <w:t>Településtervek véleményezési szakaszának lezárása</w:t>
      </w:r>
      <w:r w:rsidR="00CF2B83" w:rsidRPr="00DD2181">
        <w:rPr>
          <w:rFonts w:asciiTheme="minorHAnsi" w:hAnsiTheme="minorHAnsi" w:cstheme="minorHAnsi"/>
        </w:rPr>
        <w:t xml:space="preserve"> </w:t>
      </w:r>
    </w:p>
    <w:p w14:paraId="74F7C605" w14:textId="5D771B50" w:rsidR="00CF2B83" w:rsidRPr="00643C6E" w:rsidRDefault="00CF2B83" w:rsidP="00CF2B83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6074AF11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776D05C0" w14:textId="10C74B4B" w:rsidR="00CF2B83" w:rsidRDefault="00CF2B83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E024F5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 javaslat</w:t>
      </w:r>
      <w:r w:rsidR="00E024F5">
        <w:rPr>
          <w:rFonts w:asciiTheme="minorHAnsi" w:hAnsiTheme="minorHAnsi" w:cstheme="minorHAnsi"/>
        </w:rPr>
        <w:t xml:space="preserve">, Vas Vármegyei Kormányhivatal VA/ÁFI/189-9/2025. számú levele és </w:t>
      </w:r>
      <w:proofErr w:type="spellStart"/>
      <w:r w:rsidR="00E024F5">
        <w:rPr>
          <w:rFonts w:asciiTheme="minorHAnsi" w:hAnsiTheme="minorHAnsi" w:cstheme="minorHAnsi"/>
        </w:rPr>
        <w:t>Tokodi</w:t>
      </w:r>
      <w:proofErr w:type="spellEnd"/>
      <w:r w:rsidR="00E024F5">
        <w:rPr>
          <w:rFonts w:asciiTheme="minorHAnsi" w:hAnsiTheme="minorHAnsi" w:cstheme="minorHAnsi"/>
        </w:rPr>
        <w:t xml:space="preserve"> Zoltán főépítész levele </w:t>
      </w:r>
      <w:r>
        <w:rPr>
          <w:rFonts w:asciiTheme="minorHAnsi" w:hAnsiTheme="minorHAnsi" w:cstheme="minorHAnsi"/>
        </w:rPr>
        <w:t>a jegyzőkönyv mellékleteként csatolva.</w:t>
      </w:r>
    </w:p>
    <w:p w14:paraId="2C828A24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675EA066" w14:textId="1794C35D" w:rsidR="00CF2B83" w:rsidRPr="00D03125" w:rsidRDefault="00CF2B83" w:rsidP="00CF2B83">
      <w:pPr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 xml:space="preserve">Nagy Attiláné városfejlesztési ügyintéző: </w:t>
      </w:r>
      <w:r w:rsidR="00D03125">
        <w:rPr>
          <w:rFonts w:asciiTheme="minorHAnsi" w:hAnsiTheme="minorHAnsi" w:cstheme="minorHAnsi"/>
        </w:rPr>
        <w:t xml:space="preserve">Az elmúlt testületi ülésen véleményezési szakaszra hozott a Képviselő-testület egy határozatot, melyben a véleményeket elfogadta. Időközben változtak a jogszabályok és a TÉKA előírásainak megfelelően újabb határozatot kell hozni, mely nemcsak a vélemények elfogadásáról és a partnerségi egyeztetés lezárásáról szól, hanem a Főépítész </w:t>
      </w:r>
      <w:r w:rsidR="003C7E39">
        <w:rPr>
          <w:rFonts w:asciiTheme="minorHAnsi" w:hAnsiTheme="minorHAnsi" w:cstheme="minorHAnsi"/>
        </w:rPr>
        <w:t xml:space="preserve">előterjesztésének az elfogadásáról is. </w:t>
      </w:r>
      <w:r w:rsidR="00D03125">
        <w:rPr>
          <w:rFonts w:asciiTheme="minorHAnsi" w:hAnsiTheme="minorHAnsi" w:cstheme="minorHAnsi"/>
        </w:rPr>
        <w:t xml:space="preserve">A Főépítésznek egy előterjesztésben kell összefoglalni a vélemények elfogadását. </w:t>
      </w:r>
      <w:r w:rsidR="003C7E39">
        <w:rPr>
          <w:rFonts w:asciiTheme="minorHAnsi" w:hAnsiTheme="minorHAnsi" w:cstheme="minorHAnsi"/>
        </w:rPr>
        <w:t xml:space="preserve">Kéri a Képviselő-testületet, hogy az 52/2025.(V.29.) számú határozatát vonja vissza és egy új határozatot hozzon, mely az előterjesztés melléklete. </w:t>
      </w:r>
    </w:p>
    <w:p w14:paraId="54BD5D6F" w14:textId="77777777" w:rsidR="00DD2181" w:rsidRDefault="00DD2181" w:rsidP="00CF2B83">
      <w:pPr>
        <w:jc w:val="both"/>
        <w:rPr>
          <w:rFonts w:asciiTheme="minorHAnsi" w:hAnsiTheme="minorHAnsi" w:cstheme="minorHAnsi"/>
        </w:rPr>
      </w:pPr>
    </w:p>
    <w:p w14:paraId="678ED436" w14:textId="3B039174" w:rsidR="002A2D81" w:rsidRDefault="002A2D81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6FA566E" w14:textId="6EE4C06D" w:rsidR="00CF2B83" w:rsidRPr="00CB24E2" w:rsidRDefault="00D0462A" w:rsidP="00222A56">
      <w:pPr>
        <w:jc w:val="both"/>
        <w:rPr>
          <w:rFonts w:asciiTheme="minorHAnsi" w:hAnsiTheme="minorHAnsi" w:cstheme="minorHAnsi"/>
        </w:rPr>
      </w:pPr>
      <w:r w:rsidRPr="005D7281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="00954FFA">
        <w:rPr>
          <w:rFonts w:asciiTheme="minorHAnsi" w:hAnsiTheme="minorHAnsi" w:cstheme="minorHAnsi"/>
        </w:rPr>
        <w:t xml:space="preserve"> </w:t>
      </w:r>
      <w:r w:rsidR="007B7B62">
        <w:rPr>
          <w:rFonts w:asciiTheme="minorHAnsi" w:hAnsiTheme="minorHAnsi" w:cstheme="minorHAnsi"/>
        </w:rPr>
        <w:t>Kéri a Képviselő-testület tagjait, hogy</w:t>
      </w:r>
      <w:r w:rsidR="00954FFA">
        <w:rPr>
          <w:rFonts w:asciiTheme="minorHAnsi" w:hAnsiTheme="minorHAnsi" w:cstheme="minorHAnsi"/>
        </w:rPr>
        <w:t xml:space="preserve"> </w:t>
      </w:r>
      <w:r w:rsidR="003C7E39">
        <w:rPr>
          <w:rFonts w:asciiTheme="minorHAnsi" w:hAnsiTheme="minorHAnsi" w:cstheme="minorHAnsi"/>
        </w:rPr>
        <w:t xml:space="preserve">fogadják el a kiküldött határozati javaslatot. </w:t>
      </w:r>
      <w:r w:rsidR="00CF2B83">
        <w:rPr>
          <w:rFonts w:asciiTheme="minorHAnsi" w:hAnsiTheme="minorHAnsi" w:cstheme="minorHAnsi"/>
        </w:rPr>
        <w:t>Kéri a Képviselő-testület döntését.</w:t>
      </w:r>
    </w:p>
    <w:p w14:paraId="72C12087" w14:textId="77777777" w:rsidR="002A2D81" w:rsidRDefault="002A2D81" w:rsidP="00CF2B83">
      <w:pPr>
        <w:jc w:val="both"/>
        <w:rPr>
          <w:rFonts w:asciiTheme="minorHAnsi" w:hAnsiTheme="minorHAnsi" w:cstheme="minorHAnsi"/>
          <w:bCs/>
        </w:rPr>
      </w:pPr>
    </w:p>
    <w:p w14:paraId="61CB3BB1" w14:textId="2DE20D63" w:rsidR="00CF2B83" w:rsidRDefault="002A2D81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Más k</w:t>
      </w:r>
      <w:r w:rsidR="00CF2B83">
        <w:rPr>
          <w:rFonts w:asciiTheme="minorHAnsi" w:hAnsiTheme="minorHAnsi" w:cstheme="minorHAnsi"/>
        </w:rPr>
        <w:t>érdés, hozzászólás nem volt.</w:t>
      </w:r>
    </w:p>
    <w:p w14:paraId="4CBDDBE1" w14:textId="77777777" w:rsidR="00CF2B83" w:rsidRDefault="00CF2B83" w:rsidP="00CF2B83">
      <w:pPr>
        <w:jc w:val="both"/>
        <w:rPr>
          <w:rFonts w:asciiTheme="minorHAnsi" w:hAnsiTheme="minorHAnsi" w:cstheme="minorHAnsi"/>
          <w:bCs/>
        </w:rPr>
      </w:pPr>
    </w:p>
    <w:p w14:paraId="2AA913C4" w14:textId="441460B9" w:rsidR="00CF2B83" w:rsidRDefault="00CF2B83" w:rsidP="00CF2B8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692AC0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B0FA9C6" w14:textId="77777777" w:rsidR="00CF2B83" w:rsidRPr="0023341D" w:rsidRDefault="00CF2B83" w:rsidP="00CF2B83">
      <w:pPr>
        <w:jc w:val="both"/>
        <w:rPr>
          <w:rFonts w:asciiTheme="minorHAnsi" w:hAnsiTheme="minorHAnsi" w:cstheme="minorHAnsi"/>
        </w:rPr>
      </w:pPr>
    </w:p>
    <w:p w14:paraId="62F0EBD1" w14:textId="1EA3F3E5" w:rsidR="00CF2B83" w:rsidRPr="003D72B0" w:rsidRDefault="001D2D6B" w:rsidP="00CF2B83">
      <w:pPr>
        <w:ind w:left="297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800FBD">
        <w:rPr>
          <w:rFonts w:asciiTheme="minorHAnsi" w:hAnsiTheme="minorHAnsi" w:cstheme="minorHAnsi"/>
          <w:b/>
          <w:u w:val="single"/>
        </w:rPr>
        <w:t>9</w:t>
      </w:r>
      <w:r w:rsidR="00CF2B83" w:rsidRPr="003D72B0">
        <w:rPr>
          <w:rFonts w:asciiTheme="minorHAnsi" w:hAnsiTheme="minorHAnsi" w:cstheme="minorHAnsi"/>
          <w:u w:val="single"/>
        </w:rPr>
        <w:t>/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CF2B83">
        <w:rPr>
          <w:rFonts w:asciiTheme="minorHAnsi" w:hAnsiTheme="minorHAnsi" w:cstheme="minorHAnsi"/>
          <w:b/>
          <w:bCs/>
          <w:u w:val="single"/>
        </w:rPr>
        <w:t>5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 xml:space="preserve">. </w:t>
      </w:r>
      <w:r w:rsidR="00CF2B83">
        <w:rPr>
          <w:rFonts w:asciiTheme="minorHAnsi" w:hAnsiTheme="minorHAnsi" w:cstheme="minorHAnsi"/>
          <w:b/>
          <w:bCs/>
          <w:u w:val="single"/>
        </w:rPr>
        <w:t>(V</w:t>
      </w:r>
      <w:r w:rsidR="00800FBD">
        <w:rPr>
          <w:rFonts w:asciiTheme="minorHAnsi" w:hAnsiTheme="minorHAnsi" w:cstheme="minorHAnsi"/>
          <w:b/>
          <w:bCs/>
          <w:u w:val="single"/>
        </w:rPr>
        <w:t>I</w:t>
      </w:r>
      <w:r w:rsidR="00CF2B83">
        <w:rPr>
          <w:rFonts w:asciiTheme="minorHAnsi" w:hAnsiTheme="minorHAnsi" w:cstheme="minorHAnsi"/>
          <w:b/>
          <w:bCs/>
          <w:u w:val="single"/>
        </w:rPr>
        <w:t>.2</w:t>
      </w:r>
      <w:r w:rsidR="00800FBD">
        <w:rPr>
          <w:rFonts w:asciiTheme="minorHAnsi" w:hAnsiTheme="minorHAnsi" w:cstheme="minorHAnsi"/>
          <w:b/>
          <w:bCs/>
          <w:u w:val="single"/>
        </w:rPr>
        <w:t>3</w:t>
      </w:r>
      <w:r w:rsidR="00CF2B83">
        <w:rPr>
          <w:rFonts w:asciiTheme="minorHAnsi" w:hAnsiTheme="minorHAnsi" w:cstheme="minorHAnsi"/>
          <w:b/>
          <w:bCs/>
          <w:u w:val="single"/>
        </w:rPr>
        <w:t>.)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4A1633A7" w14:textId="77777777" w:rsidR="00800FBD" w:rsidRP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</w:rPr>
        <w:t>Csánig község Önkormányzatának Képviselő-testülete az 52/2025. (V.29.) számú határozatát visszavonja.</w:t>
      </w:r>
    </w:p>
    <w:p w14:paraId="50C85932" w14:textId="77777777" w:rsidR="00800FBD" w:rsidRP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</w:rPr>
        <w:t xml:space="preserve">A Képviselő-testület a TÉKA szerint készülő települési tervek, Helyi Építési Szabályzat, és Fejlesztési terv </w:t>
      </w:r>
      <w:r w:rsidRPr="00800FBD">
        <w:rPr>
          <w:rFonts w:asciiTheme="minorHAnsi" w:hAnsiTheme="minorHAnsi" w:cstheme="minorHAnsi"/>
        </w:rPr>
        <w:lastRenderedPageBreak/>
        <w:t>vonatkozásában megtárgyalta a kapott véleményeket, melyek kapcsán arról dönt, hogy:</w:t>
      </w:r>
    </w:p>
    <w:p w14:paraId="3112B09A" w14:textId="77777777" w:rsidR="00800FBD" w:rsidRPr="00800FBD" w:rsidRDefault="00800FBD" w:rsidP="00800FBD">
      <w:pPr>
        <w:numPr>
          <w:ilvl w:val="0"/>
          <w:numId w:val="28"/>
        </w:numPr>
        <w:ind w:left="3686" w:firstLine="0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</w:rPr>
        <w:t>a települési tervre és fejlesztési tervre beérkezett véleményeket elfogadja és a véleményezést lezárja, </w:t>
      </w:r>
    </w:p>
    <w:p w14:paraId="350DCAD4" w14:textId="77777777" w:rsidR="00800FBD" w:rsidRPr="00800FBD" w:rsidRDefault="00800FBD" w:rsidP="00800FBD">
      <w:pPr>
        <w:numPr>
          <w:ilvl w:val="0"/>
          <w:numId w:val="28"/>
        </w:numPr>
        <w:ind w:left="3686" w:firstLine="0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</w:rPr>
        <w:t>a partnerségi egyeztetést lezárja,</w:t>
      </w:r>
    </w:p>
    <w:p w14:paraId="6D2AFA69" w14:textId="77777777" w:rsidR="00800FBD" w:rsidRPr="00800FBD" w:rsidRDefault="00800FBD" w:rsidP="00800FBD">
      <w:pPr>
        <w:numPr>
          <w:ilvl w:val="0"/>
          <w:numId w:val="28"/>
        </w:numPr>
        <w:ind w:left="3686" w:firstLine="0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</w:rPr>
        <w:t>a Főépítész által készített előterjesztést elfogadja.</w:t>
      </w:r>
    </w:p>
    <w:p w14:paraId="24D56E5B" w14:textId="77777777" w:rsidR="00800FBD" w:rsidRP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</w:p>
    <w:p w14:paraId="2AF7553A" w14:textId="77777777" w:rsidR="00800FBD" w:rsidRPr="00800FBD" w:rsidRDefault="00800FBD" w:rsidP="00800FBD">
      <w:pPr>
        <w:ind w:left="3686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  <w:b/>
          <w:bCs/>
          <w:u w:val="single"/>
        </w:rPr>
        <w:t>Felelős:</w:t>
      </w:r>
      <w:r w:rsidRPr="00800FBD">
        <w:rPr>
          <w:rFonts w:asciiTheme="minorHAnsi" w:hAnsiTheme="minorHAnsi" w:cstheme="minorHAnsi"/>
        </w:rPr>
        <w:t xml:space="preserve"> Patyi Szabolcs polgármester</w:t>
      </w:r>
    </w:p>
    <w:p w14:paraId="6D8D6670" w14:textId="77777777" w:rsidR="00800FBD" w:rsidRPr="00800FBD" w:rsidRDefault="00800FBD" w:rsidP="00800FBD">
      <w:pPr>
        <w:ind w:left="3686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  <w:b/>
          <w:bCs/>
          <w:u w:val="single"/>
        </w:rPr>
        <w:t>Határidő:</w:t>
      </w:r>
      <w:r w:rsidRPr="00800FBD">
        <w:rPr>
          <w:rFonts w:asciiTheme="minorHAnsi" w:hAnsiTheme="minorHAnsi" w:cstheme="minorHAnsi"/>
        </w:rPr>
        <w:t xml:space="preserve"> azonnal</w:t>
      </w:r>
    </w:p>
    <w:p w14:paraId="51F4CD59" w14:textId="77777777" w:rsidR="00EC376E" w:rsidRDefault="00EC376E" w:rsidP="00EC376E">
      <w:pPr>
        <w:jc w:val="both"/>
        <w:rPr>
          <w:rFonts w:asciiTheme="minorHAnsi" w:hAnsiTheme="minorHAnsi" w:cstheme="minorHAnsi"/>
        </w:rPr>
      </w:pPr>
    </w:p>
    <w:p w14:paraId="1C598561" w14:textId="77777777" w:rsidR="007B7B62" w:rsidRDefault="007B7B62" w:rsidP="00EC376E">
      <w:pPr>
        <w:jc w:val="both"/>
        <w:rPr>
          <w:rFonts w:asciiTheme="minorHAnsi" w:hAnsiTheme="minorHAnsi" w:cstheme="minorHAnsi"/>
        </w:rPr>
      </w:pPr>
    </w:p>
    <w:p w14:paraId="555A94BF" w14:textId="1211A532" w:rsidR="00CF2B83" w:rsidRPr="0023341D" w:rsidRDefault="00DD2181" w:rsidP="00CF2B83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CF2B83">
        <w:rPr>
          <w:rFonts w:asciiTheme="minorHAnsi" w:hAnsiTheme="minorHAnsi" w:cstheme="minorHAnsi"/>
          <w:b/>
          <w:u w:val="single"/>
        </w:rPr>
        <w:t>.</w:t>
      </w:r>
      <w:r w:rsidR="00CF2B83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1120761" w14:textId="270C29F5" w:rsidR="00CF2B83" w:rsidRDefault="00DD2181" w:rsidP="00CF2B83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="Calibri" w:hAnsi="Calibri" w:cs="Calibri"/>
        </w:rPr>
        <w:t xml:space="preserve">Döntés játszótér </w:t>
      </w:r>
      <w:r w:rsidR="00906FD5">
        <w:rPr>
          <w:rFonts w:ascii="Calibri" w:hAnsi="Calibri" w:cs="Calibri"/>
        </w:rPr>
        <w:t>fejlesztéséről</w:t>
      </w:r>
    </w:p>
    <w:p w14:paraId="7005F12C" w14:textId="7ADB7B31" w:rsidR="00CF2B83" w:rsidRPr="00643C6E" w:rsidRDefault="00CF2B83" w:rsidP="00CF2B83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2F021202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7D79954A" w14:textId="5B5F1691" w:rsidR="00CF2B83" w:rsidRDefault="00CF2B83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E024F5">
        <w:rPr>
          <w:rFonts w:asciiTheme="minorHAnsi" w:hAnsiTheme="minorHAnsi" w:cstheme="minorHAnsi"/>
        </w:rPr>
        <w:t xml:space="preserve"> és a</w:t>
      </w:r>
      <w:r>
        <w:rPr>
          <w:rFonts w:asciiTheme="minorHAnsi" w:hAnsiTheme="minorHAnsi" w:cstheme="minorHAnsi"/>
        </w:rPr>
        <w:t xml:space="preserve"> határozati javaslat jegyzőkönyv mellékleteként csatolva.</w:t>
      </w:r>
    </w:p>
    <w:p w14:paraId="3C612B6C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7E85AC5D" w14:textId="6F66FF05" w:rsidR="00CF2B83" w:rsidRPr="00E817F7" w:rsidRDefault="00CF2B83" w:rsidP="00CF2B83">
      <w:pPr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Pr="004D2DF2">
        <w:rPr>
          <w:rFonts w:asciiTheme="minorHAnsi" w:hAnsiTheme="minorHAnsi" w:cstheme="minorHAnsi"/>
          <w:b/>
          <w:bCs/>
        </w:rPr>
        <w:t xml:space="preserve"> </w:t>
      </w:r>
      <w:r w:rsidR="00E817F7" w:rsidRPr="00E817F7">
        <w:rPr>
          <w:rFonts w:asciiTheme="minorHAnsi" w:hAnsiTheme="minorHAnsi" w:cstheme="minorHAnsi"/>
        </w:rPr>
        <w:t xml:space="preserve">Polgármester úr tájékoztatta, hogy </w:t>
      </w:r>
      <w:r w:rsidR="00E817F7">
        <w:rPr>
          <w:rFonts w:asciiTheme="minorHAnsi" w:hAnsiTheme="minorHAnsi" w:cstheme="minorHAnsi"/>
        </w:rPr>
        <w:t>igény merült fel a játszótér fejlesztésére. A Magyar Falu Program pályázat keretében lenne lehetőség beadni pályázatot a játszóterek fejlesztésére, de az előterjesztésben leírta, hogy egy önkormányzat csak egy alprogramra tud pályázni. Maximum 6 millió Ft összegre lehet pályázni a játszótér beadásánál, de mindenre tervet kell készíttetni</w:t>
      </w:r>
      <w:r w:rsidR="00C43C51">
        <w:rPr>
          <w:rFonts w:asciiTheme="minorHAnsi" w:hAnsiTheme="minorHAnsi" w:cstheme="minorHAnsi"/>
        </w:rPr>
        <w:t>, melynek a minimum költsége 150.000 -200.000,-Ft. Polgármester úr úgy tájékoztatta, hogy a hinta cseréjére, napvitorla vásárlására,</w:t>
      </w:r>
      <w:r w:rsidR="00416038">
        <w:rPr>
          <w:rFonts w:asciiTheme="minorHAnsi" w:hAnsiTheme="minorHAnsi" w:cstheme="minorHAnsi"/>
        </w:rPr>
        <w:t xml:space="preserve"> a terület</w:t>
      </w:r>
      <w:r w:rsidR="00C43C51">
        <w:rPr>
          <w:rFonts w:asciiTheme="minorHAnsi" w:hAnsiTheme="minorHAnsi" w:cstheme="minorHAnsi"/>
        </w:rPr>
        <w:t xml:space="preserve"> kerítés</w:t>
      </w:r>
      <w:r w:rsidR="00416038">
        <w:rPr>
          <w:rFonts w:asciiTheme="minorHAnsi" w:hAnsiTheme="minorHAnsi" w:cstheme="minorHAnsi"/>
        </w:rPr>
        <w:t>sel történő</w:t>
      </w:r>
      <w:r w:rsidR="00C43C51">
        <w:rPr>
          <w:rFonts w:asciiTheme="minorHAnsi" w:hAnsiTheme="minorHAnsi" w:cstheme="minorHAnsi"/>
        </w:rPr>
        <w:t xml:space="preserve"> lezárására lenne szükség. </w:t>
      </w:r>
      <w:r w:rsidR="00E62CF3">
        <w:rPr>
          <w:rFonts w:asciiTheme="minorHAnsi" w:hAnsiTheme="minorHAnsi" w:cstheme="minorHAnsi"/>
        </w:rPr>
        <w:t>Az interneten indi</w:t>
      </w:r>
      <w:r w:rsidR="007376CA">
        <w:rPr>
          <w:rFonts w:asciiTheme="minorHAnsi" w:hAnsiTheme="minorHAnsi" w:cstheme="minorHAnsi"/>
        </w:rPr>
        <w:t>k</w:t>
      </w:r>
      <w:r w:rsidR="00E62CF3">
        <w:rPr>
          <w:rFonts w:asciiTheme="minorHAnsi" w:hAnsiTheme="minorHAnsi" w:cstheme="minorHAnsi"/>
        </w:rPr>
        <w:t xml:space="preserve">atív árajánlat </w:t>
      </w:r>
      <w:r w:rsidR="007376CA">
        <w:rPr>
          <w:rFonts w:asciiTheme="minorHAnsi" w:hAnsiTheme="minorHAnsi" w:cstheme="minorHAnsi"/>
        </w:rPr>
        <w:t>alapján megnézték, hogy mennyibe kerüln</w:t>
      </w:r>
      <w:r w:rsidR="00416038">
        <w:rPr>
          <w:rFonts w:asciiTheme="minorHAnsi" w:hAnsiTheme="minorHAnsi" w:cstheme="minorHAnsi"/>
        </w:rPr>
        <w:t>e</w:t>
      </w:r>
      <w:r w:rsidR="007376CA">
        <w:rPr>
          <w:rFonts w:asciiTheme="minorHAnsi" w:hAnsiTheme="minorHAnsi" w:cstheme="minorHAnsi"/>
        </w:rPr>
        <w:t xml:space="preserve"> a felsorolt eszközök megvásárlása, mely 170</w:t>
      </w:r>
      <w:r w:rsidR="00416038">
        <w:rPr>
          <w:rFonts w:asciiTheme="minorHAnsi" w:hAnsiTheme="minorHAnsi" w:cstheme="minorHAnsi"/>
        </w:rPr>
        <w:t>.000</w:t>
      </w:r>
      <w:r w:rsidR="007376CA">
        <w:rPr>
          <w:rFonts w:asciiTheme="minorHAnsi" w:hAnsiTheme="minorHAnsi" w:cstheme="minorHAnsi"/>
        </w:rPr>
        <w:t xml:space="preserve">-200.000,-Ft lenne. Kéri a Képviselő-testületet, döntsön arról, hogy nem kommunális eszközre, hanem közterületi játszótér fejlesztésére ad be pályázatot, de akkor vállalja a tervezés költségét, ami ugyan elszámolható, de nincs biztosíték arra, hogy az önkormányzat kap támogatást vagy a </w:t>
      </w:r>
      <w:proofErr w:type="gramStart"/>
      <w:r w:rsidR="007376CA">
        <w:rPr>
          <w:rFonts w:asciiTheme="minorHAnsi" w:hAnsiTheme="minorHAnsi" w:cstheme="minorHAnsi"/>
        </w:rPr>
        <w:t>200.000,-</w:t>
      </w:r>
      <w:proofErr w:type="gramEnd"/>
      <w:r w:rsidR="007376CA">
        <w:rPr>
          <w:rFonts w:asciiTheme="minorHAnsi" w:hAnsiTheme="minorHAnsi" w:cstheme="minorHAnsi"/>
        </w:rPr>
        <w:t xml:space="preserve">Ft-ot önerőből a játszótér fejlesztésére fordítja. Egyeztettek a pénzügyes kollégával és a </w:t>
      </w:r>
      <w:proofErr w:type="gramStart"/>
      <w:r w:rsidR="007376CA">
        <w:rPr>
          <w:rFonts w:asciiTheme="minorHAnsi" w:hAnsiTheme="minorHAnsi" w:cstheme="minorHAnsi"/>
        </w:rPr>
        <w:t>200.000,-</w:t>
      </w:r>
      <w:proofErr w:type="gramEnd"/>
      <w:r w:rsidR="007376CA">
        <w:rPr>
          <w:rFonts w:asciiTheme="minorHAnsi" w:hAnsiTheme="minorHAnsi" w:cstheme="minorHAnsi"/>
        </w:rPr>
        <w:t xml:space="preserve">Ft a 2025. évi költségvetés általános tartaléka terhére biztosítható.  Kéri a képviselő-testület döntését. </w:t>
      </w:r>
    </w:p>
    <w:p w14:paraId="04594BFA" w14:textId="77777777" w:rsidR="00AA6E4B" w:rsidRPr="00E817F7" w:rsidRDefault="00AA6E4B" w:rsidP="00CF2B83">
      <w:pPr>
        <w:jc w:val="both"/>
        <w:rPr>
          <w:rFonts w:asciiTheme="minorHAnsi" w:hAnsiTheme="minorHAnsi" w:cstheme="minorHAnsi"/>
        </w:rPr>
      </w:pPr>
    </w:p>
    <w:p w14:paraId="29B761A3" w14:textId="5C6A1F74" w:rsidR="002A2D81" w:rsidRDefault="002A2D81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93265B1" w14:textId="5B67A713" w:rsidR="00CF2B83" w:rsidRPr="00CB24E2" w:rsidRDefault="00CF2B83" w:rsidP="0083685A">
      <w:pPr>
        <w:jc w:val="both"/>
        <w:rPr>
          <w:rFonts w:asciiTheme="minorHAnsi" w:hAnsiTheme="minorHAnsi" w:cstheme="minorHAnsi"/>
        </w:rPr>
      </w:pPr>
      <w:r w:rsidRPr="005D7281"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  <w:u w:val="single"/>
        </w:rPr>
        <w:t xml:space="preserve"> </w:t>
      </w:r>
      <w:r w:rsidR="0083685A" w:rsidRPr="0083685A">
        <w:rPr>
          <w:rFonts w:asciiTheme="minorHAnsi" w:hAnsiTheme="minorHAnsi" w:cstheme="minorHAnsi"/>
        </w:rPr>
        <w:t xml:space="preserve">Úgy gondolja, hogy a kommunális eszköz beszerzése prioritást élvez a pályázat beadásánál. </w:t>
      </w:r>
      <w:r w:rsidR="0083685A">
        <w:rPr>
          <w:rFonts w:asciiTheme="minorHAnsi" w:hAnsiTheme="minorHAnsi" w:cstheme="minorHAnsi"/>
        </w:rPr>
        <w:t>A</w:t>
      </w:r>
      <w:r w:rsidR="00416038">
        <w:rPr>
          <w:rFonts w:asciiTheme="minorHAnsi" w:hAnsiTheme="minorHAnsi" w:cstheme="minorHAnsi"/>
        </w:rPr>
        <w:t>hho</w:t>
      </w:r>
      <w:r w:rsidR="0083685A">
        <w:rPr>
          <w:rFonts w:asciiTheme="minorHAnsi" w:hAnsiTheme="minorHAnsi" w:cstheme="minorHAnsi"/>
        </w:rPr>
        <w:t xml:space="preserve">z, hogy a közterületeket az eddigi szinten </w:t>
      </w:r>
      <w:r w:rsidR="00416038">
        <w:rPr>
          <w:rFonts w:asciiTheme="minorHAnsi" w:hAnsiTheme="minorHAnsi" w:cstheme="minorHAnsi"/>
        </w:rPr>
        <w:t xml:space="preserve">tudják </w:t>
      </w:r>
      <w:r w:rsidR="0083685A">
        <w:rPr>
          <w:rFonts w:asciiTheme="minorHAnsi" w:hAnsiTheme="minorHAnsi" w:cstheme="minorHAnsi"/>
        </w:rPr>
        <w:t>karbantartani szükség van fűnyír</w:t>
      </w:r>
      <w:r w:rsidR="00340BC0">
        <w:rPr>
          <w:rFonts w:asciiTheme="minorHAnsi" w:hAnsiTheme="minorHAnsi" w:cstheme="minorHAnsi"/>
        </w:rPr>
        <w:t>ó</w:t>
      </w:r>
      <w:r w:rsidR="0083685A">
        <w:rPr>
          <w:rFonts w:asciiTheme="minorHAnsi" w:hAnsiTheme="minorHAnsi" w:cstheme="minorHAnsi"/>
        </w:rPr>
        <w:t xml:space="preserve"> traktor beszerzésre. Az önkormányzatnak van játszótere, mely működőképes. Minimális fejlesztésekre van szükség, hogy komfortosabb legyen, ezért javasolja a Képviselő-testületnek az előterjesztéshez csatolt 2. számú határozati javaslat elfogadását. Önerőből tudnak fejleszteni, mert a játszótéri pályázat beadása esetén a tervezés költsége kb. 300.000,-Ft és nem biztos, hogy nyertes lesz a pályázat, de </w:t>
      </w:r>
      <w:proofErr w:type="gramStart"/>
      <w:r w:rsidR="0083685A">
        <w:rPr>
          <w:rFonts w:asciiTheme="minorHAnsi" w:hAnsiTheme="minorHAnsi" w:cstheme="minorHAnsi"/>
        </w:rPr>
        <w:t>200.000,-</w:t>
      </w:r>
      <w:proofErr w:type="gramEnd"/>
      <w:r w:rsidR="0083685A">
        <w:rPr>
          <w:rFonts w:asciiTheme="minorHAnsi" w:hAnsiTheme="minorHAnsi" w:cstheme="minorHAnsi"/>
        </w:rPr>
        <w:t xml:space="preserve">Ft-ből tudnának a játszótéren tényleges fejlesztést eszközölni.  </w:t>
      </w:r>
      <w:r>
        <w:rPr>
          <w:rFonts w:asciiTheme="minorHAnsi" w:hAnsiTheme="minorHAnsi" w:cstheme="minorHAnsi"/>
        </w:rPr>
        <w:t>Kéri a Képviselő-testület döntését.</w:t>
      </w:r>
    </w:p>
    <w:p w14:paraId="4D742585" w14:textId="77777777" w:rsidR="00CF2B83" w:rsidRDefault="00CF2B83" w:rsidP="00CF2B83">
      <w:pPr>
        <w:jc w:val="both"/>
        <w:rPr>
          <w:rFonts w:asciiTheme="minorHAnsi" w:hAnsiTheme="minorHAnsi" w:cstheme="minorHAnsi"/>
          <w:bCs/>
        </w:rPr>
      </w:pPr>
    </w:p>
    <w:p w14:paraId="3EA9B6A4" w14:textId="0EC033B1" w:rsidR="0083685A" w:rsidRDefault="0083685A" w:rsidP="00CF2B83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/>
          <w:u w:val="single"/>
        </w:rPr>
        <w:t>Szutor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István képviselő: </w:t>
      </w:r>
      <w:r>
        <w:rPr>
          <w:rFonts w:asciiTheme="minorHAnsi" w:hAnsiTheme="minorHAnsi" w:cstheme="minorHAnsi"/>
          <w:bCs/>
        </w:rPr>
        <w:t xml:space="preserve">Egyértelmű, hogy a játszóteret önerőből </w:t>
      </w:r>
      <w:r w:rsidR="00867420">
        <w:rPr>
          <w:rFonts w:asciiTheme="minorHAnsi" w:hAnsiTheme="minorHAnsi" w:cstheme="minorHAnsi"/>
          <w:bCs/>
        </w:rPr>
        <w:t xml:space="preserve">kell fejleszteni </w:t>
      </w:r>
      <w:r>
        <w:rPr>
          <w:rFonts w:asciiTheme="minorHAnsi" w:hAnsiTheme="minorHAnsi" w:cstheme="minorHAnsi"/>
          <w:bCs/>
        </w:rPr>
        <w:t xml:space="preserve">és a kommunális eszközre pedig beadják a pályázatot. </w:t>
      </w:r>
    </w:p>
    <w:p w14:paraId="6A6962F9" w14:textId="77777777" w:rsidR="0083685A" w:rsidRDefault="0083685A" w:rsidP="00CF2B83">
      <w:pPr>
        <w:jc w:val="both"/>
        <w:rPr>
          <w:rFonts w:asciiTheme="minorHAnsi" w:hAnsiTheme="minorHAnsi" w:cstheme="minorHAnsi"/>
          <w:bCs/>
        </w:rPr>
      </w:pPr>
    </w:p>
    <w:p w14:paraId="69E423E7" w14:textId="76ECD69C" w:rsidR="0083685A" w:rsidRDefault="0083685A" w:rsidP="00CF2B83">
      <w:pPr>
        <w:jc w:val="both"/>
        <w:rPr>
          <w:rFonts w:asciiTheme="minorHAnsi" w:hAnsiTheme="minorHAnsi" w:cstheme="minorHAnsi"/>
        </w:rPr>
      </w:pPr>
      <w:r w:rsidRPr="005D7281"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Javasolja a Képviselő-testületnek az előterjeszté</w:t>
      </w:r>
      <w:r w:rsidR="00A14A10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>hez csatolt 2. szám</w:t>
      </w:r>
      <w:r w:rsidR="00A14A10">
        <w:rPr>
          <w:rFonts w:asciiTheme="minorHAnsi" w:hAnsiTheme="minorHAnsi" w:cstheme="minorHAnsi"/>
        </w:rPr>
        <w:t>ú</w:t>
      </w:r>
      <w:r w:rsidR="00C8346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határozati javaslat elfogadását. </w:t>
      </w:r>
      <w:r w:rsidR="00A14A10">
        <w:rPr>
          <w:rFonts w:asciiTheme="minorHAnsi" w:hAnsiTheme="minorHAnsi" w:cstheme="minorHAnsi"/>
        </w:rPr>
        <w:t xml:space="preserve">Kéri a Képviselő-testület döntését. </w:t>
      </w:r>
    </w:p>
    <w:p w14:paraId="7BD04092" w14:textId="5254D4FC" w:rsidR="00CF2B83" w:rsidRDefault="002A2D81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Más k</w:t>
      </w:r>
      <w:r w:rsidR="00CF2B83">
        <w:rPr>
          <w:rFonts w:asciiTheme="minorHAnsi" w:hAnsiTheme="minorHAnsi" w:cstheme="minorHAnsi"/>
        </w:rPr>
        <w:t>érdés, hozzászólás nem volt.</w:t>
      </w:r>
    </w:p>
    <w:p w14:paraId="7F4A1865" w14:textId="77777777" w:rsidR="00CF2B83" w:rsidRDefault="00CF2B83" w:rsidP="00CF2B83">
      <w:pPr>
        <w:jc w:val="both"/>
        <w:rPr>
          <w:rFonts w:asciiTheme="minorHAnsi" w:hAnsiTheme="minorHAnsi" w:cstheme="minorHAnsi"/>
          <w:bCs/>
        </w:rPr>
      </w:pPr>
    </w:p>
    <w:p w14:paraId="5896E888" w14:textId="1F82CDC1" w:rsidR="00CF2B83" w:rsidRDefault="00CF2B83" w:rsidP="00CF2B8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692AC0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0637D67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73CEA3A5" w14:textId="77777777" w:rsidR="00CF2B83" w:rsidRPr="0023341D" w:rsidRDefault="00CF2B83" w:rsidP="00CF2B83">
      <w:pPr>
        <w:jc w:val="both"/>
        <w:rPr>
          <w:rFonts w:asciiTheme="minorHAnsi" w:hAnsiTheme="minorHAnsi" w:cstheme="minorHAnsi"/>
        </w:rPr>
      </w:pPr>
    </w:p>
    <w:p w14:paraId="5968D8DE" w14:textId="476E9A4E" w:rsidR="00CF2B83" w:rsidRPr="003D72B0" w:rsidRDefault="00800FBD" w:rsidP="00CF2B83">
      <w:pPr>
        <w:ind w:left="297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60</w:t>
      </w:r>
      <w:r w:rsidR="00CF2B83" w:rsidRPr="003D72B0">
        <w:rPr>
          <w:rFonts w:asciiTheme="minorHAnsi" w:hAnsiTheme="minorHAnsi" w:cstheme="minorHAnsi"/>
          <w:u w:val="single"/>
        </w:rPr>
        <w:t>/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CF2B83">
        <w:rPr>
          <w:rFonts w:asciiTheme="minorHAnsi" w:hAnsiTheme="minorHAnsi" w:cstheme="minorHAnsi"/>
          <w:b/>
          <w:bCs/>
          <w:u w:val="single"/>
        </w:rPr>
        <w:t>5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 xml:space="preserve">. </w:t>
      </w:r>
      <w:r w:rsidR="00CF2B83">
        <w:rPr>
          <w:rFonts w:asciiTheme="minorHAnsi" w:hAnsiTheme="minorHAnsi" w:cstheme="minorHAnsi"/>
          <w:b/>
          <w:bCs/>
          <w:u w:val="single"/>
        </w:rPr>
        <w:t>(V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CF2B83">
        <w:rPr>
          <w:rFonts w:asciiTheme="minorHAnsi" w:hAnsiTheme="minorHAnsi" w:cstheme="minorHAnsi"/>
          <w:b/>
          <w:bCs/>
          <w:u w:val="single"/>
        </w:rPr>
        <w:t>.2</w:t>
      </w:r>
      <w:r>
        <w:rPr>
          <w:rFonts w:asciiTheme="minorHAnsi" w:hAnsiTheme="minorHAnsi" w:cstheme="minorHAnsi"/>
          <w:b/>
          <w:bCs/>
          <w:u w:val="single"/>
        </w:rPr>
        <w:t>3</w:t>
      </w:r>
      <w:r w:rsidR="00CF2B83">
        <w:rPr>
          <w:rFonts w:asciiTheme="minorHAnsi" w:hAnsiTheme="minorHAnsi" w:cstheme="minorHAnsi"/>
          <w:b/>
          <w:bCs/>
          <w:u w:val="single"/>
        </w:rPr>
        <w:t>.)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6E0F6BC3" w14:textId="77777777" w:rsidR="00800FBD" w:rsidRP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</w:rPr>
        <w:t>Csánig Község Önkormányzatának Képviselő-testülete úgy dönt, hogy a Közösségi Ház udvarán található játszóteret fejleszti 1 db gyermekhinta (beülő) és 1 db napvitorla beszerzésével, valamint 10 m hosszú zárható kerítés építésével.</w:t>
      </w:r>
    </w:p>
    <w:p w14:paraId="60A60E61" w14:textId="77777777" w:rsidR="00800FBD" w:rsidRP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</w:rPr>
        <w:t xml:space="preserve">A fejlesztésre </w:t>
      </w:r>
      <w:proofErr w:type="gramStart"/>
      <w:r w:rsidRPr="00800FBD">
        <w:rPr>
          <w:rFonts w:asciiTheme="minorHAnsi" w:hAnsiTheme="minorHAnsi" w:cstheme="minorHAnsi"/>
        </w:rPr>
        <w:t>200.000,-</w:t>
      </w:r>
      <w:proofErr w:type="gramEnd"/>
      <w:r w:rsidRPr="00800FBD">
        <w:rPr>
          <w:rFonts w:asciiTheme="minorHAnsi" w:hAnsiTheme="minorHAnsi" w:cstheme="minorHAnsi"/>
        </w:rPr>
        <w:t>Ft összeget az önkormányzat 2025. évi költségvetésében az üzemeltetési anyagbeszerzés soron biztosítja.</w:t>
      </w:r>
    </w:p>
    <w:p w14:paraId="5D82776D" w14:textId="77777777" w:rsidR="00800FBD" w:rsidRDefault="00800FBD" w:rsidP="00800FBD">
      <w:pPr>
        <w:rPr>
          <w:bCs/>
        </w:rPr>
      </w:pPr>
    </w:p>
    <w:p w14:paraId="0C4BE620" w14:textId="77777777" w:rsidR="00CF2B83" w:rsidRPr="00CF2B83" w:rsidRDefault="00CF2B83" w:rsidP="00CF2B83">
      <w:pPr>
        <w:ind w:left="3686"/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>Felelős:</w:t>
      </w:r>
      <w:r w:rsidRPr="00CF2B83">
        <w:rPr>
          <w:rFonts w:asciiTheme="minorHAnsi" w:hAnsiTheme="minorHAnsi" w:cstheme="minorHAnsi"/>
        </w:rPr>
        <w:t xml:space="preserve"> Patyi Szabolcs polgármester</w:t>
      </w:r>
    </w:p>
    <w:p w14:paraId="56C81352" w14:textId="77777777" w:rsidR="00CF2B83" w:rsidRPr="00CF2B83" w:rsidRDefault="00CF2B83" w:rsidP="00CF2B83">
      <w:pPr>
        <w:ind w:left="3686"/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>Határidő:</w:t>
      </w:r>
      <w:r w:rsidRPr="00CF2B83">
        <w:rPr>
          <w:rFonts w:asciiTheme="minorHAnsi" w:hAnsiTheme="minorHAnsi" w:cstheme="minorHAnsi"/>
        </w:rPr>
        <w:t xml:space="preserve"> azonnal</w:t>
      </w:r>
    </w:p>
    <w:p w14:paraId="0101AC5E" w14:textId="77777777" w:rsidR="00CF2B83" w:rsidRDefault="00CF2B83" w:rsidP="00EC376E">
      <w:pPr>
        <w:jc w:val="both"/>
        <w:rPr>
          <w:rFonts w:asciiTheme="minorHAnsi" w:hAnsiTheme="minorHAnsi" w:cstheme="minorHAnsi"/>
        </w:rPr>
      </w:pPr>
    </w:p>
    <w:p w14:paraId="6CA83F54" w14:textId="77777777" w:rsidR="00692AC0" w:rsidRDefault="00692AC0" w:rsidP="00EC376E">
      <w:pPr>
        <w:jc w:val="both"/>
        <w:rPr>
          <w:rFonts w:asciiTheme="minorHAnsi" w:hAnsiTheme="minorHAnsi" w:cstheme="minorHAnsi"/>
        </w:rPr>
      </w:pPr>
    </w:p>
    <w:p w14:paraId="4E1924BE" w14:textId="24F63D73" w:rsidR="00692AC0" w:rsidRPr="0023341D" w:rsidRDefault="00692AC0" w:rsidP="00692AC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4CDBD71" w14:textId="77777777" w:rsidR="00692AC0" w:rsidRDefault="00692AC0" w:rsidP="00692AC0">
      <w:pPr>
        <w:pStyle w:val="lfej"/>
        <w:tabs>
          <w:tab w:val="clear" w:pos="4536"/>
        </w:tabs>
        <w:jc w:val="both"/>
        <w:rPr>
          <w:rFonts w:ascii="Calibri" w:hAnsi="Calibri" w:cs="Calibri"/>
          <w:lang w:eastAsia="ar-SA"/>
        </w:rPr>
      </w:pPr>
      <w:r w:rsidRPr="00037C66">
        <w:rPr>
          <w:rFonts w:ascii="Calibri" w:hAnsi="Calibri" w:cs="Calibri"/>
          <w:lang w:eastAsia="ar-SA"/>
        </w:rPr>
        <w:t>Döntés önkéntes tagi támogatásról</w:t>
      </w:r>
    </w:p>
    <w:p w14:paraId="597CF4A5" w14:textId="77777777" w:rsidR="00692AC0" w:rsidRPr="00643C6E" w:rsidRDefault="00692AC0" w:rsidP="00692AC0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29C24186" w14:textId="77777777" w:rsidR="00692AC0" w:rsidRDefault="00692AC0" w:rsidP="00692AC0">
      <w:pPr>
        <w:jc w:val="both"/>
        <w:rPr>
          <w:rFonts w:asciiTheme="minorHAnsi" w:hAnsiTheme="minorHAnsi" w:cstheme="minorHAnsi"/>
        </w:rPr>
      </w:pPr>
    </w:p>
    <w:p w14:paraId="1C587485" w14:textId="77777777" w:rsidR="00692AC0" w:rsidRDefault="00692AC0" w:rsidP="00692AC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a határozati javaslat jegyzőkönyv mellékleteként csatolva.</w:t>
      </w:r>
    </w:p>
    <w:p w14:paraId="087AC6B2" w14:textId="77777777" w:rsidR="00692AC0" w:rsidRDefault="00692AC0" w:rsidP="00692AC0">
      <w:pPr>
        <w:jc w:val="both"/>
        <w:rPr>
          <w:rFonts w:asciiTheme="minorHAnsi" w:hAnsiTheme="minorHAnsi" w:cstheme="minorHAnsi"/>
        </w:rPr>
      </w:pPr>
    </w:p>
    <w:p w14:paraId="69254CDD" w14:textId="23136960" w:rsidR="00692AC0" w:rsidRPr="005861D4" w:rsidRDefault="00692AC0" w:rsidP="00692AC0">
      <w:pPr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Pr="004D2DF2">
        <w:rPr>
          <w:rFonts w:asciiTheme="minorHAnsi" w:hAnsiTheme="minorHAnsi" w:cstheme="minorHAnsi"/>
          <w:b/>
          <w:bCs/>
        </w:rPr>
        <w:t xml:space="preserve"> </w:t>
      </w:r>
      <w:r w:rsidR="007502F2" w:rsidRPr="007502F2">
        <w:rPr>
          <w:rFonts w:asciiTheme="minorHAnsi" w:hAnsiTheme="minorHAnsi" w:cstheme="minorHAnsi"/>
        </w:rPr>
        <w:t>Az önkormányzat jogszabály alapján</w:t>
      </w:r>
      <w:r w:rsidR="007502F2">
        <w:rPr>
          <w:rFonts w:asciiTheme="minorHAnsi" w:hAnsiTheme="minorHAnsi" w:cstheme="minorHAnsi"/>
          <w:b/>
          <w:bCs/>
        </w:rPr>
        <w:t xml:space="preserve"> </w:t>
      </w:r>
      <w:r w:rsidR="005861D4" w:rsidRPr="005861D4">
        <w:rPr>
          <w:rFonts w:asciiTheme="minorHAnsi" w:hAnsiTheme="minorHAnsi" w:cstheme="minorHAnsi"/>
        </w:rPr>
        <w:t xml:space="preserve">belterületével tagja a Kapuvári Vizitársulatnak. </w:t>
      </w:r>
      <w:r w:rsidR="005861D4">
        <w:rPr>
          <w:rFonts w:asciiTheme="minorHAnsi" w:hAnsiTheme="minorHAnsi" w:cstheme="minorHAnsi"/>
        </w:rPr>
        <w:t>A Kapuvári Vizitársulat minden évben megkeresi az önkormányzatokat az önkéntes tagi támogatás kapcsán. Csánig esetében ez 63 h</w:t>
      </w:r>
      <w:r w:rsidR="00340BC0">
        <w:rPr>
          <w:rFonts w:asciiTheme="minorHAnsi" w:hAnsiTheme="minorHAnsi" w:cstheme="minorHAnsi"/>
        </w:rPr>
        <w:t>ektár</w:t>
      </w:r>
      <w:r w:rsidR="005861D4">
        <w:rPr>
          <w:rFonts w:asciiTheme="minorHAnsi" w:hAnsiTheme="minorHAnsi" w:cstheme="minorHAnsi"/>
        </w:rPr>
        <w:t>. Az önkormányzatok nem szokták a tagdíjat megfizetni mivel a befizetett összeggel ellentétben ellenszolgáltatást nem igen kaptak a Vizitársulattól. Az önkéntes tagi támogatás összeg</w:t>
      </w:r>
      <w:r w:rsidR="00416038">
        <w:rPr>
          <w:rFonts w:asciiTheme="minorHAnsi" w:hAnsiTheme="minorHAnsi" w:cstheme="minorHAnsi"/>
        </w:rPr>
        <w:t>e</w:t>
      </w:r>
      <w:r w:rsidR="005861D4">
        <w:rPr>
          <w:rFonts w:asciiTheme="minorHAnsi" w:hAnsiTheme="minorHAnsi" w:cstheme="minorHAnsi"/>
        </w:rPr>
        <w:t xml:space="preserve"> </w:t>
      </w:r>
      <w:proofErr w:type="gramStart"/>
      <w:r w:rsidR="005861D4">
        <w:rPr>
          <w:rFonts w:asciiTheme="minorHAnsi" w:hAnsiTheme="minorHAnsi" w:cstheme="minorHAnsi"/>
        </w:rPr>
        <w:t>31.500,-</w:t>
      </w:r>
      <w:proofErr w:type="gramEnd"/>
      <w:r w:rsidR="005861D4">
        <w:rPr>
          <w:rFonts w:asciiTheme="minorHAnsi" w:hAnsiTheme="minorHAnsi" w:cstheme="minorHAnsi"/>
        </w:rPr>
        <w:t>Ft lenne. Kéri a Képviselő-testületet, hogy döntsön arról, hogy megfizeti-e a Vizitársulat részé</w:t>
      </w:r>
      <w:r w:rsidR="004213C0">
        <w:rPr>
          <w:rFonts w:asciiTheme="minorHAnsi" w:hAnsiTheme="minorHAnsi" w:cstheme="minorHAnsi"/>
        </w:rPr>
        <w:t>r</w:t>
      </w:r>
      <w:r w:rsidR="005861D4">
        <w:rPr>
          <w:rFonts w:asciiTheme="minorHAnsi" w:hAnsiTheme="minorHAnsi" w:cstheme="minorHAnsi"/>
        </w:rPr>
        <w:t>e a tagdíjat vagy pedig ez elm</w:t>
      </w:r>
      <w:r w:rsidR="004213C0">
        <w:rPr>
          <w:rFonts w:asciiTheme="minorHAnsi" w:hAnsiTheme="minorHAnsi" w:cstheme="minorHAnsi"/>
        </w:rPr>
        <w:t>ú</w:t>
      </w:r>
      <w:r w:rsidR="005861D4">
        <w:rPr>
          <w:rFonts w:asciiTheme="minorHAnsi" w:hAnsiTheme="minorHAnsi" w:cstheme="minorHAnsi"/>
        </w:rPr>
        <w:t xml:space="preserve">lt évekhez hasonlóan nem fizeti </w:t>
      </w:r>
      <w:r w:rsidR="00416038">
        <w:rPr>
          <w:rFonts w:asciiTheme="minorHAnsi" w:hAnsiTheme="minorHAnsi" w:cstheme="minorHAnsi"/>
        </w:rPr>
        <w:t>meg</w:t>
      </w:r>
      <w:r w:rsidR="005861D4">
        <w:rPr>
          <w:rFonts w:asciiTheme="minorHAnsi" w:hAnsiTheme="minorHAnsi" w:cstheme="minorHAnsi"/>
        </w:rPr>
        <w:t xml:space="preserve"> a díjat. </w:t>
      </w:r>
    </w:p>
    <w:p w14:paraId="5702AEF3" w14:textId="77777777" w:rsidR="00692AC0" w:rsidRDefault="00692AC0" w:rsidP="00692AC0">
      <w:pPr>
        <w:jc w:val="both"/>
        <w:rPr>
          <w:rFonts w:asciiTheme="minorHAnsi" w:hAnsiTheme="minorHAnsi" w:cstheme="minorHAnsi"/>
        </w:rPr>
      </w:pPr>
    </w:p>
    <w:p w14:paraId="1CFE7300" w14:textId="77777777" w:rsidR="00692AC0" w:rsidRDefault="00692AC0" w:rsidP="00692AC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E1760AE" w14:textId="0E64E339" w:rsidR="004213C0" w:rsidRDefault="00692AC0" w:rsidP="00692AC0">
      <w:pPr>
        <w:spacing w:line="269" w:lineRule="auto"/>
        <w:jc w:val="both"/>
        <w:rPr>
          <w:rFonts w:asciiTheme="minorHAnsi" w:hAnsiTheme="minorHAnsi" w:cstheme="minorHAnsi"/>
          <w:u w:val="single"/>
        </w:rPr>
      </w:pPr>
      <w:r w:rsidRPr="005D7281"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  <w:u w:val="single"/>
        </w:rPr>
        <w:t xml:space="preserve"> </w:t>
      </w:r>
      <w:r w:rsidR="004213C0" w:rsidRPr="004213C0">
        <w:rPr>
          <w:rFonts w:asciiTheme="minorHAnsi" w:hAnsiTheme="minorHAnsi" w:cstheme="minorHAnsi"/>
        </w:rPr>
        <w:t>Azt gondolja, hogyha különös szolgáltatás nincsen a tagdíj fizetése mögött</w:t>
      </w:r>
      <w:r w:rsidR="00C83460">
        <w:rPr>
          <w:rFonts w:asciiTheme="minorHAnsi" w:hAnsiTheme="minorHAnsi" w:cstheme="minorHAnsi"/>
        </w:rPr>
        <w:t>, illetve</w:t>
      </w:r>
      <w:r w:rsidR="004213C0" w:rsidRPr="004213C0">
        <w:rPr>
          <w:rFonts w:asciiTheme="minorHAnsi" w:hAnsiTheme="minorHAnsi" w:cstheme="minorHAnsi"/>
        </w:rPr>
        <w:t xml:space="preserve"> a</w:t>
      </w:r>
      <w:r w:rsidR="00C83460">
        <w:rPr>
          <w:rFonts w:asciiTheme="minorHAnsi" w:hAnsiTheme="minorHAnsi" w:cstheme="minorHAnsi"/>
        </w:rPr>
        <w:t xml:space="preserve"> </w:t>
      </w:r>
      <w:r w:rsidR="004213C0" w:rsidRPr="004213C0">
        <w:rPr>
          <w:rFonts w:asciiTheme="minorHAnsi" w:hAnsiTheme="minorHAnsi" w:cstheme="minorHAnsi"/>
        </w:rPr>
        <w:t>költségvetés szűkössége miatt nem javasolja a tagdíj befizetését.</w:t>
      </w:r>
      <w:r w:rsidR="004213C0">
        <w:rPr>
          <w:rFonts w:asciiTheme="minorHAnsi" w:hAnsiTheme="minorHAnsi" w:cstheme="minorHAnsi"/>
          <w:u w:val="single"/>
        </w:rPr>
        <w:t xml:space="preserve"> </w:t>
      </w:r>
    </w:p>
    <w:p w14:paraId="1F640E0C" w14:textId="77777777" w:rsidR="002E7FE4" w:rsidRDefault="002E7FE4" w:rsidP="00692AC0">
      <w:pPr>
        <w:spacing w:line="269" w:lineRule="auto"/>
        <w:jc w:val="both"/>
        <w:rPr>
          <w:rFonts w:asciiTheme="minorHAnsi" w:hAnsiTheme="minorHAnsi" w:cstheme="minorHAnsi"/>
          <w:b/>
          <w:bCs/>
          <w:u w:val="single"/>
        </w:rPr>
      </w:pPr>
    </w:p>
    <w:p w14:paraId="2B82F595" w14:textId="6EF09A80" w:rsidR="004213C0" w:rsidRPr="004213C0" w:rsidRDefault="004213C0" w:rsidP="00692AC0">
      <w:pPr>
        <w:spacing w:line="269" w:lineRule="auto"/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Szutor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István képviselő:</w:t>
      </w:r>
      <w:r>
        <w:rPr>
          <w:rFonts w:asciiTheme="minorHAnsi" w:hAnsiTheme="minorHAnsi" w:cstheme="minorHAnsi"/>
        </w:rPr>
        <w:t xml:space="preserve"> Más település igényelt szolgáltatást a Vizitársulattól? </w:t>
      </w:r>
    </w:p>
    <w:p w14:paraId="3D540EAB" w14:textId="77777777" w:rsidR="004213C0" w:rsidRDefault="004213C0" w:rsidP="00692AC0">
      <w:pPr>
        <w:spacing w:line="269" w:lineRule="auto"/>
        <w:jc w:val="both"/>
        <w:rPr>
          <w:rFonts w:asciiTheme="minorHAnsi" w:hAnsiTheme="minorHAnsi" w:cstheme="minorHAnsi"/>
          <w:u w:val="single"/>
        </w:rPr>
      </w:pPr>
    </w:p>
    <w:p w14:paraId="4D744EE0" w14:textId="0F37E01C" w:rsidR="004213C0" w:rsidRDefault="004213C0" w:rsidP="00692AC0">
      <w:pPr>
        <w:spacing w:line="269" w:lineRule="auto"/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Répcelak város és Nick község önkormányzatai sem fizetnek tagdíjat évek óta. </w:t>
      </w:r>
    </w:p>
    <w:p w14:paraId="469F764D" w14:textId="77777777" w:rsidR="004213C0" w:rsidRPr="004213C0" w:rsidRDefault="004213C0" w:rsidP="00692AC0">
      <w:pPr>
        <w:spacing w:line="269" w:lineRule="auto"/>
        <w:jc w:val="both"/>
        <w:rPr>
          <w:rFonts w:asciiTheme="minorHAnsi" w:hAnsiTheme="minorHAnsi" w:cstheme="minorHAnsi"/>
        </w:rPr>
      </w:pPr>
    </w:p>
    <w:p w14:paraId="688E8EDB" w14:textId="000D8A28" w:rsidR="00692AC0" w:rsidRPr="00CB24E2" w:rsidRDefault="004213C0" w:rsidP="00692AC0">
      <w:pPr>
        <w:spacing w:line="269" w:lineRule="auto"/>
        <w:jc w:val="both"/>
        <w:rPr>
          <w:rFonts w:asciiTheme="minorHAnsi" w:hAnsiTheme="minorHAnsi" w:cstheme="minorHAnsi"/>
        </w:rPr>
      </w:pPr>
      <w:r w:rsidRPr="005D7281"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  <w:u w:val="single"/>
        </w:rPr>
        <w:t xml:space="preserve"> </w:t>
      </w:r>
      <w:r w:rsidR="00692AC0" w:rsidRPr="00CB24E2">
        <w:rPr>
          <w:rFonts w:asciiTheme="minorHAnsi" w:hAnsiTheme="minorHAnsi" w:cstheme="minorHAnsi"/>
        </w:rPr>
        <w:t xml:space="preserve">Kéri </w:t>
      </w:r>
      <w:r>
        <w:rPr>
          <w:rFonts w:asciiTheme="minorHAnsi" w:hAnsiTheme="minorHAnsi" w:cstheme="minorHAnsi"/>
        </w:rPr>
        <w:t>a Képviselő-testületet, hogy fogadja el a</w:t>
      </w:r>
      <w:r w:rsidR="00692AC0">
        <w:rPr>
          <w:rFonts w:asciiTheme="minorHAnsi" w:hAnsiTheme="minorHAnsi" w:cstheme="minorHAnsi"/>
        </w:rPr>
        <w:t xml:space="preserve">z előterjesztéshez csatolt </w:t>
      </w:r>
      <w:r>
        <w:rPr>
          <w:rFonts w:asciiTheme="minorHAnsi" w:hAnsiTheme="minorHAnsi" w:cstheme="minorHAnsi"/>
        </w:rPr>
        <w:t xml:space="preserve">1. számú </w:t>
      </w:r>
      <w:r w:rsidR="00692AC0">
        <w:rPr>
          <w:rFonts w:asciiTheme="minorHAnsi" w:hAnsiTheme="minorHAnsi" w:cstheme="minorHAnsi"/>
        </w:rPr>
        <w:t>határozati javaslat</w:t>
      </w:r>
      <w:r>
        <w:rPr>
          <w:rFonts w:asciiTheme="minorHAnsi" w:hAnsiTheme="minorHAnsi" w:cstheme="minorHAnsi"/>
        </w:rPr>
        <w:t>ot.</w:t>
      </w:r>
      <w:r w:rsidR="00692AC0">
        <w:rPr>
          <w:rFonts w:asciiTheme="minorHAnsi" w:hAnsiTheme="minorHAnsi" w:cstheme="minorHAnsi"/>
        </w:rPr>
        <w:t xml:space="preserve"> Kéri a Képviselő-testület döntését.</w:t>
      </w:r>
    </w:p>
    <w:p w14:paraId="400B48D1" w14:textId="77777777" w:rsidR="00692AC0" w:rsidRDefault="00692AC0" w:rsidP="00692AC0">
      <w:pPr>
        <w:jc w:val="both"/>
        <w:rPr>
          <w:rFonts w:asciiTheme="minorHAnsi" w:hAnsiTheme="minorHAnsi" w:cstheme="minorHAnsi"/>
          <w:bCs/>
        </w:rPr>
      </w:pPr>
    </w:p>
    <w:p w14:paraId="6A25AAB0" w14:textId="77777777" w:rsidR="00C0028E" w:rsidRDefault="00C0028E" w:rsidP="00692AC0">
      <w:pPr>
        <w:jc w:val="both"/>
        <w:rPr>
          <w:rFonts w:asciiTheme="minorHAnsi" w:hAnsiTheme="minorHAnsi" w:cstheme="minorHAnsi"/>
          <w:bCs/>
        </w:rPr>
      </w:pPr>
    </w:p>
    <w:p w14:paraId="0BF54AED" w14:textId="77777777" w:rsidR="00692AC0" w:rsidRDefault="00692AC0" w:rsidP="00692AC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Más kérdés, hozzászólás nem volt.</w:t>
      </w:r>
    </w:p>
    <w:p w14:paraId="4B7B3ED9" w14:textId="77777777" w:rsidR="00C0028E" w:rsidRDefault="00C0028E" w:rsidP="00692AC0">
      <w:pPr>
        <w:jc w:val="both"/>
        <w:rPr>
          <w:rFonts w:asciiTheme="minorHAnsi" w:hAnsiTheme="minorHAnsi" w:cstheme="minorHAnsi"/>
        </w:rPr>
      </w:pPr>
    </w:p>
    <w:p w14:paraId="571236AA" w14:textId="77777777" w:rsidR="00692AC0" w:rsidRDefault="00692AC0" w:rsidP="00692AC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0C80680" w14:textId="77777777" w:rsidR="00692AC0" w:rsidRDefault="00692AC0" w:rsidP="00692AC0">
      <w:pPr>
        <w:jc w:val="both"/>
        <w:rPr>
          <w:rFonts w:asciiTheme="minorHAnsi" w:hAnsiTheme="minorHAnsi" w:cstheme="minorHAnsi"/>
        </w:rPr>
      </w:pPr>
    </w:p>
    <w:p w14:paraId="44AE482C" w14:textId="77777777" w:rsidR="00692AC0" w:rsidRPr="0023341D" w:rsidRDefault="00692AC0" w:rsidP="00692AC0">
      <w:pPr>
        <w:jc w:val="both"/>
        <w:rPr>
          <w:rFonts w:asciiTheme="minorHAnsi" w:hAnsiTheme="minorHAnsi" w:cstheme="minorHAnsi"/>
        </w:rPr>
      </w:pPr>
    </w:p>
    <w:p w14:paraId="6D139A92" w14:textId="53D811B9" w:rsidR="00692AC0" w:rsidRPr="003D72B0" w:rsidRDefault="00692AC0" w:rsidP="00692AC0">
      <w:pPr>
        <w:ind w:left="297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F17D05">
        <w:rPr>
          <w:rFonts w:asciiTheme="minorHAnsi" w:hAnsiTheme="minorHAnsi" w:cstheme="minorHAnsi"/>
          <w:b/>
          <w:u w:val="single"/>
        </w:rPr>
        <w:t>1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</w:t>
      </w:r>
      <w:r>
        <w:rPr>
          <w:rFonts w:asciiTheme="minorHAnsi" w:hAnsiTheme="minorHAnsi" w:cstheme="minorHAnsi"/>
          <w:b/>
          <w:bCs/>
          <w:u w:val="single"/>
        </w:rPr>
        <w:t>5</w:t>
      </w:r>
      <w:r w:rsidRPr="003D72B0">
        <w:rPr>
          <w:rFonts w:asciiTheme="minorHAnsi" w:hAnsiTheme="minorHAnsi" w:cstheme="minorHAnsi"/>
          <w:b/>
          <w:bCs/>
          <w:u w:val="single"/>
        </w:rPr>
        <w:t xml:space="preserve">. </w:t>
      </w:r>
      <w:r>
        <w:rPr>
          <w:rFonts w:asciiTheme="minorHAnsi" w:hAnsiTheme="minorHAnsi" w:cstheme="minorHAnsi"/>
          <w:b/>
          <w:bCs/>
          <w:u w:val="single"/>
        </w:rPr>
        <w:t>(VI.23.)</w:t>
      </w:r>
      <w:r w:rsidRPr="003D72B0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3A199A77" w14:textId="77777777" w:rsidR="00692AC0" w:rsidRPr="00692AC0" w:rsidRDefault="00692AC0" w:rsidP="00692AC0">
      <w:pPr>
        <w:ind w:left="3686"/>
        <w:jc w:val="both"/>
        <w:rPr>
          <w:rFonts w:asciiTheme="minorHAnsi" w:hAnsiTheme="minorHAnsi" w:cstheme="minorHAnsi"/>
        </w:rPr>
      </w:pPr>
      <w:r w:rsidRPr="00692AC0">
        <w:rPr>
          <w:rFonts w:asciiTheme="minorHAnsi" w:hAnsiTheme="minorHAnsi" w:cstheme="minorHAnsi"/>
        </w:rPr>
        <w:t>Csánig Község Önkormányzatának Képviselő-testülete úgy dönt, hogy 2025. évben nem kéri a Kapuvári Vízitársulattól a vízilétesítményei üzemeltetését, fenntartását és az önkéntes tagi támogatást sem fizeti meg.</w:t>
      </w:r>
    </w:p>
    <w:p w14:paraId="03478BF2" w14:textId="77777777" w:rsidR="00692AC0" w:rsidRPr="00692AC0" w:rsidRDefault="00692AC0" w:rsidP="00692AC0">
      <w:pPr>
        <w:ind w:left="3686"/>
        <w:jc w:val="both"/>
        <w:rPr>
          <w:rFonts w:asciiTheme="minorHAnsi" w:hAnsiTheme="minorHAnsi" w:cstheme="minorHAnsi"/>
        </w:rPr>
      </w:pPr>
    </w:p>
    <w:p w14:paraId="6AD065AE" w14:textId="14C7D030" w:rsidR="00692AC0" w:rsidRPr="00692AC0" w:rsidRDefault="00692AC0" w:rsidP="00692AC0">
      <w:pPr>
        <w:ind w:left="3686"/>
        <w:jc w:val="both"/>
        <w:rPr>
          <w:rFonts w:asciiTheme="minorHAnsi" w:hAnsiTheme="minorHAnsi" w:cstheme="minorHAnsi"/>
        </w:rPr>
      </w:pPr>
      <w:r w:rsidRPr="00692AC0">
        <w:rPr>
          <w:rFonts w:asciiTheme="minorHAnsi" w:hAnsiTheme="minorHAnsi" w:cstheme="minorHAnsi"/>
          <w:b/>
          <w:bCs/>
          <w:u w:val="single"/>
        </w:rPr>
        <w:t>Felelős:</w:t>
      </w:r>
      <w:r w:rsidRPr="00692AC0">
        <w:rPr>
          <w:rFonts w:asciiTheme="minorHAnsi" w:hAnsiTheme="minorHAnsi" w:cstheme="minorHAnsi"/>
        </w:rPr>
        <w:t xml:space="preserve"> Patyi Szabolcs polgármester</w:t>
      </w:r>
    </w:p>
    <w:p w14:paraId="57D9A8D7" w14:textId="264DB7C1" w:rsidR="00692AC0" w:rsidRPr="00692AC0" w:rsidRDefault="00692AC0" w:rsidP="00692AC0">
      <w:pPr>
        <w:ind w:left="3686"/>
        <w:jc w:val="both"/>
        <w:rPr>
          <w:rFonts w:asciiTheme="minorHAnsi" w:hAnsiTheme="minorHAnsi" w:cstheme="minorHAnsi"/>
        </w:rPr>
      </w:pPr>
      <w:r w:rsidRPr="00692AC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</w:t>
      </w:r>
      <w:r w:rsidRPr="00692AC0">
        <w:rPr>
          <w:rFonts w:asciiTheme="minorHAnsi" w:hAnsiTheme="minorHAnsi" w:cstheme="minorHAnsi"/>
        </w:rPr>
        <w:t>dr. Kiss Julianna jegyző</w:t>
      </w:r>
    </w:p>
    <w:p w14:paraId="542F2EC6" w14:textId="2D13FB18" w:rsidR="00692AC0" w:rsidRPr="00692AC0" w:rsidRDefault="00692AC0" w:rsidP="00692AC0">
      <w:pPr>
        <w:ind w:left="3686"/>
        <w:jc w:val="both"/>
        <w:rPr>
          <w:rFonts w:asciiTheme="minorHAnsi" w:hAnsiTheme="minorHAnsi" w:cstheme="minorHAnsi"/>
        </w:rPr>
      </w:pPr>
      <w:r w:rsidRPr="00692AC0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  <w:b/>
          <w:bCs/>
        </w:rPr>
        <w:t xml:space="preserve"> </w:t>
      </w:r>
      <w:r w:rsidRPr="00692AC0">
        <w:rPr>
          <w:rFonts w:asciiTheme="minorHAnsi" w:hAnsiTheme="minorHAnsi" w:cstheme="minorHAnsi"/>
        </w:rPr>
        <w:t>azonnal</w:t>
      </w:r>
    </w:p>
    <w:p w14:paraId="7E687EFB" w14:textId="77777777" w:rsidR="007B7B62" w:rsidRDefault="007B7B62" w:rsidP="00EC376E">
      <w:pPr>
        <w:jc w:val="both"/>
        <w:rPr>
          <w:rFonts w:asciiTheme="minorHAnsi" w:hAnsiTheme="minorHAnsi" w:cstheme="minorHAnsi"/>
        </w:rPr>
      </w:pPr>
    </w:p>
    <w:p w14:paraId="36FAE013" w14:textId="77777777" w:rsidR="004213C0" w:rsidRDefault="004213C0" w:rsidP="00EC376E">
      <w:pPr>
        <w:jc w:val="both"/>
        <w:rPr>
          <w:rFonts w:asciiTheme="minorHAnsi" w:hAnsiTheme="minorHAnsi" w:cstheme="minorHAnsi"/>
        </w:rPr>
      </w:pPr>
    </w:p>
    <w:p w14:paraId="20D2FC61" w14:textId="77777777" w:rsidR="004213C0" w:rsidRDefault="004213C0" w:rsidP="00EC376E">
      <w:pPr>
        <w:jc w:val="both"/>
        <w:rPr>
          <w:rFonts w:asciiTheme="minorHAnsi" w:hAnsiTheme="minorHAnsi" w:cstheme="minorHAnsi"/>
        </w:rPr>
      </w:pPr>
    </w:p>
    <w:bookmarkEnd w:id="9"/>
    <w:p w14:paraId="4FD03B65" w14:textId="5B580864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3586424F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7EFE9194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23CE13E1" w14:textId="77777777" w:rsidR="004213C0" w:rsidRDefault="004213C0" w:rsidP="008D1719">
      <w:pPr>
        <w:jc w:val="center"/>
        <w:rPr>
          <w:rFonts w:asciiTheme="minorHAnsi" w:hAnsiTheme="minorHAnsi" w:cstheme="minorHAnsi"/>
        </w:rPr>
      </w:pPr>
    </w:p>
    <w:p w14:paraId="7D16D7E1" w14:textId="77777777" w:rsidR="004213C0" w:rsidRDefault="004213C0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DCE2547" w:rsidR="000B333D" w:rsidRPr="0023341D" w:rsidRDefault="000B333D" w:rsidP="00CF2B83">
      <w:pPr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</w:rPr>
        <w:t xml:space="preserve">    </w:t>
      </w:r>
      <w:r w:rsidR="00270074" w:rsidRPr="00CF2B83">
        <w:rPr>
          <w:rFonts w:asciiTheme="minorHAnsi" w:hAnsiTheme="minorHAnsi" w:cstheme="minorHAnsi"/>
          <w:b/>
        </w:rPr>
        <w:t xml:space="preserve">   </w:t>
      </w:r>
      <w:r w:rsidR="000F0C10" w:rsidRPr="00CF2B83">
        <w:rPr>
          <w:rFonts w:asciiTheme="minorHAnsi" w:hAnsiTheme="minorHAnsi" w:cstheme="minorHAnsi"/>
          <w:b/>
        </w:rPr>
        <w:t xml:space="preserve">  </w:t>
      </w:r>
      <w:r w:rsidR="00C70DA4" w:rsidRPr="00CF2B83">
        <w:rPr>
          <w:rFonts w:asciiTheme="minorHAnsi" w:hAnsiTheme="minorHAnsi" w:cstheme="minorHAnsi"/>
          <w:b/>
        </w:rPr>
        <w:t xml:space="preserve"> </w:t>
      </w:r>
      <w:r w:rsidR="00525052" w:rsidRPr="00CF2B83">
        <w:rPr>
          <w:rFonts w:asciiTheme="minorHAnsi" w:hAnsiTheme="minorHAnsi" w:cstheme="minorHAnsi"/>
          <w:b/>
        </w:rPr>
        <w:t xml:space="preserve">  </w:t>
      </w:r>
      <w:r w:rsidR="002A2D81">
        <w:rPr>
          <w:rFonts w:asciiTheme="minorHAnsi" w:hAnsiTheme="minorHAnsi" w:cstheme="minorHAnsi"/>
          <w:b/>
        </w:rPr>
        <w:t xml:space="preserve">  </w:t>
      </w:r>
      <w:r w:rsidR="00270074" w:rsidRPr="00CF2B83">
        <w:rPr>
          <w:rFonts w:asciiTheme="minorHAnsi" w:hAnsiTheme="minorHAnsi" w:cstheme="minorHAnsi"/>
          <w:b/>
        </w:rPr>
        <w:t xml:space="preserve">  </w:t>
      </w:r>
      <w:r w:rsidRPr="00CF2B83">
        <w:rPr>
          <w:rFonts w:asciiTheme="minorHAnsi" w:hAnsiTheme="minorHAnsi" w:cstheme="minorHAnsi"/>
          <w:b/>
        </w:rPr>
        <w:t xml:space="preserve">polgármester      </w:t>
      </w:r>
      <w:r w:rsidRPr="0023341D">
        <w:rPr>
          <w:rFonts w:asciiTheme="minorHAnsi" w:hAnsiTheme="minorHAnsi" w:cstheme="minorHAnsi"/>
          <w:b/>
        </w:rPr>
        <w:t xml:space="preserve">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</w:t>
      </w:r>
      <w:r w:rsidR="00CF2B83">
        <w:rPr>
          <w:rFonts w:asciiTheme="minorHAnsi" w:hAnsiTheme="minorHAnsi" w:cstheme="minorHAnsi"/>
          <w:b/>
        </w:rPr>
        <w:t xml:space="preserve">                    </w:t>
      </w:r>
      <w:r w:rsidRPr="0023341D">
        <w:rPr>
          <w:rFonts w:asciiTheme="minorHAnsi" w:hAnsiTheme="minorHAnsi" w:cstheme="minorHAnsi"/>
          <w:b/>
        </w:rPr>
        <w:t xml:space="preserve">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3BB49" w14:textId="77777777" w:rsidR="00A470EE" w:rsidRDefault="00A470EE" w:rsidP="00EB14FC">
      <w:r>
        <w:separator/>
      </w:r>
    </w:p>
  </w:endnote>
  <w:endnote w:type="continuationSeparator" w:id="0">
    <w:p w14:paraId="1C06B1FB" w14:textId="77777777" w:rsidR="00A470EE" w:rsidRDefault="00A470EE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A3F00" w14:textId="77777777" w:rsidR="00A470EE" w:rsidRDefault="00A470EE" w:rsidP="00EB14FC">
      <w:r>
        <w:separator/>
      </w:r>
    </w:p>
  </w:footnote>
  <w:footnote w:type="continuationSeparator" w:id="0">
    <w:p w14:paraId="4A639B35" w14:textId="77777777" w:rsidR="00A470EE" w:rsidRDefault="00A470EE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700F7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120C9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162BE1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226CD6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D2ABC"/>
    <w:multiLevelType w:val="hybridMultilevel"/>
    <w:tmpl w:val="D8086D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3E3684"/>
    <w:multiLevelType w:val="hybridMultilevel"/>
    <w:tmpl w:val="9C12D8B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838A7"/>
    <w:multiLevelType w:val="hybridMultilevel"/>
    <w:tmpl w:val="CCF8DB4A"/>
    <w:lvl w:ilvl="0" w:tplc="D706C2F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89384B"/>
    <w:multiLevelType w:val="hybridMultilevel"/>
    <w:tmpl w:val="85E4FA5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620C1"/>
    <w:multiLevelType w:val="hybridMultilevel"/>
    <w:tmpl w:val="1AE645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30026"/>
    <w:multiLevelType w:val="hybridMultilevel"/>
    <w:tmpl w:val="B7329B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1952F4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EC5751"/>
    <w:multiLevelType w:val="hybridMultilevel"/>
    <w:tmpl w:val="3F0C06E0"/>
    <w:lvl w:ilvl="0" w:tplc="2DE2B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0" w15:restartNumberingAfterBreak="0">
    <w:nsid w:val="54614F3F"/>
    <w:multiLevelType w:val="hybridMultilevel"/>
    <w:tmpl w:val="0B66A5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BD193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2729E5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E6E44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4A0140"/>
    <w:multiLevelType w:val="hybridMultilevel"/>
    <w:tmpl w:val="E2FA0C86"/>
    <w:lvl w:ilvl="0" w:tplc="F452AF8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A90F60"/>
    <w:multiLevelType w:val="hybridMultilevel"/>
    <w:tmpl w:val="FD02E2CA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AF2F4F"/>
    <w:multiLevelType w:val="hybridMultilevel"/>
    <w:tmpl w:val="DC86977C"/>
    <w:lvl w:ilvl="0" w:tplc="E070AD82">
      <w:start w:val="20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34DA0"/>
    <w:multiLevelType w:val="hybridMultilevel"/>
    <w:tmpl w:val="85B4D338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D7054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2"/>
  </w:num>
  <w:num w:numId="2" w16cid:durableId="1301038906">
    <w:abstractNumId w:val="4"/>
  </w:num>
  <w:num w:numId="3" w16cid:durableId="1028681366">
    <w:abstractNumId w:val="19"/>
  </w:num>
  <w:num w:numId="4" w16cid:durableId="248738111">
    <w:abstractNumId w:val="6"/>
  </w:num>
  <w:num w:numId="5" w16cid:durableId="836309627">
    <w:abstractNumId w:val="3"/>
  </w:num>
  <w:num w:numId="6" w16cid:durableId="2004814836">
    <w:abstractNumId w:val="11"/>
  </w:num>
  <w:num w:numId="7" w16cid:durableId="594944156">
    <w:abstractNumId w:val="26"/>
  </w:num>
  <w:num w:numId="8" w16cid:durableId="1639148696">
    <w:abstractNumId w:val="13"/>
  </w:num>
  <w:num w:numId="9" w16cid:durableId="1221215105">
    <w:abstractNumId w:val="25"/>
  </w:num>
  <w:num w:numId="10" w16cid:durableId="509761082">
    <w:abstractNumId w:val="28"/>
  </w:num>
  <w:num w:numId="11" w16cid:durableId="507060838">
    <w:abstractNumId w:val="15"/>
  </w:num>
  <w:num w:numId="12" w16cid:durableId="455416011">
    <w:abstractNumId w:val="27"/>
  </w:num>
  <w:num w:numId="13" w16cid:durableId="1429807873">
    <w:abstractNumId w:val="14"/>
  </w:num>
  <w:num w:numId="14" w16cid:durableId="656223994">
    <w:abstractNumId w:val="5"/>
  </w:num>
  <w:num w:numId="15" w16cid:durableId="366834321">
    <w:abstractNumId w:val="8"/>
  </w:num>
  <w:num w:numId="16" w16cid:durableId="1267612148">
    <w:abstractNumId w:val="29"/>
  </w:num>
  <w:num w:numId="17" w16cid:durableId="1352491037">
    <w:abstractNumId w:val="16"/>
  </w:num>
  <w:num w:numId="18" w16cid:durableId="844978322">
    <w:abstractNumId w:val="21"/>
  </w:num>
  <w:num w:numId="19" w16cid:durableId="901983647">
    <w:abstractNumId w:val="10"/>
  </w:num>
  <w:num w:numId="20" w16cid:durableId="1704865578">
    <w:abstractNumId w:val="0"/>
  </w:num>
  <w:num w:numId="21" w16cid:durableId="1728608442">
    <w:abstractNumId w:val="22"/>
  </w:num>
  <w:num w:numId="22" w16cid:durableId="577248392">
    <w:abstractNumId w:val="17"/>
  </w:num>
  <w:num w:numId="23" w16cid:durableId="1936279120">
    <w:abstractNumId w:val="7"/>
  </w:num>
  <w:num w:numId="24" w16cid:durableId="1758597952">
    <w:abstractNumId w:val="23"/>
  </w:num>
  <w:num w:numId="25" w16cid:durableId="198979894">
    <w:abstractNumId w:val="9"/>
  </w:num>
  <w:num w:numId="26" w16cid:durableId="1670526054">
    <w:abstractNumId w:val="24"/>
  </w:num>
  <w:num w:numId="27" w16cid:durableId="1845240907">
    <w:abstractNumId w:val="20"/>
  </w:num>
  <w:num w:numId="28" w16cid:durableId="1213426094">
    <w:abstractNumId w:val="18"/>
  </w:num>
  <w:num w:numId="29" w16cid:durableId="146826198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A88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06"/>
    <w:rsid w:val="000133DF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3624"/>
    <w:rsid w:val="00024204"/>
    <w:rsid w:val="00024699"/>
    <w:rsid w:val="00024BC8"/>
    <w:rsid w:val="00025526"/>
    <w:rsid w:val="00026606"/>
    <w:rsid w:val="000272F7"/>
    <w:rsid w:val="00027565"/>
    <w:rsid w:val="0002770C"/>
    <w:rsid w:val="00027D59"/>
    <w:rsid w:val="000302E0"/>
    <w:rsid w:val="000306B8"/>
    <w:rsid w:val="00030CED"/>
    <w:rsid w:val="00030D51"/>
    <w:rsid w:val="0003103A"/>
    <w:rsid w:val="000312F1"/>
    <w:rsid w:val="00031800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718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CA7"/>
    <w:rsid w:val="00046D5A"/>
    <w:rsid w:val="0004721F"/>
    <w:rsid w:val="00047CAC"/>
    <w:rsid w:val="00047D82"/>
    <w:rsid w:val="00050251"/>
    <w:rsid w:val="000504A2"/>
    <w:rsid w:val="00050716"/>
    <w:rsid w:val="000508DC"/>
    <w:rsid w:val="00051CAA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42F7"/>
    <w:rsid w:val="0005467F"/>
    <w:rsid w:val="00054B89"/>
    <w:rsid w:val="0005526A"/>
    <w:rsid w:val="00055491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60514"/>
    <w:rsid w:val="00060887"/>
    <w:rsid w:val="00060EB5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2D2"/>
    <w:rsid w:val="00067C56"/>
    <w:rsid w:val="00067F6C"/>
    <w:rsid w:val="0007078B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77F99"/>
    <w:rsid w:val="000807DA"/>
    <w:rsid w:val="000811D5"/>
    <w:rsid w:val="00081478"/>
    <w:rsid w:val="00081D02"/>
    <w:rsid w:val="000821C1"/>
    <w:rsid w:val="00082304"/>
    <w:rsid w:val="000825B5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1221"/>
    <w:rsid w:val="0009126B"/>
    <w:rsid w:val="00091617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466"/>
    <w:rsid w:val="000A2861"/>
    <w:rsid w:val="000A28D9"/>
    <w:rsid w:val="000A2B7F"/>
    <w:rsid w:val="000A3073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445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3EF1"/>
    <w:rsid w:val="000C5964"/>
    <w:rsid w:val="000C5F68"/>
    <w:rsid w:val="000C5F91"/>
    <w:rsid w:val="000C624D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B5D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36FA"/>
    <w:rsid w:val="000F4335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87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243E"/>
    <w:rsid w:val="00142D2C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6BB8"/>
    <w:rsid w:val="00157C7B"/>
    <w:rsid w:val="00157CBC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67AAE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344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44D"/>
    <w:rsid w:val="00181C0E"/>
    <w:rsid w:val="00181E4E"/>
    <w:rsid w:val="00181F11"/>
    <w:rsid w:val="0018221F"/>
    <w:rsid w:val="00182EAF"/>
    <w:rsid w:val="001832B4"/>
    <w:rsid w:val="0018414D"/>
    <w:rsid w:val="00184435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2BE"/>
    <w:rsid w:val="00191899"/>
    <w:rsid w:val="00191F2C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277"/>
    <w:rsid w:val="00195439"/>
    <w:rsid w:val="001958EB"/>
    <w:rsid w:val="00195F43"/>
    <w:rsid w:val="001960B4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193"/>
    <w:rsid w:val="001A3282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3D32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B7FD2"/>
    <w:rsid w:val="001C1393"/>
    <w:rsid w:val="001C1545"/>
    <w:rsid w:val="001C1567"/>
    <w:rsid w:val="001C210C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61D"/>
    <w:rsid w:val="001C4A5B"/>
    <w:rsid w:val="001C5226"/>
    <w:rsid w:val="001C585D"/>
    <w:rsid w:val="001C5989"/>
    <w:rsid w:val="001C5C3A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2D6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24CF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7F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A56"/>
    <w:rsid w:val="00222D38"/>
    <w:rsid w:val="00222EA6"/>
    <w:rsid w:val="00223444"/>
    <w:rsid w:val="00223DBE"/>
    <w:rsid w:val="00224717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384"/>
    <w:rsid w:val="00236589"/>
    <w:rsid w:val="00236CD4"/>
    <w:rsid w:val="00236FC5"/>
    <w:rsid w:val="002371DD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57F17"/>
    <w:rsid w:val="002604B0"/>
    <w:rsid w:val="002613D6"/>
    <w:rsid w:val="00261627"/>
    <w:rsid w:val="00262AEE"/>
    <w:rsid w:val="0026306F"/>
    <w:rsid w:val="00263331"/>
    <w:rsid w:val="00263944"/>
    <w:rsid w:val="00264BBC"/>
    <w:rsid w:val="0026507F"/>
    <w:rsid w:val="0026544C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2A2"/>
    <w:rsid w:val="0027149E"/>
    <w:rsid w:val="00271658"/>
    <w:rsid w:val="002716E8"/>
    <w:rsid w:val="002718BD"/>
    <w:rsid w:val="002720AD"/>
    <w:rsid w:val="00272D23"/>
    <w:rsid w:val="00272EC0"/>
    <w:rsid w:val="002735A8"/>
    <w:rsid w:val="002736EF"/>
    <w:rsid w:val="00274329"/>
    <w:rsid w:val="002743F7"/>
    <w:rsid w:val="0027458A"/>
    <w:rsid w:val="00274D2A"/>
    <w:rsid w:val="00275057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2970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87C09"/>
    <w:rsid w:val="00287EE6"/>
    <w:rsid w:val="0029004D"/>
    <w:rsid w:val="00290140"/>
    <w:rsid w:val="0029088B"/>
    <w:rsid w:val="00290DFC"/>
    <w:rsid w:val="00291AFD"/>
    <w:rsid w:val="00291BB7"/>
    <w:rsid w:val="00292BAB"/>
    <w:rsid w:val="00293416"/>
    <w:rsid w:val="00293521"/>
    <w:rsid w:val="002942B5"/>
    <w:rsid w:val="002947AC"/>
    <w:rsid w:val="0029489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099"/>
    <w:rsid w:val="002A0143"/>
    <w:rsid w:val="002A14BA"/>
    <w:rsid w:val="002A1639"/>
    <w:rsid w:val="002A18E1"/>
    <w:rsid w:val="002A1D54"/>
    <w:rsid w:val="002A2D81"/>
    <w:rsid w:val="002A30F9"/>
    <w:rsid w:val="002A39B6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5DC"/>
    <w:rsid w:val="002C27A1"/>
    <w:rsid w:val="002C287C"/>
    <w:rsid w:val="002C2A00"/>
    <w:rsid w:val="002C2BF0"/>
    <w:rsid w:val="002C2F80"/>
    <w:rsid w:val="002C33F0"/>
    <w:rsid w:val="002C3A57"/>
    <w:rsid w:val="002C3B78"/>
    <w:rsid w:val="002C3F76"/>
    <w:rsid w:val="002C4115"/>
    <w:rsid w:val="002C4228"/>
    <w:rsid w:val="002C46C0"/>
    <w:rsid w:val="002C4979"/>
    <w:rsid w:val="002C4C7C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A45"/>
    <w:rsid w:val="002D0D20"/>
    <w:rsid w:val="002D11CF"/>
    <w:rsid w:val="002D1463"/>
    <w:rsid w:val="002D147A"/>
    <w:rsid w:val="002D15A3"/>
    <w:rsid w:val="002D1BFA"/>
    <w:rsid w:val="002D24D6"/>
    <w:rsid w:val="002D25D1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1EE"/>
    <w:rsid w:val="002E53A6"/>
    <w:rsid w:val="002E5571"/>
    <w:rsid w:val="002E55A1"/>
    <w:rsid w:val="002E62C8"/>
    <w:rsid w:val="002E68DD"/>
    <w:rsid w:val="002E6A30"/>
    <w:rsid w:val="002E6AEF"/>
    <w:rsid w:val="002E6D0E"/>
    <w:rsid w:val="002E6D34"/>
    <w:rsid w:val="002E6F7F"/>
    <w:rsid w:val="002E7B24"/>
    <w:rsid w:val="002E7E36"/>
    <w:rsid w:val="002E7FE4"/>
    <w:rsid w:val="002F0C8A"/>
    <w:rsid w:val="002F11D7"/>
    <w:rsid w:val="002F14BA"/>
    <w:rsid w:val="002F210A"/>
    <w:rsid w:val="002F2D83"/>
    <w:rsid w:val="002F33E7"/>
    <w:rsid w:val="002F371B"/>
    <w:rsid w:val="002F3777"/>
    <w:rsid w:val="002F37F1"/>
    <w:rsid w:val="002F3913"/>
    <w:rsid w:val="002F5268"/>
    <w:rsid w:val="002F52BF"/>
    <w:rsid w:val="002F6898"/>
    <w:rsid w:val="002F6BDD"/>
    <w:rsid w:val="002F77AD"/>
    <w:rsid w:val="002F7DE4"/>
    <w:rsid w:val="002F7E19"/>
    <w:rsid w:val="003003A6"/>
    <w:rsid w:val="00301267"/>
    <w:rsid w:val="00301397"/>
    <w:rsid w:val="00301531"/>
    <w:rsid w:val="003019D7"/>
    <w:rsid w:val="00302359"/>
    <w:rsid w:val="00302378"/>
    <w:rsid w:val="00302488"/>
    <w:rsid w:val="00302710"/>
    <w:rsid w:val="003027CF"/>
    <w:rsid w:val="00302991"/>
    <w:rsid w:val="00302EC2"/>
    <w:rsid w:val="003032CF"/>
    <w:rsid w:val="003035C8"/>
    <w:rsid w:val="00303E65"/>
    <w:rsid w:val="003047F7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297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77D"/>
    <w:rsid w:val="00320E20"/>
    <w:rsid w:val="003217AD"/>
    <w:rsid w:val="0032196F"/>
    <w:rsid w:val="00321CDA"/>
    <w:rsid w:val="00321FFE"/>
    <w:rsid w:val="00322661"/>
    <w:rsid w:val="00322701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0BC0"/>
    <w:rsid w:val="00341661"/>
    <w:rsid w:val="003417C7"/>
    <w:rsid w:val="00341EDA"/>
    <w:rsid w:val="00342064"/>
    <w:rsid w:val="00342C6F"/>
    <w:rsid w:val="003431DE"/>
    <w:rsid w:val="00343B37"/>
    <w:rsid w:val="003443C1"/>
    <w:rsid w:val="0034458A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EC2"/>
    <w:rsid w:val="003555BB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67F49"/>
    <w:rsid w:val="00371AFC"/>
    <w:rsid w:val="0037280A"/>
    <w:rsid w:val="00372AFC"/>
    <w:rsid w:val="003736A9"/>
    <w:rsid w:val="00373880"/>
    <w:rsid w:val="00373BCD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16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42F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0B29"/>
    <w:rsid w:val="003912AF"/>
    <w:rsid w:val="003917AB"/>
    <w:rsid w:val="00391886"/>
    <w:rsid w:val="00391D54"/>
    <w:rsid w:val="00392113"/>
    <w:rsid w:val="003928AA"/>
    <w:rsid w:val="003928F4"/>
    <w:rsid w:val="00394512"/>
    <w:rsid w:val="00394F29"/>
    <w:rsid w:val="00395158"/>
    <w:rsid w:val="00395553"/>
    <w:rsid w:val="00395688"/>
    <w:rsid w:val="003958A6"/>
    <w:rsid w:val="00395953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7BF"/>
    <w:rsid w:val="003A3B22"/>
    <w:rsid w:val="003A429E"/>
    <w:rsid w:val="003A46DC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2EE2"/>
    <w:rsid w:val="003B37B8"/>
    <w:rsid w:val="003B3932"/>
    <w:rsid w:val="003B3BE1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6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1D0D"/>
    <w:rsid w:val="003C1E81"/>
    <w:rsid w:val="003C2535"/>
    <w:rsid w:val="003C2D93"/>
    <w:rsid w:val="003C361B"/>
    <w:rsid w:val="003C3ED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C7E39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4F54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0ED7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0D"/>
    <w:rsid w:val="003F1512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3F5B"/>
    <w:rsid w:val="0041476E"/>
    <w:rsid w:val="00414ECB"/>
    <w:rsid w:val="004155B7"/>
    <w:rsid w:val="00415F76"/>
    <w:rsid w:val="00416038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13C0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37D8"/>
    <w:rsid w:val="004338E3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B94"/>
    <w:rsid w:val="00441F6A"/>
    <w:rsid w:val="00442471"/>
    <w:rsid w:val="00442C14"/>
    <w:rsid w:val="00443723"/>
    <w:rsid w:val="00444201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D39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6611"/>
    <w:rsid w:val="004679C6"/>
    <w:rsid w:val="0047068A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47C"/>
    <w:rsid w:val="00481E71"/>
    <w:rsid w:val="004827DA"/>
    <w:rsid w:val="00482CAE"/>
    <w:rsid w:val="00482F6C"/>
    <w:rsid w:val="0048322F"/>
    <w:rsid w:val="0048422B"/>
    <w:rsid w:val="0048471C"/>
    <w:rsid w:val="00484D01"/>
    <w:rsid w:val="00484F2D"/>
    <w:rsid w:val="0048556B"/>
    <w:rsid w:val="004856C7"/>
    <w:rsid w:val="00485D6F"/>
    <w:rsid w:val="00487C5A"/>
    <w:rsid w:val="00490041"/>
    <w:rsid w:val="00490DCC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6B0"/>
    <w:rsid w:val="004C4DE3"/>
    <w:rsid w:val="004C5131"/>
    <w:rsid w:val="004C55CE"/>
    <w:rsid w:val="004C67F5"/>
    <w:rsid w:val="004C727C"/>
    <w:rsid w:val="004C755E"/>
    <w:rsid w:val="004C7964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DF2"/>
    <w:rsid w:val="004D2E56"/>
    <w:rsid w:val="004D3048"/>
    <w:rsid w:val="004D3083"/>
    <w:rsid w:val="004D30D2"/>
    <w:rsid w:val="004D39B2"/>
    <w:rsid w:val="004D3F39"/>
    <w:rsid w:val="004D5D02"/>
    <w:rsid w:val="004D63A4"/>
    <w:rsid w:val="004D67F8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4723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A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00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12F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3686A"/>
    <w:rsid w:val="005410C3"/>
    <w:rsid w:val="005414C3"/>
    <w:rsid w:val="0054171A"/>
    <w:rsid w:val="00541A22"/>
    <w:rsid w:val="00541B98"/>
    <w:rsid w:val="00541D0E"/>
    <w:rsid w:val="005421D1"/>
    <w:rsid w:val="00542857"/>
    <w:rsid w:val="00542B9F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D97"/>
    <w:rsid w:val="00546F4F"/>
    <w:rsid w:val="00547C04"/>
    <w:rsid w:val="00547C54"/>
    <w:rsid w:val="005501AF"/>
    <w:rsid w:val="00550D75"/>
    <w:rsid w:val="00550DD1"/>
    <w:rsid w:val="00550E0C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6E2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7F8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67576"/>
    <w:rsid w:val="005702D6"/>
    <w:rsid w:val="00570364"/>
    <w:rsid w:val="00570CF0"/>
    <w:rsid w:val="0057128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253"/>
    <w:rsid w:val="00580722"/>
    <w:rsid w:val="0058082C"/>
    <w:rsid w:val="00580846"/>
    <w:rsid w:val="00580BD9"/>
    <w:rsid w:val="00580D4A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098"/>
    <w:rsid w:val="0058564D"/>
    <w:rsid w:val="00586181"/>
    <w:rsid w:val="005861D4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671A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1CE0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9AD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6722"/>
    <w:rsid w:val="005C73A8"/>
    <w:rsid w:val="005C74C1"/>
    <w:rsid w:val="005C7530"/>
    <w:rsid w:val="005D144A"/>
    <w:rsid w:val="005D18A4"/>
    <w:rsid w:val="005D1AC9"/>
    <w:rsid w:val="005D1CE2"/>
    <w:rsid w:val="005D203F"/>
    <w:rsid w:val="005D2D9E"/>
    <w:rsid w:val="005D344E"/>
    <w:rsid w:val="005D3603"/>
    <w:rsid w:val="005D3D8B"/>
    <w:rsid w:val="005D4263"/>
    <w:rsid w:val="005D49FE"/>
    <w:rsid w:val="005D4B31"/>
    <w:rsid w:val="005D5E6E"/>
    <w:rsid w:val="005D629C"/>
    <w:rsid w:val="005D67AB"/>
    <w:rsid w:val="005D7281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BEC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917"/>
    <w:rsid w:val="005F5AC9"/>
    <w:rsid w:val="005F60FA"/>
    <w:rsid w:val="005F6549"/>
    <w:rsid w:val="005F685B"/>
    <w:rsid w:val="005F68F8"/>
    <w:rsid w:val="005F72A6"/>
    <w:rsid w:val="005F764B"/>
    <w:rsid w:val="005F7911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438D"/>
    <w:rsid w:val="00614490"/>
    <w:rsid w:val="006144B5"/>
    <w:rsid w:val="00614ECA"/>
    <w:rsid w:val="00614F81"/>
    <w:rsid w:val="00615706"/>
    <w:rsid w:val="00615997"/>
    <w:rsid w:val="00615EE2"/>
    <w:rsid w:val="006160CA"/>
    <w:rsid w:val="00616139"/>
    <w:rsid w:val="00616876"/>
    <w:rsid w:val="006170E5"/>
    <w:rsid w:val="00617289"/>
    <w:rsid w:val="006177C4"/>
    <w:rsid w:val="00617842"/>
    <w:rsid w:val="00617F37"/>
    <w:rsid w:val="0062053D"/>
    <w:rsid w:val="0062066B"/>
    <w:rsid w:val="00621D7D"/>
    <w:rsid w:val="0062293F"/>
    <w:rsid w:val="00622A46"/>
    <w:rsid w:val="00622CA7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410"/>
    <w:rsid w:val="006317F2"/>
    <w:rsid w:val="00631CCE"/>
    <w:rsid w:val="00633021"/>
    <w:rsid w:val="0063311B"/>
    <w:rsid w:val="00633350"/>
    <w:rsid w:val="006348E8"/>
    <w:rsid w:val="006355DD"/>
    <w:rsid w:val="00636E83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3C6E"/>
    <w:rsid w:val="006459D0"/>
    <w:rsid w:val="00645E3A"/>
    <w:rsid w:val="00646406"/>
    <w:rsid w:val="00646855"/>
    <w:rsid w:val="0064747B"/>
    <w:rsid w:val="006474CD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7753F"/>
    <w:rsid w:val="00680B34"/>
    <w:rsid w:val="00680EAE"/>
    <w:rsid w:val="006817B2"/>
    <w:rsid w:val="00682339"/>
    <w:rsid w:val="0068286B"/>
    <w:rsid w:val="0068286E"/>
    <w:rsid w:val="00682A09"/>
    <w:rsid w:val="00683F01"/>
    <w:rsid w:val="00684B47"/>
    <w:rsid w:val="006850A6"/>
    <w:rsid w:val="006850EB"/>
    <w:rsid w:val="00685216"/>
    <w:rsid w:val="006855EF"/>
    <w:rsid w:val="0068588E"/>
    <w:rsid w:val="00685B45"/>
    <w:rsid w:val="00686003"/>
    <w:rsid w:val="0068625C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F2"/>
    <w:rsid w:val="00692AC0"/>
    <w:rsid w:val="00692D47"/>
    <w:rsid w:val="006939A6"/>
    <w:rsid w:val="00693B0A"/>
    <w:rsid w:val="00693CB5"/>
    <w:rsid w:val="00694009"/>
    <w:rsid w:val="00695C42"/>
    <w:rsid w:val="006962FD"/>
    <w:rsid w:val="0069769C"/>
    <w:rsid w:val="006A02CA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5904"/>
    <w:rsid w:val="006A5D34"/>
    <w:rsid w:val="006A66A7"/>
    <w:rsid w:val="006A67BA"/>
    <w:rsid w:val="006A6D9E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C7D7C"/>
    <w:rsid w:val="006D0103"/>
    <w:rsid w:val="006D0511"/>
    <w:rsid w:val="006D0ADC"/>
    <w:rsid w:val="006D0C3C"/>
    <w:rsid w:val="006D0E06"/>
    <w:rsid w:val="006D180B"/>
    <w:rsid w:val="006D1837"/>
    <w:rsid w:val="006D291D"/>
    <w:rsid w:val="006D2A8F"/>
    <w:rsid w:val="006D3085"/>
    <w:rsid w:val="006D33DA"/>
    <w:rsid w:val="006D3EC1"/>
    <w:rsid w:val="006D3FA0"/>
    <w:rsid w:val="006D408C"/>
    <w:rsid w:val="006D43FD"/>
    <w:rsid w:val="006D494A"/>
    <w:rsid w:val="006D4C40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1DF7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D2C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530"/>
    <w:rsid w:val="0073083F"/>
    <w:rsid w:val="00730B5B"/>
    <w:rsid w:val="00730DD4"/>
    <w:rsid w:val="007317FA"/>
    <w:rsid w:val="00732E65"/>
    <w:rsid w:val="007334C3"/>
    <w:rsid w:val="007336F6"/>
    <w:rsid w:val="00733F46"/>
    <w:rsid w:val="00734265"/>
    <w:rsid w:val="0073472C"/>
    <w:rsid w:val="007353AF"/>
    <w:rsid w:val="0073615C"/>
    <w:rsid w:val="00736250"/>
    <w:rsid w:val="007363B9"/>
    <w:rsid w:val="007376CA"/>
    <w:rsid w:val="007377BF"/>
    <w:rsid w:val="00737DF8"/>
    <w:rsid w:val="00737E0F"/>
    <w:rsid w:val="007409C1"/>
    <w:rsid w:val="00740B07"/>
    <w:rsid w:val="00740D38"/>
    <w:rsid w:val="00741F76"/>
    <w:rsid w:val="00742D0F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2F2"/>
    <w:rsid w:val="0075055B"/>
    <w:rsid w:val="007508CE"/>
    <w:rsid w:val="00750FA2"/>
    <w:rsid w:val="007515FB"/>
    <w:rsid w:val="007517FB"/>
    <w:rsid w:val="007518F4"/>
    <w:rsid w:val="00751B3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84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9BF"/>
    <w:rsid w:val="00770CCD"/>
    <w:rsid w:val="00770CD1"/>
    <w:rsid w:val="007710DC"/>
    <w:rsid w:val="007719F8"/>
    <w:rsid w:val="00772659"/>
    <w:rsid w:val="00772A97"/>
    <w:rsid w:val="00773211"/>
    <w:rsid w:val="00773713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578"/>
    <w:rsid w:val="00787AE0"/>
    <w:rsid w:val="00787E18"/>
    <w:rsid w:val="00790569"/>
    <w:rsid w:val="0079072C"/>
    <w:rsid w:val="007909FC"/>
    <w:rsid w:val="00790D3D"/>
    <w:rsid w:val="00790D99"/>
    <w:rsid w:val="007912FF"/>
    <w:rsid w:val="00791605"/>
    <w:rsid w:val="00791823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3B31"/>
    <w:rsid w:val="00794153"/>
    <w:rsid w:val="00794A1F"/>
    <w:rsid w:val="0079513F"/>
    <w:rsid w:val="007953EE"/>
    <w:rsid w:val="0079564F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2CC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5B86"/>
    <w:rsid w:val="007B6B03"/>
    <w:rsid w:val="007B6BFD"/>
    <w:rsid w:val="007B751D"/>
    <w:rsid w:val="007B7B62"/>
    <w:rsid w:val="007C0258"/>
    <w:rsid w:val="007C0445"/>
    <w:rsid w:val="007C07D8"/>
    <w:rsid w:val="007C107A"/>
    <w:rsid w:val="007C2084"/>
    <w:rsid w:val="007C23A2"/>
    <w:rsid w:val="007C23CE"/>
    <w:rsid w:val="007C2803"/>
    <w:rsid w:val="007C2C9E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2E6D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6280"/>
    <w:rsid w:val="007D74BF"/>
    <w:rsid w:val="007D7563"/>
    <w:rsid w:val="007D7B3A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2A9E"/>
    <w:rsid w:val="007F30E4"/>
    <w:rsid w:val="007F483F"/>
    <w:rsid w:val="007F4F19"/>
    <w:rsid w:val="007F5027"/>
    <w:rsid w:val="007F504B"/>
    <w:rsid w:val="007F5CC8"/>
    <w:rsid w:val="007F6099"/>
    <w:rsid w:val="007F6205"/>
    <w:rsid w:val="007F6218"/>
    <w:rsid w:val="007F6922"/>
    <w:rsid w:val="007F6B14"/>
    <w:rsid w:val="007F6D01"/>
    <w:rsid w:val="007F6E95"/>
    <w:rsid w:val="007F702C"/>
    <w:rsid w:val="007F7A89"/>
    <w:rsid w:val="008005F8"/>
    <w:rsid w:val="00800B5B"/>
    <w:rsid w:val="00800FBD"/>
    <w:rsid w:val="008018D1"/>
    <w:rsid w:val="00801C7D"/>
    <w:rsid w:val="008022EC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0EF0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0BC"/>
    <w:rsid w:val="00816A2D"/>
    <w:rsid w:val="00816B1D"/>
    <w:rsid w:val="0081721C"/>
    <w:rsid w:val="0082067D"/>
    <w:rsid w:val="00820AEF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5A"/>
    <w:rsid w:val="0083686D"/>
    <w:rsid w:val="00836C67"/>
    <w:rsid w:val="00836F19"/>
    <w:rsid w:val="008375B0"/>
    <w:rsid w:val="00837BC4"/>
    <w:rsid w:val="008401AD"/>
    <w:rsid w:val="00840347"/>
    <w:rsid w:val="00840B4F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42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25"/>
    <w:rsid w:val="00875777"/>
    <w:rsid w:val="0087593F"/>
    <w:rsid w:val="00875F96"/>
    <w:rsid w:val="00875FF8"/>
    <w:rsid w:val="0087671A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4F6E"/>
    <w:rsid w:val="0088540E"/>
    <w:rsid w:val="00885415"/>
    <w:rsid w:val="008854F9"/>
    <w:rsid w:val="00885745"/>
    <w:rsid w:val="00885DE2"/>
    <w:rsid w:val="00887530"/>
    <w:rsid w:val="00887727"/>
    <w:rsid w:val="00887A14"/>
    <w:rsid w:val="0089004F"/>
    <w:rsid w:val="00890B22"/>
    <w:rsid w:val="008924F3"/>
    <w:rsid w:val="0089297D"/>
    <w:rsid w:val="008931C0"/>
    <w:rsid w:val="008931E5"/>
    <w:rsid w:val="008934A1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4037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C00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3B4A"/>
    <w:rsid w:val="008C3D94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54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33E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4B3"/>
    <w:rsid w:val="008F0A55"/>
    <w:rsid w:val="008F0CA7"/>
    <w:rsid w:val="008F144B"/>
    <w:rsid w:val="008F284A"/>
    <w:rsid w:val="008F28DD"/>
    <w:rsid w:val="008F29A8"/>
    <w:rsid w:val="008F2F37"/>
    <w:rsid w:val="008F3239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6FD5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2D1E"/>
    <w:rsid w:val="00914011"/>
    <w:rsid w:val="00914527"/>
    <w:rsid w:val="00915BB3"/>
    <w:rsid w:val="0091635D"/>
    <w:rsid w:val="009167AF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EA2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4348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4FFA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B1B"/>
    <w:rsid w:val="00964FC6"/>
    <w:rsid w:val="009658EE"/>
    <w:rsid w:val="00965B7D"/>
    <w:rsid w:val="00967139"/>
    <w:rsid w:val="00967770"/>
    <w:rsid w:val="009703EB"/>
    <w:rsid w:val="00970B74"/>
    <w:rsid w:val="009718FC"/>
    <w:rsid w:val="00971B4B"/>
    <w:rsid w:val="00972027"/>
    <w:rsid w:val="00972333"/>
    <w:rsid w:val="00972CB3"/>
    <w:rsid w:val="00973271"/>
    <w:rsid w:val="0097359C"/>
    <w:rsid w:val="009735F3"/>
    <w:rsid w:val="00973B8F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C0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60A"/>
    <w:rsid w:val="00990E1C"/>
    <w:rsid w:val="0099177B"/>
    <w:rsid w:val="00991A63"/>
    <w:rsid w:val="00991B9F"/>
    <w:rsid w:val="00991D3B"/>
    <w:rsid w:val="00991FA6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B5"/>
    <w:rsid w:val="009D33E6"/>
    <w:rsid w:val="009D36E7"/>
    <w:rsid w:val="009D3951"/>
    <w:rsid w:val="009D45BF"/>
    <w:rsid w:val="009D48C2"/>
    <w:rsid w:val="009D5684"/>
    <w:rsid w:val="009D5703"/>
    <w:rsid w:val="009D5944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3DD4"/>
    <w:rsid w:val="00A04225"/>
    <w:rsid w:val="00A045A4"/>
    <w:rsid w:val="00A04C14"/>
    <w:rsid w:val="00A0543B"/>
    <w:rsid w:val="00A06D4E"/>
    <w:rsid w:val="00A06E3A"/>
    <w:rsid w:val="00A07D4A"/>
    <w:rsid w:val="00A1052B"/>
    <w:rsid w:val="00A106C6"/>
    <w:rsid w:val="00A118B0"/>
    <w:rsid w:val="00A11E90"/>
    <w:rsid w:val="00A13049"/>
    <w:rsid w:val="00A149E0"/>
    <w:rsid w:val="00A14A1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3E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271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66E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0EE"/>
    <w:rsid w:val="00A4780C"/>
    <w:rsid w:val="00A50029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BFC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830"/>
    <w:rsid w:val="00A67D0C"/>
    <w:rsid w:val="00A701D3"/>
    <w:rsid w:val="00A704AF"/>
    <w:rsid w:val="00A70B50"/>
    <w:rsid w:val="00A712FE"/>
    <w:rsid w:val="00A71414"/>
    <w:rsid w:val="00A7141D"/>
    <w:rsid w:val="00A715A6"/>
    <w:rsid w:val="00A71D38"/>
    <w:rsid w:val="00A71F55"/>
    <w:rsid w:val="00A71FEE"/>
    <w:rsid w:val="00A72700"/>
    <w:rsid w:val="00A72CD1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460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63DE"/>
    <w:rsid w:val="00A964A6"/>
    <w:rsid w:val="00A96743"/>
    <w:rsid w:val="00A96D5B"/>
    <w:rsid w:val="00A973DE"/>
    <w:rsid w:val="00A97422"/>
    <w:rsid w:val="00A9742F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6E4B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6D1F"/>
    <w:rsid w:val="00AB7BF6"/>
    <w:rsid w:val="00AB7C23"/>
    <w:rsid w:val="00AB7C7D"/>
    <w:rsid w:val="00AB7CCF"/>
    <w:rsid w:val="00AB7D73"/>
    <w:rsid w:val="00AC0B50"/>
    <w:rsid w:val="00AC0EC0"/>
    <w:rsid w:val="00AC1D6D"/>
    <w:rsid w:val="00AC3805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265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404"/>
    <w:rsid w:val="00AE2D0E"/>
    <w:rsid w:val="00AE2F20"/>
    <w:rsid w:val="00AE3104"/>
    <w:rsid w:val="00AE32CC"/>
    <w:rsid w:val="00AE3780"/>
    <w:rsid w:val="00AE3D0E"/>
    <w:rsid w:val="00AE3E17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A3D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18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9C"/>
    <w:rsid w:val="00B06BA2"/>
    <w:rsid w:val="00B06D18"/>
    <w:rsid w:val="00B06E3C"/>
    <w:rsid w:val="00B07682"/>
    <w:rsid w:val="00B076F2"/>
    <w:rsid w:val="00B07864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5C8C"/>
    <w:rsid w:val="00B26F16"/>
    <w:rsid w:val="00B274F0"/>
    <w:rsid w:val="00B27E15"/>
    <w:rsid w:val="00B30875"/>
    <w:rsid w:val="00B31BA6"/>
    <w:rsid w:val="00B32549"/>
    <w:rsid w:val="00B3254A"/>
    <w:rsid w:val="00B328B6"/>
    <w:rsid w:val="00B32932"/>
    <w:rsid w:val="00B32A4D"/>
    <w:rsid w:val="00B32C0A"/>
    <w:rsid w:val="00B32D25"/>
    <w:rsid w:val="00B33715"/>
    <w:rsid w:val="00B33883"/>
    <w:rsid w:val="00B33AD7"/>
    <w:rsid w:val="00B3602A"/>
    <w:rsid w:val="00B36623"/>
    <w:rsid w:val="00B36E85"/>
    <w:rsid w:val="00B4042F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594A"/>
    <w:rsid w:val="00B45EAA"/>
    <w:rsid w:val="00B46AA1"/>
    <w:rsid w:val="00B50462"/>
    <w:rsid w:val="00B50679"/>
    <w:rsid w:val="00B509CD"/>
    <w:rsid w:val="00B51374"/>
    <w:rsid w:val="00B513EE"/>
    <w:rsid w:val="00B516E3"/>
    <w:rsid w:val="00B51C6A"/>
    <w:rsid w:val="00B51D23"/>
    <w:rsid w:val="00B523EB"/>
    <w:rsid w:val="00B5269F"/>
    <w:rsid w:val="00B52A47"/>
    <w:rsid w:val="00B53FEC"/>
    <w:rsid w:val="00B54462"/>
    <w:rsid w:val="00B5446B"/>
    <w:rsid w:val="00B54959"/>
    <w:rsid w:val="00B54E64"/>
    <w:rsid w:val="00B55597"/>
    <w:rsid w:val="00B566A3"/>
    <w:rsid w:val="00B56767"/>
    <w:rsid w:val="00B56A19"/>
    <w:rsid w:val="00B56D5F"/>
    <w:rsid w:val="00B5728F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0BE"/>
    <w:rsid w:val="00B64578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6861"/>
    <w:rsid w:val="00B77793"/>
    <w:rsid w:val="00B8056E"/>
    <w:rsid w:val="00B808DA"/>
    <w:rsid w:val="00B80943"/>
    <w:rsid w:val="00B80C22"/>
    <w:rsid w:val="00B817D7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9A0"/>
    <w:rsid w:val="00B95AC2"/>
    <w:rsid w:val="00B96879"/>
    <w:rsid w:val="00B96AB5"/>
    <w:rsid w:val="00B96E37"/>
    <w:rsid w:val="00B97302"/>
    <w:rsid w:val="00B97524"/>
    <w:rsid w:val="00B977A9"/>
    <w:rsid w:val="00BA01B2"/>
    <w:rsid w:val="00BA04A7"/>
    <w:rsid w:val="00BA069A"/>
    <w:rsid w:val="00BA0D50"/>
    <w:rsid w:val="00BA1A92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282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0A9"/>
    <w:rsid w:val="00BF2EA4"/>
    <w:rsid w:val="00BF329C"/>
    <w:rsid w:val="00BF362A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28E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D08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191"/>
    <w:rsid w:val="00C16485"/>
    <w:rsid w:val="00C16D4D"/>
    <w:rsid w:val="00C174C2"/>
    <w:rsid w:val="00C174ED"/>
    <w:rsid w:val="00C17669"/>
    <w:rsid w:val="00C176E9"/>
    <w:rsid w:val="00C17C9B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31A3"/>
    <w:rsid w:val="00C43220"/>
    <w:rsid w:val="00C43711"/>
    <w:rsid w:val="00C4371D"/>
    <w:rsid w:val="00C43C51"/>
    <w:rsid w:val="00C44558"/>
    <w:rsid w:val="00C4493D"/>
    <w:rsid w:val="00C44B9B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2C4"/>
    <w:rsid w:val="00C545D9"/>
    <w:rsid w:val="00C549A0"/>
    <w:rsid w:val="00C54A9D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AE5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3460"/>
    <w:rsid w:val="00C8493B"/>
    <w:rsid w:val="00C851DD"/>
    <w:rsid w:val="00C854D0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81F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1AD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956"/>
    <w:rsid w:val="00CC134C"/>
    <w:rsid w:val="00CC13B5"/>
    <w:rsid w:val="00CC1665"/>
    <w:rsid w:val="00CC1A7C"/>
    <w:rsid w:val="00CC1AB9"/>
    <w:rsid w:val="00CC20E7"/>
    <w:rsid w:val="00CC3417"/>
    <w:rsid w:val="00CC3DBA"/>
    <w:rsid w:val="00CC4057"/>
    <w:rsid w:val="00CC5291"/>
    <w:rsid w:val="00CC6407"/>
    <w:rsid w:val="00CC670A"/>
    <w:rsid w:val="00CC71F4"/>
    <w:rsid w:val="00CC72A8"/>
    <w:rsid w:val="00CC75A4"/>
    <w:rsid w:val="00CC75E7"/>
    <w:rsid w:val="00CC7AA6"/>
    <w:rsid w:val="00CD06CB"/>
    <w:rsid w:val="00CD0E9D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282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40F"/>
    <w:rsid w:val="00CE1611"/>
    <w:rsid w:val="00CE1850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B83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3D8"/>
    <w:rsid w:val="00CF77A0"/>
    <w:rsid w:val="00CF7A29"/>
    <w:rsid w:val="00D00122"/>
    <w:rsid w:val="00D0025D"/>
    <w:rsid w:val="00D01962"/>
    <w:rsid w:val="00D01C15"/>
    <w:rsid w:val="00D01D31"/>
    <w:rsid w:val="00D01D8E"/>
    <w:rsid w:val="00D02018"/>
    <w:rsid w:val="00D0287B"/>
    <w:rsid w:val="00D02888"/>
    <w:rsid w:val="00D02BD5"/>
    <w:rsid w:val="00D03125"/>
    <w:rsid w:val="00D0358C"/>
    <w:rsid w:val="00D0462A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122"/>
    <w:rsid w:val="00D15616"/>
    <w:rsid w:val="00D15932"/>
    <w:rsid w:val="00D16375"/>
    <w:rsid w:val="00D16519"/>
    <w:rsid w:val="00D16AF3"/>
    <w:rsid w:val="00D201B8"/>
    <w:rsid w:val="00D20544"/>
    <w:rsid w:val="00D209CA"/>
    <w:rsid w:val="00D20C26"/>
    <w:rsid w:val="00D20DAD"/>
    <w:rsid w:val="00D20F57"/>
    <w:rsid w:val="00D212BE"/>
    <w:rsid w:val="00D21DF3"/>
    <w:rsid w:val="00D224C1"/>
    <w:rsid w:val="00D2264B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0C93"/>
    <w:rsid w:val="00D311D1"/>
    <w:rsid w:val="00D315F7"/>
    <w:rsid w:val="00D31DF6"/>
    <w:rsid w:val="00D32766"/>
    <w:rsid w:val="00D32A38"/>
    <w:rsid w:val="00D3353F"/>
    <w:rsid w:val="00D339C8"/>
    <w:rsid w:val="00D33DD5"/>
    <w:rsid w:val="00D341FD"/>
    <w:rsid w:val="00D34A05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5E3"/>
    <w:rsid w:val="00D42606"/>
    <w:rsid w:val="00D42958"/>
    <w:rsid w:val="00D44BCE"/>
    <w:rsid w:val="00D46D6B"/>
    <w:rsid w:val="00D47730"/>
    <w:rsid w:val="00D477E7"/>
    <w:rsid w:val="00D47D3B"/>
    <w:rsid w:val="00D5034D"/>
    <w:rsid w:val="00D5063F"/>
    <w:rsid w:val="00D50A0C"/>
    <w:rsid w:val="00D50B01"/>
    <w:rsid w:val="00D5121A"/>
    <w:rsid w:val="00D51779"/>
    <w:rsid w:val="00D51E05"/>
    <w:rsid w:val="00D51EBD"/>
    <w:rsid w:val="00D521B8"/>
    <w:rsid w:val="00D52E48"/>
    <w:rsid w:val="00D52ECE"/>
    <w:rsid w:val="00D53432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04BC"/>
    <w:rsid w:val="00D613E1"/>
    <w:rsid w:val="00D61629"/>
    <w:rsid w:val="00D624CF"/>
    <w:rsid w:val="00D630C2"/>
    <w:rsid w:val="00D6368D"/>
    <w:rsid w:val="00D6396E"/>
    <w:rsid w:val="00D63B13"/>
    <w:rsid w:val="00D63C5C"/>
    <w:rsid w:val="00D6473F"/>
    <w:rsid w:val="00D64BC6"/>
    <w:rsid w:val="00D658F2"/>
    <w:rsid w:val="00D6615E"/>
    <w:rsid w:val="00D66581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379D"/>
    <w:rsid w:val="00D740AC"/>
    <w:rsid w:val="00D7480A"/>
    <w:rsid w:val="00D74C05"/>
    <w:rsid w:val="00D74DBC"/>
    <w:rsid w:val="00D75B12"/>
    <w:rsid w:val="00D76179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97EA8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416E"/>
    <w:rsid w:val="00DA4253"/>
    <w:rsid w:val="00DA4A80"/>
    <w:rsid w:val="00DA4BAB"/>
    <w:rsid w:val="00DA4E20"/>
    <w:rsid w:val="00DA4FBD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526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4FA3"/>
    <w:rsid w:val="00DC5E4A"/>
    <w:rsid w:val="00DC63B1"/>
    <w:rsid w:val="00DC6730"/>
    <w:rsid w:val="00DC69B4"/>
    <w:rsid w:val="00DC78AC"/>
    <w:rsid w:val="00DD01F2"/>
    <w:rsid w:val="00DD026F"/>
    <w:rsid w:val="00DD09C6"/>
    <w:rsid w:val="00DD13C0"/>
    <w:rsid w:val="00DD2181"/>
    <w:rsid w:val="00DD28AD"/>
    <w:rsid w:val="00DD2BBD"/>
    <w:rsid w:val="00DD2FF2"/>
    <w:rsid w:val="00DD3157"/>
    <w:rsid w:val="00DD41A3"/>
    <w:rsid w:val="00DD43AB"/>
    <w:rsid w:val="00DD44AF"/>
    <w:rsid w:val="00DD45FE"/>
    <w:rsid w:val="00DD4745"/>
    <w:rsid w:val="00DD561C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979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C9C"/>
    <w:rsid w:val="00DF0050"/>
    <w:rsid w:val="00DF0D4A"/>
    <w:rsid w:val="00DF0F8B"/>
    <w:rsid w:val="00DF134C"/>
    <w:rsid w:val="00DF16C3"/>
    <w:rsid w:val="00DF351C"/>
    <w:rsid w:val="00DF3BB2"/>
    <w:rsid w:val="00DF464B"/>
    <w:rsid w:val="00DF475B"/>
    <w:rsid w:val="00DF47A1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4F5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D29"/>
    <w:rsid w:val="00E17EEB"/>
    <w:rsid w:val="00E207B4"/>
    <w:rsid w:val="00E20943"/>
    <w:rsid w:val="00E2114D"/>
    <w:rsid w:val="00E213CB"/>
    <w:rsid w:val="00E228F0"/>
    <w:rsid w:val="00E2316A"/>
    <w:rsid w:val="00E2320F"/>
    <w:rsid w:val="00E23788"/>
    <w:rsid w:val="00E23E2B"/>
    <w:rsid w:val="00E23F11"/>
    <w:rsid w:val="00E24EAD"/>
    <w:rsid w:val="00E2636A"/>
    <w:rsid w:val="00E2663F"/>
    <w:rsid w:val="00E26688"/>
    <w:rsid w:val="00E26859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4D0"/>
    <w:rsid w:val="00E40D56"/>
    <w:rsid w:val="00E423F1"/>
    <w:rsid w:val="00E42661"/>
    <w:rsid w:val="00E42EDC"/>
    <w:rsid w:val="00E4305B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2CF3"/>
    <w:rsid w:val="00E63903"/>
    <w:rsid w:val="00E64813"/>
    <w:rsid w:val="00E65102"/>
    <w:rsid w:val="00E666E0"/>
    <w:rsid w:val="00E6772C"/>
    <w:rsid w:val="00E70434"/>
    <w:rsid w:val="00E707D6"/>
    <w:rsid w:val="00E70BDD"/>
    <w:rsid w:val="00E70FE2"/>
    <w:rsid w:val="00E71473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53A"/>
    <w:rsid w:val="00E80695"/>
    <w:rsid w:val="00E80854"/>
    <w:rsid w:val="00E817F7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97B66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875"/>
    <w:rsid w:val="00EB6C65"/>
    <w:rsid w:val="00EB7679"/>
    <w:rsid w:val="00EB79F7"/>
    <w:rsid w:val="00EC0241"/>
    <w:rsid w:val="00EC0E1C"/>
    <w:rsid w:val="00EC1100"/>
    <w:rsid w:val="00EC1589"/>
    <w:rsid w:val="00EC1C23"/>
    <w:rsid w:val="00EC1DAB"/>
    <w:rsid w:val="00EC1ECC"/>
    <w:rsid w:val="00EC2A7B"/>
    <w:rsid w:val="00EC2B59"/>
    <w:rsid w:val="00EC2F7F"/>
    <w:rsid w:val="00EC3062"/>
    <w:rsid w:val="00EC376E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49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03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EAD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17D05"/>
    <w:rsid w:val="00F205C7"/>
    <w:rsid w:val="00F20681"/>
    <w:rsid w:val="00F21012"/>
    <w:rsid w:val="00F21133"/>
    <w:rsid w:val="00F2187E"/>
    <w:rsid w:val="00F21CEF"/>
    <w:rsid w:val="00F220A2"/>
    <w:rsid w:val="00F220E4"/>
    <w:rsid w:val="00F2370B"/>
    <w:rsid w:val="00F23ACC"/>
    <w:rsid w:val="00F2401F"/>
    <w:rsid w:val="00F24E75"/>
    <w:rsid w:val="00F250C0"/>
    <w:rsid w:val="00F254AB"/>
    <w:rsid w:val="00F257D0"/>
    <w:rsid w:val="00F25892"/>
    <w:rsid w:val="00F25EAE"/>
    <w:rsid w:val="00F26624"/>
    <w:rsid w:val="00F2688C"/>
    <w:rsid w:val="00F26911"/>
    <w:rsid w:val="00F26D63"/>
    <w:rsid w:val="00F27535"/>
    <w:rsid w:val="00F30E55"/>
    <w:rsid w:val="00F31150"/>
    <w:rsid w:val="00F31206"/>
    <w:rsid w:val="00F31244"/>
    <w:rsid w:val="00F313A6"/>
    <w:rsid w:val="00F318E2"/>
    <w:rsid w:val="00F31C09"/>
    <w:rsid w:val="00F31CE6"/>
    <w:rsid w:val="00F3271C"/>
    <w:rsid w:val="00F32D6F"/>
    <w:rsid w:val="00F32D85"/>
    <w:rsid w:val="00F33468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67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C8C"/>
    <w:rsid w:val="00F46DF9"/>
    <w:rsid w:val="00F47094"/>
    <w:rsid w:val="00F47959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56D0"/>
    <w:rsid w:val="00F56873"/>
    <w:rsid w:val="00F56DA7"/>
    <w:rsid w:val="00F57473"/>
    <w:rsid w:val="00F57574"/>
    <w:rsid w:val="00F57EC5"/>
    <w:rsid w:val="00F60030"/>
    <w:rsid w:val="00F60087"/>
    <w:rsid w:val="00F60D49"/>
    <w:rsid w:val="00F613C7"/>
    <w:rsid w:val="00F616C2"/>
    <w:rsid w:val="00F63138"/>
    <w:rsid w:val="00F63243"/>
    <w:rsid w:val="00F634C4"/>
    <w:rsid w:val="00F63711"/>
    <w:rsid w:val="00F640F6"/>
    <w:rsid w:val="00F64361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4DF4"/>
    <w:rsid w:val="00F75A53"/>
    <w:rsid w:val="00F75C46"/>
    <w:rsid w:val="00F75DEA"/>
    <w:rsid w:val="00F75EDB"/>
    <w:rsid w:val="00F76102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4AA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4E80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FAB"/>
    <w:rsid w:val="00FA2904"/>
    <w:rsid w:val="00FA2BD8"/>
    <w:rsid w:val="00FA2C28"/>
    <w:rsid w:val="00FA2FC8"/>
    <w:rsid w:val="00FA374E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A7EB1"/>
    <w:rsid w:val="00FB12BE"/>
    <w:rsid w:val="00FB13DD"/>
    <w:rsid w:val="00FB14AC"/>
    <w:rsid w:val="00FB22C5"/>
    <w:rsid w:val="00FB3327"/>
    <w:rsid w:val="00FB332A"/>
    <w:rsid w:val="00FB3335"/>
    <w:rsid w:val="00FB34A1"/>
    <w:rsid w:val="00FB3D95"/>
    <w:rsid w:val="00FB3E44"/>
    <w:rsid w:val="00FB4094"/>
    <w:rsid w:val="00FB4B1C"/>
    <w:rsid w:val="00FB4C9B"/>
    <w:rsid w:val="00FB4FBD"/>
    <w:rsid w:val="00FB5023"/>
    <w:rsid w:val="00FB55EF"/>
    <w:rsid w:val="00FB5D5A"/>
    <w:rsid w:val="00FB688A"/>
    <w:rsid w:val="00FB6A5C"/>
    <w:rsid w:val="00FB6A9E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03"/>
    <w:rsid w:val="00FC5F8E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CFF"/>
    <w:rsid w:val="00FF2187"/>
    <w:rsid w:val="00FF2333"/>
    <w:rsid w:val="00FF35B6"/>
    <w:rsid w:val="00FF4097"/>
    <w:rsid w:val="00FF412D"/>
    <w:rsid w:val="00FF4498"/>
    <w:rsid w:val="00FF494D"/>
    <w:rsid w:val="00FF4FFE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474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customStyle="1" w:styleId="Default">
    <w:name w:val="Default"/>
    <w:rsid w:val="002E51E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474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hu-HU"/>
    </w:rPr>
  </w:style>
  <w:style w:type="paragraph" w:customStyle="1" w:styleId="Szvegtrzs1">
    <w:name w:val="Szövegtörzs1"/>
    <w:basedOn w:val="Norml"/>
    <w:rsid w:val="00F64361"/>
    <w:pPr>
      <w:widowControl w:val="0"/>
      <w:spacing w:after="130"/>
    </w:pPr>
    <w:rPr>
      <w:sz w:val="20"/>
      <w:szCs w:val="20"/>
    </w:rPr>
  </w:style>
  <w:style w:type="character" w:customStyle="1" w:styleId="Bekezdsalapbettpusa1">
    <w:name w:val="Bekezdés alapbetűtípusa1"/>
    <w:rsid w:val="00A72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157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36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914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3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8492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61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3529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91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16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338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71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294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52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901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1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95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01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86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27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4195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1763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19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216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35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54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36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803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06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4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25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908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154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30202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173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950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070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69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1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53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845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283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5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9138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9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253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15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83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683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76140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999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948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54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545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856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2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63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5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6329</TotalTime>
  <Pages>9</Pages>
  <Words>2294</Words>
  <Characters>15829</Characters>
  <Application>Microsoft Office Word</Application>
  <DocSecurity>0</DocSecurity>
  <Lines>131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490</cp:revision>
  <cp:lastPrinted>2025-06-26T06:26:00Z</cp:lastPrinted>
  <dcterms:created xsi:type="dcterms:W3CDTF">2023-02-14T08:53:00Z</dcterms:created>
  <dcterms:modified xsi:type="dcterms:W3CDTF">2025-06-26T06:27:00Z</dcterms:modified>
</cp:coreProperties>
</file>