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2932229D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87087B">
        <w:rPr>
          <w:rFonts w:asciiTheme="minorHAnsi" w:hAnsiTheme="minorHAnsi" w:cstheme="minorHAnsi"/>
          <w:b/>
        </w:rPr>
        <w:t>81</w:t>
      </w:r>
      <w:r w:rsidR="001A3282">
        <w:rPr>
          <w:rFonts w:asciiTheme="minorHAnsi" w:hAnsiTheme="minorHAnsi" w:cstheme="minorHAnsi"/>
          <w:b/>
        </w:rPr>
        <w:t>-</w:t>
      </w:r>
      <w:r w:rsidR="00A72CD1">
        <w:rPr>
          <w:rFonts w:asciiTheme="minorHAnsi" w:hAnsiTheme="minorHAnsi" w:cstheme="minorHAnsi"/>
          <w:b/>
        </w:rPr>
        <w:t>6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8B4037">
        <w:rPr>
          <w:rFonts w:asciiTheme="minorHAnsi" w:hAnsiTheme="minorHAnsi" w:cstheme="minorHAnsi"/>
          <w:b/>
        </w:rPr>
        <w:t>5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206DDED8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8B4037">
        <w:rPr>
          <w:rFonts w:asciiTheme="minorHAnsi" w:hAnsiTheme="minorHAnsi" w:cstheme="minorHAnsi"/>
        </w:rPr>
        <w:t>5</w:t>
      </w:r>
      <w:r w:rsidRPr="0023341D">
        <w:rPr>
          <w:rFonts w:asciiTheme="minorHAnsi" w:hAnsiTheme="minorHAnsi" w:cstheme="minorHAnsi"/>
        </w:rPr>
        <w:t xml:space="preserve">. </w:t>
      </w:r>
      <w:r w:rsidR="00A72CD1">
        <w:rPr>
          <w:rFonts w:asciiTheme="minorHAnsi" w:hAnsiTheme="minorHAnsi" w:cstheme="minorHAnsi"/>
        </w:rPr>
        <w:t>május 26-á</w:t>
      </w:r>
      <w:r w:rsidR="00BA069A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A72CD1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 xml:space="preserve">16:00 </w:t>
      </w:r>
      <w:r w:rsidRPr="0023341D">
        <w:rPr>
          <w:rFonts w:asciiTheme="minorHAnsi" w:hAnsiTheme="minorHAnsi" w:cstheme="minorHAnsi"/>
        </w:rPr>
        <w:t xml:space="preserve">órakor a </w:t>
      </w:r>
      <w:r w:rsidR="007F504B">
        <w:rPr>
          <w:rFonts w:asciiTheme="minorHAnsi" w:hAnsiTheme="minorHAnsi" w:cstheme="minorHAnsi"/>
        </w:rPr>
        <w:t>Közösségi Házban</w:t>
      </w:r>
      <w:r w:rsidRPr="0023341D">
        <w:rPr>
          <w:rFonts w:asciiTheme="minorHAnsi" w:hAnsiTheme="minorHAnsi" w:cstheme="minorHAnsi"/>
        </w:rPr>
        <w:t xml:space="preserve">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3C09D21D" w14:textId="15D258CA" w:rsidR="008B4037" w:rsidRDefault="008B4037" w:rsidP="008B4037">
      <w:pPr>
        <w:jc w:val="both"/>
        <w:rPr>
          <w:rFonts w:ascii="Calibri" w:hAnsi="Calibri"/>
        </w:rPr>
      </w:pPr>
      <w:r w:rsidRPr="00D9691A">
        <w:rPr>
          <w:rFonts w:ascii="Calibri" w:hAnsi="Calibri"/>
          <w:b/>
          <w:u w:val="single"/>
        </w:rPr>
        <w:t>Jelen voltak:</w:t>
      </w:r>
      <w:r w:rsidRPr="00D9691A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Patyi Szabolcs polgármester, </w:t>
      </w:r>
      <w:r w:rsidR="00580253">
        <w:rPr>
          <w:rFonts w:ascii="Calibri" w:hAnsi="Calibri"/>
        </w:rPr>
        <w:t>Pintér Adrienn</w:t>
      </w:r>
      <w:r w:rsidR="00580253" w:rsidRPr="00D9691A">
        <w:rPr>
          <w:rFonts w:ascii="Calibri" w:hAnsi="Calibri"/>
        </w:rPr>
        <w:t xml:space="preserve"> </w:t>
      </w:r>
      <w:r w:rsidR="00580253">
        <w:rPr>
          <w:rFonts w:ascii="Calibri" w:hAnsi="Calibri"/>
        </w:rPr>
        <w:t xml:space="preserve">alpolgármester, </w:t>
      </w:r>
      <w:r w:rsidR="00DC4FA3">
        <w:rPr>
          <w:rFonts w:ascii="Calibri" w:hAnsi="Calibri"/>
        </w:rPr>
        <w:t>Győrvári György Szilárd képviselő</w:t>
      </w:r>
      <w:r w:rsidR="00A72CD1">
        <w:rPr>
          <w:rFonts w:ascii="Calibri" w:hAnsi="Calibri"/>
        </w:rPr>
        <w:t>,</w:t>
      </w:r>
      <w:r w:rsidR="00A72CD1" w:rsidRPr="00A72CD1">
        <w:rPr>
          <w:rFonts w:ascii="Calibri" w:hAnsi="Calibri"/>
        </w:rPr>
        <w:t xml:space="preserve"> </w:t>
      </w:r>
      <w:proofErr w:type="spellStart"/>
      <w:r w:rsidR="00A72CD1">
        <w:rPr>
          <w:rFonts w:ascii="Calibri" w:hAnsi="Calibri"/>
        </w:rPr>
        <w:t>Szutorné</w:t>
      </w:r>
      <w:proofErr w:type="spellEnd"/>
      <w:r w:rsidR="00A72CD1">
        <w:rPr>
          <w:rFonts w:ascii="Calibri" w:hAnsi="Calibri"/>
        </w:rPr>
        <w:t xml:space="preserve"> Varga Bernadett képviselő</w:t>
      </w:r>
    </w:p>
    <w:p w14:paraId="5FCE740E" w14:textId="77777777" w:rsidR="008B4037" w:rsidRDefault="008B4037" w:rsidP="008B4037">
      <w:pPr>
        <w:jc w:val="both"/>
        <w:rPr>
          <w:rFonts w:ascii="Calibri" w:hAnsi="Calibri"/>
        </w:rPr>
      </w:pPr>
    </w:p>
    <w:p w14:paraId="0E472EE8" w14:textId="602424BA" w:rsidR="008B4037" w:rsidRPr="008F4CA4" w:rsidRDefault="008B4037" w:rsidP="008B4037">
      <w:pPr>
        <w:jc w:val="both"/>
        <w:rPr>
          <w:rFonts w:ascii="Calibri" w:hAnsi="Calibri"/>
          <w:b/>
          <w:bCs/>
          <w:u w:val="single"/>
        </w:rPr>
      </w:pPr>
      <w:r>
        <w:rPr>
          <w:rFonts w:ascii="Calibri" w:hAnsi="Calibri"/>
          <w:b/>
          <w:bCs/>
          <w:u w:val="single"/>
        </w:rPr>
        <w:t>Távolmaradását előzetesen bejelentett</w:t>
      </w:r>
      <w:r w:rsidR="008F04B3">
        <w:rPr>
          <w:rFonts w:ascii="Calibri" w:hAnsi="Calibri"/>
          <w:b/>
          <w:bCs/>
          <w:u w:val="single"/>
        </w:rPr>
        <w:t>e</w:t>
      </w:r>
      <w:r>
        <w:rPr>
          <w:rFonts w:ascii="Calibri" w:hAnsi="Calibri"/>
          <w:b/>
          <w:bCs/>
          <w:u w:val="single"/>
        </w:rPr>
        <w:t>:</w:t>
      </w:r>
      <w:r w:rsidRPr="00791605"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Szutor</w:t>
      </w:r>
      <w:proofErr w:type="spellEnd"/>
      <w:r>
        <w:rPr>
          <w:rFonts w:ascii="Calibri" w:hAnsi="Calibri"/>
        </w:rPr>
        <w:t xml:space="preserve"> István képviselő</w:t>
      </w:r>
    </w:p>
    <w:p w14:paraId="259C4643" w14:textId="7EDFBA94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6BA148B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754F1B0B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B06B9C">
        <w:rPr>
          <w:rFonts w:asciiTheme="minorHAnsi" w:hAnsiTheme="minorHAnsi" w:cstheme="minorHAnsi"/>
        </w:rPr>
        <w:t xml:space="preserve"> </w:t>
      </w:r>
      <w:r w:rsidR="004C46B0">
        <w:rPr>
          <w:rFonts w:asciiTheme="minorHAnsi" w:hAnsiTheme="minorHAnsi" w:cstheme="minorHAnsi"/>
        </w:rPr>
        <w:t>Csóka Géza pénzügyi ügyintéző</w:t>
      </w:r>
      <w:r w:rsidR="008F04B3">
        <w:rPr>
          <w:rFonts w:asciiTheme="minorHAnsi" w:hAnsiTheme="minorHAnsi" w:cstheme="minorHAnsi"/>
        </w:rPr>
        <w:t xml:space="preserve">, Biczó Judit adóügyi ügyintéző, </w:t>
      </w:r>
      <w:proofErr w:type="spellStart"/>
      <w:r w:rsidR="008F04B3">
        <w:rPr>
          <w:rFonts w:asciiTheme="minorHAnsi" w:hAnsiTheme="minorHAnsi" w:cstheme="minorHAnsi"/>
        </w:rPr>
        <w:t>Gömböcz</w:t>
      </w:r>
      <w:proofErr w:type="spellEnd"/>
      <w:r w:rsidR="008F04B3">
        <w:rPr>
          <w:rFonts w:asciiTheme="minorHAnsi" w:hAnsiTheme="minorHAnsi" w:cstheme="minorHAnsi"/>
        </w:rPr>
        <w:t xml:space="preserve"> Róbertné szociális gondozó, 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2B2D8D0C" w14:textId="519B3EF5" w:rsidR="00F46424" w:rsidRDefault="00857FA1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Patyi Szabolcs</w:t>
      </w:r>
      <w:r w:rsidR="0083590E">
        <w:rPr>
          <w:rFonts w:asciiTheme="minorHAnsi" w:hAnsiTheme="minorHAnsi" w:cstheme="minorHAnsi"/>
        </w:rPr>
        <w:t xml:space="preserve">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</w:t>
      </w:r>
      <w:r w:rsidR="00B06B9C">
        <w:rPr>
          <w:rFonts w:asciiTheme="minorHAnsi" w:hAnsiTheme="minorHAnsi" w:cstheme="minorHAnsi"/>
        </w:rPr>
        <w:t>. M</w:t>
      </w:r>
      <w:r w:rsidR="00F46424" w:rsidRPr="0023341D">
        <w:rPr>
          <w:rFonts w:asciiTheme="minorHAnsi" w:hAnsiTheme="minorHAnsi" w:cstheme="minorHAnsi"/>
        </w:rPr>
        <w:t>egállapította, hogy a</w:t>
      </w:r>
      <w:r>
        <w:rPr>
          <w:rFonts w:asciiTheme="minorHAnsi" w:hAnsiTheme="minorHAnsi" w:cstheme="minorHAnsi"/>
        </w:rPr>
        <w:t>z</w:t>
      </w:r>
      <w:r w:rsidR="00F46424"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A72CD1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7CD6E689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193714626"/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2CD1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bookmarkEnd w:id="0"/>
    <w:p w14:paraId="62863F47" w14:textId="77777777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 w:rsidRPr="00A72CD1">
        <w:rPr>
          <w:rFonts w:ascii="Calibri" w:hAnsi="Calibri" w:cs="Calibri"/>
          <w:lang w:val="x-none" w:eastAsia="zh-CN"/>
        </w:rPr>
        <w:t>Belső ellenőrzés tapasztalatai</w:t>
      </w:r>
    </w:p>
    <w:p w14:paraId="5ECDA7DC" w14:textId="7F3D1681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3D4092">
        <w:rPr>
          <w:rFonts w:ascii="Calibri" w:hAnsi="Calibri" w:cs="Calibri"/>
          <w:lang w:val="x-none" w:eastAsia="zh-CN"/>
        </w:rPr>
        <w:t>202</w:t>
      </w:r>
      <w:r>
        <w:rPr>
          <w:rFonts w:ascii="Calibri" w:hAnsi="Calibri" w:cs="Calibri"/>
          <w:lang w:val="x-none" w:eastAsia="zh-CN"/>
        </w:rPr>
        <w:t>4</w:t>
      </w:r>
      <w:r w:rsidRPr="003D4092">
        <w:rPr>
          <w:rFonts w:ascii="Calibri" w:hAnsi="Calibri" w:cs="Calibri"/>
          <w:lang w:val="x-none" w:eastAsia="zh-CN"/>
        </w:rPr>
        <w:t>. évi gazdálkodásról szóló beszámoló</w:t>
      </w:r>
    </w:p>
    <w:p w14:paraId="478EB91C" w14:textId="77777777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="Calibri" w:hAnsi="Calibri" w:cs="Calibri"/>
          <w:lang w:val="x-none" w:eastAsia="zh-CN"/>
        </w:rPr>
      </w:pPr>
      <w:r w:rsidRPr="00A72CD1">
        <w:rPr>
          <w:rFonts w:ascii="Calibri" w:hAnsi="Calibri" w:cs="Calibri"/>
          <w:lang w:val="x-none" w:eastAsia="zh-CN"/>
        </w:rPr>
        <w:t>Beszámoló a Sárvár Térsége Többcélú Kistérségi Társulás Gyermekjóléti Szolgálatának 2024. évi szakmai munkájáról</w:t>
      </w:r>
    </w:p>
    <w:p w14:paraId="30B9D70E" w14:textId="77777777" w:rsidR="00A72CD1" w:rsidRPr="003D4092" w:rsidRDefault="00A72CD1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3D4092">
        <w:rPr>
          <w:rFonts w:ascii="Calibri" w:hAnsi="Calibri" w:cs="Calibri"/>
        </w:rPr>
        <w:t>Beszámoló az Önkormányzati Társulások tevékenységéről, a társulási cél megvalósulásáról</w:t>
      </w:r>
    </w:p>
    <w:p w14:paraId="3BB00023" w14:textId="77777777" w:rsidR="00A72CD1" w:rsidRPr="003D4092" w:rsidRDefault="00A72CD1" w:rsidP="00A72CD1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3D4092">
        <w:rPr>
          <w:rFonts w:ascii="Calibri" w:hAnsi="Calibri" w:cs="Calibri"/>
        </w:rPr>
        <w:t>Adóbevételek alakulása</w:t>
      </w:r>
    </w:p>
    <w:p w14:paraId="39BD0580" w14:textId="29171740" w:rsidR="00A72CD1" w:rsidRPr="00A72CD1" w:rsidRDefault="00A72CD1" w:rsidP="00187078">
      <w:pPr>
        <w:pStyle w:val="lfej"/>
        <w:numPr>
          <w:ilvl w:val="0"/>
          <w:numId w:val="19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A72CD1">
        <w:rPr>
          <w:rFonts w:ascii="Calibri" w:hAnsi="Calibri" w:cs="Calibri"/>
        </w:rPr>
        <w:t>Polgármester tiszteletdíjának és költségtérítésének megállapítása</w:t>
      </w:r>
    </w:p>
    <w:p w14:paraId="0A8369B4" w14:textId="08E2F1EE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Helyi Esélyegyenlőségi Program felülvizsgálata</w:t>
      </w:r>
    </w:p>
    <w:p w14:paraId="795D2957" w14:textId="486129BA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Önkormányzati kiadvány alapításáról döntés</w:t>
      </w:r>
    </w:p>
    <w:p w14:paraId="386117B1" w14:textId="3F235F78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Döntés útfelújítási pályázat benyújtásáról</w:t>
      </w:r>
    </w:p>
    <w:p w14:paraId="0E6C5083" w14:textId="6C59643D" w:rsidR="00A72CD1" w:rsidRPr="00A72CD1" w:rsidRDefault="00A72CD1" w:rsidP="00A72CD1">
      <w:pPr>
        <w:pStyle w:val="Listaszerbekezds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>Rendezési tervhez érkezett vélemények elfogadása</w:t>
      </w:r>
      <w:r>
        <w:rPr>
          <w:rFonts w:ascii="Calibri" w:hAnsi="Calibri" w:cs="Calibri"/>
        </w:rPr>
        <w:tab/>
      </w:r>
    </w:p>
    <w:p w14:paraId="30F017F9" w14:textId="75E3C3B2" w:rsidR="00A72CD1" w:rsidRPr="00A72CD1" w:rsidRDefault="00A72CD1" w:rsidP="007A1DB7">
      <w:pPr>
        <w:numPr>
          <w:ilvl w:val="0"/>
          <w:numId w:val="19"/>
        </w:numPr>
        <w:suppressAutoHyphens/>
        <w:ind w:right="-569"/>
        <w:jc w:val="both"/>
        <w:rPr>
          <w:rFonts w:asciiTheme="minorHAnsi" w:hAnsiTheme="minorHAnsi" w:cstheme="minorHAnsi"/>
        </w:rPr>
      </w:pPr>
      <w:r w:rsidRPr="00A72CD1">
        <w:rPr>
          <w:rFonts w:ascii="Calibri" w:hAnsi="Calibri" w:cs="Calibri"/>
        </w:rPr>
        <w:t xml:space="preserve">Döntés 2026. évi villamosenergia ellátásra kapott </w:t>
      </w:r>
      <w:r>
        <w:rPr>
          <w:rFonts w:ascii="Calibri" w:hAnsi="Calibri" w:cs="Calibri"/>
        </w:rPr>
        <w:t>a</w:t>
      </w:r>
      <w:r w:rsidRPr="00A72CD1">
        <w:rPr>
          <w:rFonts w:ascii="Calibri" w:hAnsi="Calibri" w:cs="Calibri"/>
        </w:rPr>
        <w:t xml:space="preserve">jánlatról                                                                                              </w:t>
      </w:r>
    </w:p>
    <w:p w14:paraId="272A58E6" w14:textId="77777777" w:rsidR="00A72CD1" w:rsidRDefault="00A72CD1" w:rsidP="000B333D">
      <w:pPr>
        <w:jc w:val="both"/>
        <w:rPr>
          <w:rFonts w:asciiTheme="minorHAnsi" w:hAnsiTheme="minorHAnsi" w:cstheme="minorHAnsi"/>
        </w:rPr>
      </w:pPr>
    </w:p>
    <w:p w14:paraId="0EA6E5B4" w14:textId="12AD8DEC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8E9EE36" w14:textId="77777777" w:rsidR="00EA4746" w:rsidRDefault="00EA4746" w:rsidP="00EA4746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411570C3" w14:textId="56447C8A" w:rsidR="00287437" w:rsidRDefault="00287437" w:rsidP="00287437">
      <w:pPr>
        <w:jc w:val="both"/>
        <w:rPr>
          <w:rFonts w:asciiTheme="minorHAnsi" w:hAnsiTheme="minorHAnsi" w:cstheme="minorHAnsi"/>
        </w:rPr>
      </w:pPr>
      <w:r w:rsidRPr="00287437">
        <w:rPr>
          <w:rFonts w:asciiTheme="minorHAnsi" w:hAnsiTheme="minorHAnsi" w:cstheme="minorHAnsi"/>
          <w:b/>
          <w:bCs/>
        </w:rPr>
        <w:t>Patyi Szabolcs polgármester</w:t>
      </w:r>
      <w:r w:rsidR="00643C6E">
        <w:rPr>
          <w:rFonts w:asciiTheme="minorHAnsi" w:hAnsiTheme="minorHAnsi" w:cstheme="minorHAnsi"/>
          <w:b/>
          <w:bCs/>
        </w:rPr>
        <w:t>:</w:t>
      </w:r>
      <w:r w:rsidRPr="00287437">
        <w:rPr>
          <w:rFonts w:asciiTheme="minorHAnsi" w:hAnsiTheme="minorHAnsi" w:cstheme="minorHAnsi"/>
        </w:rPr>
        <w:t xml:space="preserve"> a napirend tárgyalása előtt az átruházott hatáskörben hozott döntésekről, a két ülés között végzett munkáról és a fontosabb intézkedésekről, valamint a lejárt </w:t>
      </w:r>
      <w:proofErr w:type="spellStart"/>
      <w:r w:rsidRPr="00287437">
        <w:rPr>
          <w:rFonts w:asciiTheme="minorHAnsi" w:hAnsiTheme="minorHAnsi" w:cstheme="minorHAnsi"/>
        </w:rPr>
        <w:t>határidejű</w:t>
      </w:r>
      <w:proofErr w:type="spellEnd"/>
      <w:r w:rsidRPr="00287437">
        <w:rPr>
          <w:rFonts w:asciiTheme="minorHAnsi" w:hAnsiTheme="minorHAnsi" w:cstheme="minorHAnsi"/>
        </w:rPr>
        <w:t xml:space="preserve"> határozatok végrehajtásáról adott számot.</w:t>
      </w:r>
    </w:p>
    <w:p w14:paraId="1C507254" w14:textId="77777777" w:rsidR="00EC376E" w:rsidRDefault="00EC376E" w:rsidP="00287437">
      <w:pPr>
        <w:jc w:val="both"/>
        <w:rPr>
          <w:rFonts w:asciiTheme="minorHAnsi" w:hAnsiTheme="minorHAnsi" w:cstheme="minorHAnsi"/>
        </w:rPr>
      </w:pPr>
    </w:p>
    <w:p w14:paraId="781984ED" w14:textId="77777777" w:rsidR="00031800" w:rsidRDefault="00031800" w:rsidP="00031800">
      <w:pPr>
        <w:jc w:val="both"/>
        <w:rPr>
          <w:rFonts w:asciiTheme="minorHAnsi" w:hAnsiTheme="minorHAnsi" w:cstheme="minorHAnsi"/>
        </w:rPr>
      </w:pPr>
      <w:bookmarkStart w:id="1" w:name="_Hlk193714652"/>
    </w:p>
    <w:p w14:paraId="278E8007" w14:textId="4E19D82E" w:rsidR="003B5E62" w:rsidRPr="003B5E62" w:rsidRDefault="003B5E62" w:rsidP="003B5E62">
      <w:pPr>
        <w:jc w:val="both"/>
        <w:rPr>
          <w:rFonts w:eastAsia="SimSun"/>
          <w:b/>
          <w:kern w:val="2"/>
          <w:u w:val="single"/>
          <w:lang w:eastAsia="zh-CN" w:bidi="hi-IN"/>
        </w:rPr>
      </w:pPr>
      <w:r>
        <w:rPr>
          <w:rFonts w:eastAsia="SimSun"/>
          <w:b/>
          <w:kern w:val="2"/>
          <w:u w:val="single"/>
          <w:lang w:eastAsia="zh-CN" w:bidi="hi-IN"/>
        </w:rPr>
        <w:t xml:space="preserve">1. </w:t>
      </w:r>
      <w:r w:rsidRPr="003B5E62">
        <w:rPr>
          <w:rFonts w:eastAsia="SimSun"/>
          <w:b/>
          <w:kern w:val="2"/>
          <w:u w:val="single"/>
          <w:lang w:eastAsia="zh-CN" w:bidi="hi-IN"/>
        </w:rPr>
        <w:t>Átruházott hatáskörben nem hozott döntést a két ülés között.</w:t>
      </w:r>
    </w:p>
    <w:p w14:paraId="6621FDE0" w14:textId="77777777" w:rsidR="00287437" w:rsidRPr="008C3988" w:rsidRDefault="00287437" w:rsidP="00EA4746">
      <w:pPr>
        <w:jc w:val="both"/>
        <w:rPr>
          <w:rFonts w:asciiTheme="minorHAnsi" w:hAnsiTheme="minorHAnsi" w:cstheme="minorHAnsi"/>
        </w:rPr>
      </w:pPr>
    </w:p>
    <w:p w14:paraId="50B722FC" w14:textId="0B9FCF23" w:rsidR="00747B98" w:rsidRPr="00643C6E" w:rsidRDefault="003B5E62" w:rsidP="00747B98">
      <w:pPr>
        <w:jc w:val="both"/>
        <w:rPr>
          <w:rFonts w:eastAsia="SimSun"/>
          <w:b/>
          <w:kern w:val="2"/>
          <w:u w:val="single"/>
          <w:lang w:eastAsia="zh-CN" w:bidi="hi-IN"/>
        </w:rPr>
      </w:pPr>
      <w:r>
        <w:rPr>
          <w:rFonts w:eastAsia="SimSun"/>
          <w:b/>
          <w:kern w:val="2"/>
          <w:u w:val="single"/>
          <w:lang w:eastAsia="zh-CN" w:bidi="hi-IN"/>
        </w:rPr>
        <w:lastRenderedPageBreak/>
        <w:t xml:space="preserve">2. </w:t>
      </w:r>
      <w:r w:rsidR="00747B98" w:rsidRPr="00643C6E">
        <w:rPr>
          <w:rFonts w:eastAsia="SimSun"/>
          <w:b/>
          <w:kern w:val="2"/>
          <w:u w:val="single"/>
          <w:lang w:eastAsia="zh-CN" w:bidi="hi-IN"/>
        </w:rPr>
        <w:t>Beszámoló a két ülés között végzett munkáról, fontosabb intézkedésekről és a korábbi döntések végrehajtásáról:</w:t>
      </w:r>
    </w:p>
    <w:p w14:paraId="2222D0D3" w14:textId="63C70494" w:rsidR="002C2BF0" w:rsidRDefault="002C2BF0" w:rsidP="002C2BF0">
      <w:pPr>
        <w:jc w:val="both"/>
        <w:rPr>
          <w:rFonts w:asciiTheme="minorHAnsi" w:hAnsiTheme="minorHAnsi" w:cstheme="minorHAnsi"/>
        </w:rPr>
      </w:pPr>
    </w:p>
    <w:p w14:paraId="5644D5D1" w14:textId="73B1630B" w:rsidR="001912BE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Április 30-án Májusfát állított</w:t>
      </w:r>
      <w:r w:rsidR="007D2E6D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k a játszótér udvarán,</w:t>
      </w:r>
    </w:p>
    <w:p w14:paraId="75BAF8AE" w14:textId="1A5336F9" w:rsidR="00546D97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Május 3-án részt vett a </w:t>
      </w:r>
      <w:proofErr w:type="spellStart"/>
      <w:r>
        <w:rPr>
          <w:rFonts w:asciiTheme="minorHAnsi" w:hAnsiTheme="minorHAnsi" w:cstheme="minorHAnsi"/>
        </w:rPr>
        <w:t>nicki</w:t>
      </w:r>
      <w:proofErr w:type="spellEnd"/>
      <w:r>
        <w:rPr>
          <w:rFonts w:asciiTheme="minorHAnsi" w:hAnsiTheme="minorHAnsi" w:cstheme="minorHAnsi"/>
        </w:rPr>
        <w:t xml:space="preserve"> Fergeteg Néptánc Egy</w:t>
      </w:r>
      <w:r w:rsidR="007D2E6D">
        <w:rPr>
          <w:rFonts w:asciiTheme="minorHAnsi" w:hAnsiTheme="minorHAnsi" w:cstheme="minorHAnsi"/>
        </w:rPr>
        <w:t>üttes</w:t>
      </w:r>
      <w:r>
        <w:rPr>
          <w:rFonts w:asciiTheme="minorHAnsi" w:hAnsiTheme="minorHAnsi" w:cstheme="minorHAnsi"/>
        </w:rPr>
        <w:t xml:space="preserve"> párt</w:t>
      </w:r>
      <w:r w:rsidR="00567576">
        <w:rPr>
          <w:rFonts w:asciiTheme="minorHAnsi" w:hAnsiTheme="minorHAnsi" w:cstheme="minorHAnsi"/>
        </w:rPr>
        <w:t>ol</w:t>
      </w:r>
      <w:r>
        <w:rPr>
          <w:rFonts w:asciiTheme="minorHAnsi" w:hAnsiTheme="minorHAnsi" w:cstheme="minorHAnsi"/>
        </w:rPr>
        <w:t xml:space="preserve">ói estjén, mely a </w:t>
      </w:r>
      <w:r w:rsidR="00567576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>épcelaki Művelődési Házban került megtartásra,</w:t>
      </w:r>
    </w:p>
    <w:p w14:paraId="3A67B1E7" w14:textId="0272F810" w:rsidR="00546D97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Május 14-16. között a Települési Önkormányzatok Országos Szövetsége által szervezett polgármesteri fórumon</w:t>
      </w:r>
      <w:r w:rsidR="007D2E6D">
        <w:rPr>
          <w:rFonts w:asciiTheme="minorHAnsi" w:hAnsiTheme="minorHAnsi" w:cstheme="minorHAnsi"/>
        </w:rPr>
        <w:t xml:space="preserve"> volt</w:t>
      </w:r>
      <w:r>
        <w:rPr>
          <w:rFonts w:asciiTheme="minorHAnsi" w:hAnsiTheme="minorHAnsi" w:cstheme="minorHAnsi"/>
        </w:rPr>
        <w:t xml:space="preserve">, ahol a hasznos előadások mellett sok új ismeretséget kötött, </w:t>
      </w:r>
    </w:p>
    <w:p w14:paraId="7C69058B" w14:textId="30480A29" w:rsidR="00546D97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Május 17-én megalakult a </w:t>
      </w:r>
      <w:proofErr w:type="spellStart"/>
      <w:r>
        <w:rPr>
          <w:rFonts w:asciiTheme="minorHAnsi" w:hAnsiTheme="minorHAnsi" w:cstheme="minorHAnsi"/>
        </w:rPr>
        <w:t>Csánigi</w:t>
      </w:r>
      <w:proofErr w:type="spellEnd"/>
      <w:r>
        <w:rPr>
          <w:rFonts w:asciiTheme="minorHAnsi" w:hAnsiTheme="minorHAnsi" w:cstheme="minorHAnsi"/>
        </w:rPr>
        <w:t xml:space="preserve"> Önkéntes Tűzoltó Egyesület női csapata, akik a május 24-én rendezett </w:t>
      </w:r>
      <w:proofErr w:type="spellStart"/>
      <w:r>
        <w:rPr>
          <w:rFonts w:asciiTheme="minorHAnsi" w:hAnsiTheme="minorHAnsi" w:cstheme="minorHAnsi"/>
        </w:rPr>
        <w:t>jákfai</w:t>
      </w:r>
      <w:proofErr w:type="spellEnd"/>
      <w:r>
        <w:rPr>
          <w:rFonts w:asciiTheme="minorHAnsi" w:hAnsiTheme="minorHAnsi" w:cstheme="minorHAnsi"/>
        </w:rPr>
        <w:t xml:space="preserve"> tűzoltóversenyen</w:t>
      </w:r>
      <w:r w:rsidRPr="00546D9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III. helyen végeztek, illetve ugyanezen a dobogós helyen </w:t>
      </w:r>
      <w:r w:rsidR="007D2E6D">
        <w:rPr>
          <w:rFonts w:asciiTheme="minorHAnsi" w:hAnsiTheme="minorHAnsi" w:cstheme="minorHAnsi"/>
        </w:rPr>
        <w:t xml:space="preserve">ért el eredményt </w:t>
      </w:r>
      <w:r>
        <w:rPr>
          <w:rFonts w:asciiTheme="minorHAnsi" w:hAnsiTheme="minorHAnsi" w:cstheme="minorHAnsi"/>
        </w:rPr>
        <w:t>a férfi csapat is. A főzőversenyen külön díjazásban részesült</w:t>
      </w:r>
      <w:r w:rsidR="00636E83">
        <w:rPr>
          <w:rFonts w:asciiTheme="minorHAnsi" w:hAnsiTheme="minorHAnsi" w:cstheme="minorHAnsi"/>
        </w:rPr>
        <w:t>ek</w:t>
      </w:r>
      <w:r>
        <w:rPr>
          <w:rFonts w:asciiTheme="minorHAnsi" w:hAnsiTheme="minorHAnsi" w:cstheme="minorHAnsi"/>
        </w:rPr>
        <w:t>.</w:t>
      </w:r>
    </w:p>
    <w:p w14:paraId="6D06BA5D" w14:textId="50653870" w:rsidR="00546D97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Május 18-án Répcelakon a </w:t>
      </w:r>
      <w:r w:rsidR="00567576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űzoltóságon részt </w:t>
      </w:r>
      <w:r w:rsidR="00636E83">
        <w:rPr>
          <w:rFonts w:asciiTheme="minorHAnsi" w:hAnsiTheme="minorHAnsi" w:cstheme="minorHAnsi"/>
        </w:rPr>
        <w:t xml:space="preserve">vett </w:t>
      </w:r>
      <w:r>
        <w:rPr>
          <w:rFonts w:asciiTheme="minorHAnsi" w:hAnsiTheme="minorHAnsi" w:cstheme="minorHAnsi"/>
        </w:rPr>
        <w:t>egy árvízvédelmi továbbképzésen,</w:t>
      </w:r>
    </w:p>
    <w:p w14:paraId="3A1F6660" w14:textId="47BCAA33" w:rsidR="00636E83" w:rsidRDefault="00636E83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Petőfi program keretében elnyert 8 film közül a gyermeknap alkalmával vetített</w:t>
      </w:r>
      <w:r w:rsidR="007D2E6D">
        <w:rPr>
          <w:rFonts w:asciiTheme="minorHAnsi" w:hAnsiTheme="minorHAnsi" w:cstheme="minorHAnsi"/>
        </w:rPr>
        <w:t>é</w:t>
      </w:r>
      <w:r>
        <w:rPr>
          <w:rFonts w:asciiTheme="minorHAnsi" w:hAnsiTheme="minorHAnsi" w:cstheme="minorHAnsi"/>
        </w:rPr>
        <w:t xml:space="preserve">k le a Vuk című filmet május 23-án, </w:t>
      </w:r>
    </w:p>
    <w:p w14:paraId="10E3994D" w14:textId="01CB029C" w:rsidR="00546D97" w:rsidRDefault="00546D97" w:rsidP="00546D97">
      <w:pPr>
        <w:pStyle w:val="Listaszerbekezds"/>
        <w:numPr>
          <w:ilvl w:val="0"/>
          <w:numId w:val="26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Május </w:t>
      </w:r>
      <w:r w:rsidR="00636E83">
        <w:rPr>
          <w:rFonts w:asciiTheme="minorHAnsi" w:hAnsiTheme="minorHAnsi" w:cstheme="minorHAnsi"/>
        </w:rPr>
        <w:t xml:space="preserve">25-én lezajlott a gyermeknap a községben, mely nagyon népszerű volt. </w:t>
      </w:r>
    </w:p>
    <w:p w14:paraId="6FC3379C" w14:textId="77777777" w:rsidR="00546D97" w:rsidRPr="00546D97" w:rsidRDefault="00546D97" w:rsidP="00636E83">
      <w:pPr>
        <w:pStyle w:val="Listaszerbekezds"/>
        <w:jc w:val="both"/>
        <w:rPr>
          <w:rFonts w:asciiTheme="minorHAnsi" w:hAnsiTheme="minorHAnsi" w:cstheme="minorHAnsi"/>
        </w:rPr>
      </w:pPr>
    </w:p>
    <w:bookmarkEnd w:id="1"/>
    <w:p w14:paraId="76A3A938" w14:textId="76857A47" w:rsidR="00D8378F" w:rsidRPr="00D8378F" w:rsidRDefault="009E718F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</w:t>
      </w:r>
      <w:r w:rsidR="00D8378F" w:rsidRPr="00D8378F">
        <w:rPr>
          <w:rFonts w:asciiTheme="minorHAnsi" w:hAnsiTheme="minorHAnsi" w:cstheme="minorHAnsi"/>
        </w:rPr>
        <w:t>egkérdezte, hogy van-e valakinek kérdése, bejelentése, javaslata a két ülés között végzett munkával kapcsolatban.</w:t>
      </w:r>
    </w:p>
    <w:p w14:paraId="5955EECD" w14:textId="77777777" w:rsidR="00747B98" w:rsidRDefault="00747B98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7E5945FE" w14:textId="068FD420" w:rsidR="00D8378F" w:rsidRPr="009218B5" w:rsidRDefault="00AF2618" w:rsidP="00D8378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D8378F" w:rsidRPr="009218B5">
        <w:rPr>
          <w:rFonts w:asciiTheme="minorHAnsi" w:hAnsiTheme="minorHAnsi" w:cstheme="minorHAnsi"/>
        </w:rPr>
        <w:t>érdés, hozzászólás vagy bejelentés nem volt.</w:t>
      </w:r>
    </w:p>
    <w:p w14:paraId="41DF187C" w14:textId="77777777" w:rsidR="00D8378F" w:rsidRDefault="00D8378F" w:rsidP="00D8378F">
      <w:pPr>
        <w:jc w:val="both"/>
        <w:rPr>
          <w:rFonts w:eastAsia="SimSun;宋体"/>
          <w:lang w:eastAsia="zh-CN" w:bidi="hi-IN"/>
        </w:rPr>
      </w:pPr>
    </w:p>
    <w:p w14:paraId="23BDE73D" w14:textId="2D1F9F7C" w:rsidR="00790569" w:rsidRDefault="00D8378F" w:rsidP="00D8378F">
      <w:pPr>
        <w:jc w:val="both"/>
        <w:rPr>
          <w:rFonts w:asciiTheme="minorHAnsi" w:hAnsiTheme="minorHAnsi" w:cstheme="minorHAnsi"/>
        </w:rPr>
      </w:pPr>
      <w:r w:rsidRPr="009218B5">
        <w:rPr>
          <w:rFonts w:asciiTheme="minorHAnsi" w:hAnsiTheme="minorHAnsi" w:cstheme="minorHAnsi"/>
        </w:rPr>
        <w:t xml:space="preserve">Képviselő-testület </w:t>
      </w:r>
      <w:r w:rsidR="00A263E4">
        <w:rPr>
          <w:rFonts w:asciiTheme="minorHAnsi" w:hAnsiTheme="minorHAnsi" w:cstheme="minorHAnsi"/>
        </w:rPr>
        <w:t>4</w:t>
      </w:r>
      <w:r w:rsidRPr="009218B5">
        <w:rPr>
          <w:rFonts w:asciiTheme="minorHAnsi" w:hAnsiTheme="minorHAnsi" w:cstheme="minorHAnsi"/>
        </w:rPr>
        <w:t xml:space="preserve"> szavazattal, ellenszavazat, tartózkodás nélkül az alá</w:t>
      </w:r>
      <w:r w:rsidR="00CC20E7">
        <w:rPr>
          <w:rFonts w:asciiTheme="minorHAnsi" w:hAnsiTheme="minorHAnsi" w:cstheme="minorHAnsi"/>
        </w:rPr>
        <w:t>bbi határozatot hozta:</w:t>
      </w:r>
    </w:p>
    <w:p w14:paraId="4CBAB7DA" w14:textId="77777777" w:rsidR="00790569" w:rsidRDefault="00790569" w:rsidP="00D8378F">
      <w:pPr>
        <w:jc w:val="both"/>
        <w:rPr>
          <w:rFonts w:asciiTheme="minorHAnsi" w:hAnsiTheme="minorHAnsi" w:cstheme="minorHAnsi"/>
        </w:rPr>
      </w:pPr>
    </w:p>
    <w:p w14:paraId="23BF048B" w14:textId="3843EB49" w:rsidR="00D8378F" w:rsidRPr="008C3988" w:rsidRDefault="001D2D6B" w:rsidP="003C621B">
      <w:pPr>
        <w:ind w:left="3828"/>
        <w:rPr>
          <w:rFonts w:asciiTheme="minorHAnsi" w:hAnsiTheme="minorHAnsi" w:cstheme="minorHAnsi"/>
          <w:b/>
          <w:bCs/>
          <w:u w:val="single"/>
        </w:rPr>
      </w:pPr>
      <w:bookmarkStart w:id="2" w:name="_Hlk175647355"/>
      <w:bookmarkStart w:id="3" w:name="_Hlk188883986"/>
      <w:r>
        <w:rPr>
          <w:rFonts w:asciiTheme="minorHAnsi" w:hAnsiTheme="minorHAnsi" w:cstheme="minorHAnsi"/>
          <w:b/>
          <w:bCs/>
          <w:u w:val="single"/>
        </w:rPr>
        <w:t>41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/202</w:t>
      </w:r>
      <w:r w:rsidR="00011876" w:rsidRPr="008C3988">
        <w:rPr>
          <w:rFonts w:asciiTheme="minorHAnsi" w:hAnsiTheme="minorHAnsi" w:cstheme="minorHAnsi"/>
          <w:b/>
          <w:bCs/>
          <w:u w:val="single"/>
        </w:rPr>
        <w:t>5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>.</w:t>
      </w:r>
      <w:r w:rsidR="00A72CD1">
        <w:rPr>
          <w:rFonts w:asciiTheme="minorHAnsi" w:hAnsiTheme="minorHAnsi" w:cstheme="minorHAnsi"/>
          <w:b/>
          <w:bCs/>
          <w:u w:val="single"/>
        </w:rPr>
        <w:t>(V.26.)</w:t>
      </w:r>
      <w:r w:rsidR="00D8378F" w:rsidRPr="008C3988">
        <w:rPr>
          <w:rFonts w:asciiTheme="minorHAnsi" w:hAnsiTheme="minorHAnsi" w:cstheme="minorHAnsi"/>
          <w:b/>
          <w:bCs/>
          <w:u w:val="single"/>
        </w:rPr>
        <w:t xml:space="preserve"> számú határozat</w:t>
      </w:r>
      <w:r w:rsidR="008C3988">
        <w:rPr>
          <w:rFonts w:asciiTheme="minorHAnsi" w:hAnsiTheme="minorHAnsi" w:cstheme="minorHAnsi"/>
          <w:b/>
          <w:bCs/>
          <w:u w:val="single"/>
        </w:rPr>
        <w:t>:</w:t>
      </w:r>
    </w:p>
    <w:p w14:paraId="0723E56C" w14:textId="51835A4A" w:rsidR="00D8378F" w:rsidRPr="009218B5" w:rsidRDefault="00011876" w:rsidP="003C621B">
      <w:pPr>
        <w:ind w:left="3828"/>
        <w:jc w:val="both"/>
        <w:rPr>
          <w:rFonts w:asciiTheme="minorHAnsi" w:hAnsiTheme="minorHAnsi" w:cstheme="minorHAnsi"/>
        </w:rPr>
      </w:pPr>
      <w:bookmarkStart w:id="4" w:name="_Hlk168399249"/>
      <w:bookmarkStart w:id="5" w:name="_Hlk1200042311"/>
      <w:bookmarkEnd w:id="2"/>
      <w:bookmarkEnd w:id="4"/>
      <w:bookmarkEnd w:id="5"/>
      <w:r w:rsidRPr="009218B5">
        <w:rPr>
          <w:rFonts w:asciiTheme="minorHAnsi" w:hAnsiTheme="minorHAnsi" w:cstheme="minorHAnsi"/>
        </w:rPr>
        <w:t>Csánig</w:t>
      </w:r>
      <w:r w:rsidR="00D8378F" w:rsidRPr="009218B5">
        <w:rPr>
          <w:rFonts w:asciiTheme="minorHAnsi" w:hAnsiTheme="minorHAnsi" w:cstheme="minorHAnsi"/>
        </w:rPr>
        <w:t xml:space="preserve"> Önkormányzatának Képviselő-testülete az átruházott hatáskörben hozott döntésekről, a két ülés között végzett munkáról, fontosabb intézkedésekről, valamint a lejárt </w:t>
      </w:r>
      <w:proofErr w:type="spellStart"/>
      <w:r w:rsidR="00D8378F" w:rsidRPr="009218B5">
        <w:rPr>
          <w:rFonts w:asciiTheme="minorHAnsi" w:hAnsiTheme="minorHAnsi" w:cstheme="minorHAnsi"/>
        </w:rPr>
        <w:t>határidejű</w:t>
      </w:r>
      <w:proofErr w:type="spellEnd"/>
      <w:r w:rsidR="00D8378F" w:rsidRPr="009218B5">
        <w:rPr>
          <w:rFonts w:asciiTheme="minorHAnsi" w:hAnsiTheme="minorHAnsi" w:cstheme="minorHAnsi"/>
        </w:rPr>
        <w:t xml:space="preserve"> határozatok végrehajtásáról szóló tájékoztatást elfogadta és tudomásul vette.</w:t>
      </w:r>
    </w:p>
    <w:p w14:paraId="0725076D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bookmarkStart w:id="6" w:name="_Hlk1683992491"/>
      <w:bookmarkEnd w:id="6"/>
    </w:p>
    <w:p w14:paraId="329A9400" w14:textId="6BBABFCC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Felelős:</w:t>
      </w:r>
      <w:r w:rsidRPr="009218B5">
        <w:rPr>
          <w:rFonts w:asciiTheme="minorHAnsi" w:hAnsiTheme="minorHAnsi" w:cstheme="minorHAnsi"/>
        </w:rPr>
        <w:t xml:space="preserve"> </w:t>
      </w:r>
      <w:r w:rsidR="002C287C" w:rsidRPr="009218B5">
        <w:rPr>
          <w:rFonts w:asciiTheme="minorHAnsi" w:hAnsiTheme="minorHAnsi" w:cstheme="minorHAnsi"/>
        </w:rPr>
        <w:t>Patyi Szabolcs</w:t>
      </w:r>
      <w:r w:rsidRPr="009218B5">
        <w:rPr>
          <w:rFonts w:asciiTheme="minorHAnsi" w:hAnsiTheme="minorHAnsi" w:cstheme="minorHAnsi"/>
        </w:rPr>
        <w:t xml:space="preserve"> polgármester</w:t>
      </w:r>
    </w:p>
    <w:p w14:paraId="6F2C8EB3" w14:textId="77777777" w:rsidR="00D8378F" w:rsidRPr="009218B5" w:rsidRDefault="00D8378F" w:rsidP="003C621B">
      <w:pPr>
        <w:ind w:left="3828"/>
        <w:jc w:val="both"/>
        <w:rPr>
          <w:rFonts w:asciiTheme="minorHAnsi" w:hAnsiTheme="minorHAnsi" w:cstheme="minorHAnsi"/>
        </w:rPr>
      </w:pPr>
      <w:r w:rsidRPr="008C3988">
        <w:rPr>
          <w:rFonts w:asciiTheme="minorHAnsi" w:hAnsiTheme="minorHAnsi" w:cstheme="minorHAnsi"/>
          <w:b/>
          <w:bCs/>
          <w:u w:val="single"/>
        </w:rPr>
        <w:t>Határidő:</w:t>
      </w:r>
      <w:r w:rsidRPr="009218B5">
        <w:rPr>
          <w:rFonts w:asciiTheme="minorHAnsi" w:hAnsiTheme="minorHAnsi" w:cstheme="minorHAnsi"/>
        </w:rPr>
        <w:t xml:space="preserve"> azonnal</w:t>
      </w:r>
    </w:p>
    <w:bookmarkEnd w:id="3"/>
    <w:p w14:paraId="05DCB004" w14:textId="77777777" w:rsidR="00D8378F" w:rsidRDefault="00D837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15F97C74" w14:textId="77777777" w:rsidR="009E718F" w:rsidRPr="00747B98" w:rsidRDefault="009E718F" w:rsidP="00EA4746">
      <w:pPr>
        <w:jc w:val="both"/>
        <w:rPr>
          <w:rFonts w:asciiTheme="minorHAnsi" w:eastAsia="SimSun" w:hAnsiTheme="minorHAnsi" w:cstheme="minorHAnsi"/>
          <w:b/>
          <w:kern w:val="3"/>
          <w:lang w:eastAsia="zh-CN" w:bidi="hi-IN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CD42897" w14:textId="77777777" w:rsidR="003A37BF" w:rsidRPr="003A37BF" w:rsidRDefault="003A37BF" w:rsidP="003A37BF">
      <w:pPr>
        <w:jc w:val="both"/>
        <w:rPr>
          <w:rFonts w:ascii="Calibri" w:hAnsi="Calibri" w:cs="Calibri"/>
          <w:lang w:val="x-none" w:eastAsia="zh-CN"/>
        </w:rPr>
      </w:pPr>
      <w:r w:rsidRPr="003A37BF">
        <w:rPr>
          <w:rFonts w:ascii="Calibri" w:hAnsi="Calibri" w:cs="Calibri"/>
          <w:lang w:val="x-none" w:eastAsia="zh-CN"/>
        </w:rPr>
        <w:t>Belső ellenőrzés tapasztalatai</w:t>
      </w:r>
    </w:p>
    <w:p w14:paraId="6A25AC68" w14:textId="14ACEBCF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3A37BF">
        <w:rPr>
          <w:rFonts w:asciiTheme="minorHAnsi" w:hAnsiTheme="minorHAnsi" w:cstheme="minorHAnsi"/>
        </w:rPr>
        <w:t>Böröndyné</w:t>
      </w:r>
      <w:proofErr w:type="spellEnd"/>
      <w:r w:rsidR="003A37BF">
        <w:rPr>
          <w:rFonts w:asciiTheme="minorHAnsi" w:hAnsiTheme="minorHAnsi" w:cstheme="minorHAnsi"/>
        </w:rPr>
        <w:t xml:space="preserve"> Nagy Anikó aljegyző</w:t>
      </w:r>
    </w:p>
    <w:p w14:paraId="111EAA3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516AD52E" w14:textId="7FE0476C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2024. évi ellenőrzési jelentés és a határozati javaslat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0A813907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</w:p>
    <w:p w14:paraId="129E4A1A" w14:textId="7A796610" w:rsidR="007D2E6D" w:rsidRDefault="000C624D" w:rsidP="000C624D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</w:t>
      </w:r>
      <w:r>
        <w:rPr>
          <w:rFonts w:asciiTheme="minorHAnsi" w:hAnsiTheme="minorHAnsi" w:cstheme="minorHAnsi"/>
          <w:bCs/>
        </w:rPr>
        <w:t xml:space="preserve">: </w:t>
      </w:r>
      <w:r w:rsidR="007D2E6D">
        <w:rPr>
          <w:rFonts w:asciiTheme="minorHAnsi" w:hAnsiTheme="minorHAnsi" w:cstheme="minorHAnsi"/>
          <w:bCs/>
        </w:rPr>
        <w:t>A belső ellenőrzés</w:t>
      </w:r>
      <w:r w:rsidR="00007A88">
        <w:rPr>
          <w:rFonts w:asciiTheme="minorHAnsi" w:hAnsiTheme="minorHAnsi" w:cstheme="minorHAnsi"/>
          <w:bCs/>
        </w:rPr>
        <w:t>ről kötel</w:t>
      </w:r>
      <w:r w:rsidR="00195277">
        <w:rPr>
          <w:rFonts w:asciiTheme="minorHAnsi" w:hAnsiTheme="minorHAnsi" w:cstheme="minorHAnsi"/>
          <w:bCs/>
        </w:rPr>
        <w:t>ező</w:t>
      </w:r>
      <w:r w:rsidR="00007A88">
        <w:rPr>
          <w:rFonts w:asciiTheme="minorHAnsi" w:hAnsiTheme="minorHAnsi" w:cstheme="minorHAnsi"/>
          <w:bCs/>
        </w:rPr>
        <w:t xml:space="preserve"> gondoskodni </w:t>
      </w:r>
      <w:r w:rsidR="007D2E6D">
        <w:rPr>
          <w:rFonts w:asciiTheme="minorHAnsi" w:hAnsiTheme="minorHAnsi" w:cstheme="minorHAnsi"/>
          <w:bCs/>
        </w:rPr>
        <w:t xml:space="preserve">az önkormányzatnak. </w:t>
      </w:r>
      <w:r w:rsidR="00007A88">
        <w:rPr>
          <w:rFonts w:asciiTheme="minorHAnsi" w:hAnsiTheme="minorHAnsi" w:cstheme="minorHAnsi"/>
          <w:bCs/>
        </w:rPr>
        <w:t>Csánig község Önkormányzata</w:t>
      </w:r>
      <w:r w:rsidR="007D2E6D">
        <w:rPr>
          <w:rFonts w:asciiTheme="minorHAnsi" w:hAnsiTheme="minorHAnsi" w:cstheme="minorHAnsi"/>
          <w:bCs/>
        </w:rPr>
        <w:t xml:space="preserve"> egy </w:t>
      </w:r>
      <w:r>
        <w:rPr>
          <w:rFonts w:asciiTheme="minorHAnsi" w:hAnsiTheme="minorHAnsi" w:cstheme="minorHAnsi"/>
          <w:bCs/>
        </w:rPr>
        <w:t>külső sz</w:t>
      </w:r>
      <w:r w:rsidR="00007A88">
        <w:rPr>
          <w:rFonts w:asciiTheme="minorHAnsi" w:hAnsiTheme="minorHAnsi" w:cstheme="minorHAnsi"/>
          <w:bCs/>
        </w:rPr>
        <w:t>erv</w:t>
      </w:r>
      <w:r>
        <w:rPr>
          <w:rFonts w:asciiTheme="minorHAnsi" w:hAnsiTheme="minorHAnsi" w:cstheme="minorHAnsi"/>
          <w:bCs/>
        </w:rPr>
        <w:t xml:space="preserve"> bevonásával </w:t>
      </w:r>
      <w:r w:rsidR="00007A88">
        <w:rPr>
          <w:rFonts w:asciiTheme="minorHAnsi" w:hAnsiTheme="minorHAnsi" w:cstheme="minorHAnsi"/>
          <w:bCs/>
        </w:rPr>
        <w:t>látja el</w:t>
      </w:r>
      <w:r>
        <w:rPr>
          <w:rFonts w:asciiTheme="minorHAnsi" w:hAnsiTheme="minorHAnsi" w:cstheme="minorHAnsi"/>
          <w:bCs/>
        </w:rPr>
        <w:t>, a SZAH</w:t>
      </w:r>
      <w:r w:rsidR="00373BCD">
        <w:rPr>
          <w:rFonts w:asciiTheme="minorHAnsi" w:hAnsiTheme="minorHAnsi" w:cstheme="minorHAnsi"/>
          <w:bCs/>
        </w:rPr>
        <w:t>K</w:t>
      </w:r>
      <w:r>
        <w:rPr>
          <w:rFonts w:asciiTheme="minorHAnsi" w:hAnsiTheme="minorHAnsi" w:cstheme="minorHAnsi"/>
          <w:bCs/>
        </w:rPr>
        <w:t>-ÉRTELEM 2007 Kft-vel</w:t>
      </w:r>
      <w:r w:rsidR="00007A88">
        <w:rPr>
          <w:rFonts w:asciiTheme="minorHAnsi" w:hAnsiTheme="minorHAnsi" w:cstheme="minorHAnsi"/>
          <w:bCs/>
        </w:rPr>
        <w:t xml:space="preserve">. 2023 decemberében fogadta el a Képviselő-testület a belső ellenőrzési tervet, melyben egy ellenőrzési cél szerepel: 2023. december 31. fordulónapi leltározási tevékenység ellenőrzése. Az ellenőrzést a SZAHK-ÉRTELEM 2007. Kft 2024 évben lefolytatta és a </w:t>
      </w:r>
      <w:r w:rsidR="00007A88">
        <w:rPr>
          <w:rFonts w:asciiTheme="minorHAnsi" w:hAnsiTheme="minorHAnsi" w:cstheme="minorHAnsi"/>
          <w:bCs/>
        </w:rPr>
        <w:lastRenderedPageBreak/>
        <w:t>megállapítást az előterjesztéshez csatolták.</w:t>
      </w:r>
      <w:r w:rsidR="00195277">
        <w:rPr>
          <w:rFonts w:asciiTheme="minorHAnsi" w:hAnsiTheme="minorHAnsi" w:cstheme="minorHAnsi"/>
          <w:bCs/>
        </w:rPr>
        <w:t xml:space="preserve"> El lehetet</w:t>
      </w:r>
      <w:r w:rsidR="00373BCD">
        <w:rPr>
          <w:rFonts w:asciiTheme="minorHAnsi" w:hAnsiTheme="minorHAnsi" w:cstheme="minorHAnsi"/>
          <w:bCs/>
        </w:rPr>
        <w:t>t</w:t>
      </w:r>
      <w:r w:rsidR="00195277">
        <w:rPr>
          <w:rFonts w:asciiTheme="minorHAnsi" w:hAnsiTheme="minorHAnsi" w:cstheme="minorHAnsi"/>
          <w:bCs/>
        </w:rPr>
        <w:t xml:space="preserve"> olvasni az ellenőrzés folyamatát.</w:t>
      </w:r>
      <w:r w:rsidR="00007A88">
        <w:rPr>
          <w:rFonts w:asciiTheme="minorHAnsi" w:hAnsiTheme="minorHAnsi" w:cstheme="minorHAnsi"/>
          <w:bCs/>
        </w:rPr>
        <w:t xml:space="preserve"> </w:t>
      </w:r>
      <w:r w:rsidR="00195277">
        <w:rPr>
          <w:rFonts w:asciiTheme="minorHAnsi" w:hAnsiTheme="minorHAnsi" w:cstheme="minorHAnsi"/>
          <w:bCs/>
        </w:rPr>
        <w:t xml:space="preserve">Megállapítható, hogy Csánig község Önkormányzatánál a leltározási eljárás szabályozottsága megfelelő, biztosítja a szabályozott működést. Kéri a Képviselő-testületet, hogy fogadják el a belső ellenőrzési jelentést. </w:t>
      </w:r>
    </w:p>
    <w:p w14:paraId="58C7EEBA" w14:textId="77777777" w:rsidR="00007A88" w:rsidRDefault="00007A88" w:rsidP="000C624D">
      <w:pPr>
        <w:jc w:val="both"/>
        <w:rPr>
          <w:rFonts w:asciiTheme="minorHAnsi" w:hAnsiTheme="minorHAnsi" w:cstheme="minorHAnsi"/>
          <w:bCs/>
        </w:rPr>
      </w:pPr>
    </w:p>
    <w:p w14:paraId="69EA864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52ED545" w14:textId="6D1E5E51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Kéri a kiküldött határozati javaslat elfogadását. Kéri a képviselő-testület döntését.</w:t>
      </w:r>
    </w:p>
    <w:p w14:paraId="50B892BB" w14:textId="77777777" w:rsidR="000C624D" w:rsidRPr="00487EA4" w:rsidRDefault="000C624D" w:rsidP="000C624D">
      <w:pPr>
        <w:jc w:val="both"/>
        <w:rPr>
          <w:rFonts w:asciiTheme="minorHAnsi" w:hAnsiTheme="minorHAnsi" w:cstheme="minorHAnsi"/>
        </w:rPr>
      </w:pPr>
    </w:p>
    <w:p w14:paraId="53E1E18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B95F0D4" w14:textId="77777777" w:rsidR="000C624D" w:rsidRPr="00F26624" w:rsidRDefault="000C624D" w:rsidP="000C624D">
      <w:pPr>
        <w:jc w:val="both"/>
        <w:rPr>
          <w:rFonts w:asciiTheme="minorHAnsi" w:hAnsiTheme="minorHAnsi" w:cstheme="minorHAnsi"/>
        </w:rPr>
      </w:pPr>
    </w:p>
    <w:p w14:paraId="6244C75C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3A1062B" w14:textId="77777777" w:rsidR="000C624D" w:rsidRPr="0023341D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537648C2" w14:textId="54B63FCE" w:rsidR="000C624D" w:rsidRPr="0023341D" w:rsidRDefault="001D2D6B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42/</w:t>
      </w:r>
      <w:r w:rsidR="000C624D" w:rsidRPr="0023341D">
        <w:rPr>
          <w:rFonts w:asciiTheme="minorHAnsi" w:hAnsiTheme="minorHAnsi" w:cstheme="minorHAnsi"/>
          <w:b/>
          <w:u w:val="single"/>
        </w:rPr>
        <w:t>20</w:t>
      </w:r>
      <w:r w:rsidR="000C624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5</w:t>
      </w:r>
      <w:r w:rsidR="000C624D" w:rsidRPr="0023341D">
        <w:rPr>
          <w:rFonts w:asciiTheme="minorHAnsi" w:hAnsiTheme="minorHAnsi" w:cstheme="minorHAnsi"/>
          <w:b/>
          <w:u w:val="single"/>
        </w:rPr>
        <w:t>. (</w:t>
      </w:r>
      <w:r w:rsidR="000C624D">
        <w:rPr>
          <w:rFonts w:asciiTheme="minorHAnsi" w:hAnsiTheme="minorHAnsi" w:cstheme="minorHAnsi"/>
          <w:b/>
          <w:u w:val="single"/>
        </w:rPr>
        <w:t>V</w:t>
      </w:r>
      <w:r w:rsidR="000C624D" w:rsidRPr="0023341D">
        <w:rPr>
          <w:rFonts w:asciiTheme="minorHAnsi" w:hAnsiTheme="minorHAnsi" w:cstheme="minorHAnsi"/>
          <w:b/>
          <w:u w:val="single"/>
        </w:rPr>
        <w:t>.</w:t>
      </w:r>
      <w:r w:rsidR="000C624D">
        <w:rPr>
          <w:rFonts w:asciiTheme="minorHAnsi" w:hAnsiTheme="minorHAnsi" w:cstheme="minorHAnsi"/>
          <w:b/>
          <w:u w:val="single"/>
        </w:rPr>
        <w:t>2</w:t>
      </w:r>
      <w:r w:rsidR="00542B9F">
        <w:rPr>
          <w:rFonts w:asciiTheme="minorHAnsi" w:hAnsiTheme="minorHAnsi" w:cstheme="minorHAnsi"/>
          <w:b/>
          <w:u w:val="single"/>
        </w:rPr>
        <w:t>6</w:t>
      </w:r>
      <w:r w:rsidR="000C624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7BD20999" w14:textId="67800533" w:rsidR="000C624D" w:rsidRPr="00BB2926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</w:rPr>
        <w:t>Csánig Község Önkormányzatának Képviselő-testülete az önkormányzat 202</w:t>
      </w:r>
      <w:r>
        <w:rPr>
          <w:rFonts w:asciiTheme="minorHAnsi" w:hAnsiTheme="minorHAnsi" w:cstheme="minorHAnsi"/>
        </w:rPr>
        <w:t>4</w:t>
      </w:r>
      <w:r w:rsidRPr="00BB2926">
        <w:rPr>
          <w:rFonts w:asciiTheme="minorHAnsi" w:hAnsiTheme="minorHAnsi" w:cstheme="minorHAnsi"/>
        </w:rPr>
        <w:t xml:space="preserve">. évi összefoglaló belső ellenőrzési jelentését jóváhagyja. </w:t>
      </w:r>
    </w:p>
    <w:p w14:paraId="43C72B97" w14:textId="77777777" w:rsidR="000C624D" w:rsidRPr="00BB2926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4AE0272E" w14:textId="77777777" w:rsidR="000C624D" w:rsidRPr="00BB2926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Felelős:</w:t>
      </w:r>
      <w:r w:rsidRPr="00BB2926">
        <w:rPr>
          <w:rFonts w:asciiTheme="minorHAnsi" w:hAnsiTheme="minorHAnsi" w:cstheme="minorHAnsi"/>
        </w:rPr>
        <w:t xml:space="preserve"> dr. Kiss Julianna jegyző</w:t>
      </w:r>
    </w:p>
    <w:p w14:paraId="144BFC0F" w14:textId="77777777" w:rsidR="000C624D" w:rsidRPr="00BB2926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BB2926">
        <w:rPr>
          <w:rFonts w:asciiTheme="minorHAnsi" w:hAnsiTheme="minorHAnsi" w:cstheme="minorHAnsi"/>
          <w:b/>
          <w:bCs/>
          <w:u w:val="single"/>
        </w:rPr>
        <w:t>Határidő:</w:t>
      </w:r>
      <w:r w:rsidRPr="00BB2926">
        <w:rPr>
          <w:rFonts w:asciiTheme="minorHAnsi" w:hAnsiTheme="minorHAnsi" w:cstheme="minorHAnsi"/>
        </w:rPr>
        <w:t xml:space="preserve"> azonnal </w:t>
      </w:r>
    </w:p>
    <w:p w14:paraId="421197F4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37FF3093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53F75570" w14:textId="77777777" w:rsidR="000C624D" w:rsidRPr="0023341D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529581F4" w14:textId="02E507BE" w:rsidR="000C624D" w:rsidRPr="00D6129F" w:rsidRDefault="000C624D" w:rsidP="000C624D">
      <w:pPr>
        <w:jc w:val="both"/>
        <w:rPr>
          <w:rFonts w:asciiTheme="minorHAnsi" w:hAnsiTheme="minorHAnsi" w:cstheme="minorHAnsi"/>
          <w:bCs/>
        </w:rPr>
      </w:pPr>
      <w:r w:rsidRPr="00D6129F">
        <w:rPr>
          <w:rFonts w:ascii="Calibri" w:hAnsi="Calibri" w:cs="Calibri"/>
        </w:rPr>
        <w:t>202</w:t>
      </w:r>
      <w:r>
        <w:rPr>
          <w:rFonts w:ascii="Calibri" w:hAnsi="Calibri" w:cs="Calibri"/>
        </w:rPr>
        <w:t>4</w:t>
      </w:r>
      <w:r w:rsidRPr="00D6129F">
        <w:rPr>
          <w:rFonts w:ascii="Calibri" w:hAnsi="Calibri" w:cs="Calibri"/>
        </w:rPr>
        <w:t>. évi gazdálkodásról szóló beszámoló</w:t>
      </w:r>
    </w:p>
    <w:p w14:paraId="4CA7466E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Csóka Géza pénzügyi ügyintéző</w:t>
      </w:r>
    </w:p>
    <w:p w14:paraId="4845CD2A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38DCB0FB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indokolások, előzetes hatásvizsgálat és a belső kontrollrendszer működéséről szóló előterjesztés, határozati javaslat és a vezetői nyilatkozat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057E562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5ABC5FF3" w14:textId="1E4D5EE3" w:rsidR="000C624D" w:rsidRDefault="000C624D" w:rsidP="000C624D">
      <w:pPr>
        <w:jc w:val="both"/>
        <w:rPr>
          <w:rFonts w:ascii="Calibri" w:hAnsi="Calibri"/>
        </w:rPr>
      </w:pPr>
      <w:r>
        <w:rPr>
          <w:rFonts w:ascii="Calibri" w:hAnsi="Calibri"/>
          <w:b/>
          <w:bCs/>
          <w:u w:val="single"/>
        </w:rPr>
        <w:t>Csóka Géza pénzügyi ügyintéző</w:t>
      </w:r>
      <w:r w:rsidRPr="000154E8">
        <w:rPr>
          <w:rFonts w:ascii="Calibri" w:hAnsi="Calibri"/>
          <w:b/>
          <w:bCs/>
          <w:u w:val="single"/>
        </w:rPr>
        <w:t>:</w:t>
      </w:r>
      <w:r w:rsidRPr="00BD366A">
        <w:rPr>
          <w:rFonts w:ascii="Calibri" w:hAnsi="Calibri"/>
        </w:rPr>
        <w:t xml:space="preserve"> </w:t>
      </w:r>
      <w:r w:rsidR="00195277">
        <w:rPr>
          <w:rFonts w:ascii="Calibri" w:hAnsi="Calibri"/>
        </w:rPr>
        <w:t>A 2024. évi zárszámadást a Képviselő-testület tagjai megismerhették, részletes előterjesztést készített a napirendhez, melyben olvasható</w:t>
      </w:r>
      <w:r w:rsidR="0059671A">
        <w:rPr>
          <w:rFonts w:ascii="Calibri" w:hAnsi="Calibri"/>
        </w:rPr>
        <w:t>, hogy hogyan alakult az önkormányzat 2024. évi</w:t>
      </w:r>
      <w:r w:rsidR="00195277">
        <w:rPr>
          <w:rFonts w:ascii="Calibri" w:hAnsi="Calibri"/>
        </w:rPr>
        <w:t xml:space="preserve"> bevétel</w:t>
      </w:r>
      <w:r w:rsidR="0059671A">
        <w:rPr>
          <w:rFonts w:ascii="Calibri" w:hAnsi="Calibri"/>
        </w:rPr>
        <w:t>e</w:t>
      </w:r>
      <w:r w:rsidR="00195277">
        <w:rPr>
          <w:rFonts w:ascii="Calibri" w:hAnsi="Calibri"/>
        </w:rPr>
        <w:t xml:space="preserve"> és a kiadás</w:t>
      </w:r>
      <w:r w:rsidR="0059671A">
        <w:rPr>
          <w:rFonts w:ascii="Calibri" w:hAnsi="Calibri"/>
        </w:rPr>
        <w:t xml:space="preserve">a. Ezt most részletesen nem szeretné ismertetni. Két számot szeretne csak kiemelni. 2024. december 31-én a pénzmaradvány összege </w:t>
      </w:r>
      <w:proofErr w:type="gramStart"/>
      <w:r w:rsidR="0059671A">
        <w:rPr>
          <w:rFonts w:ascii="Calibri" w:hAnsi="Calibri"/>
        </w:rPr>
        <w:t>10.415.660,-</w:t>
      </w:r>
      <w:proofErr w:type="gramEnd"/>
      <w:r w:rsidR="0059671A">
        <w:rPr>
          <w:rFonts w:ascii="Calibri" w:hAnsi="Calibri"/>
        </w:rPr>
        <w:t>Ft. Az alaptevékenység bevétel</w:t>
      </w:r>
      <w:r w:rsidR="00373BCD">
        <w:rPr>
          <w:rFonts w:ascii="Calibri" w:hAnsi="Calibri"/>
        </w:rPr>
        <w:t>e</w:t>
      </w:r>
      <w:r w:rsidR="0059671A">
        <w:rPr>
          <w:rFonts w:ascii="Calibri" w:hAnsi="Calibri"/>
        </w:rPr>
        <w:t xml:space="preserve">i és kiadásai közti különbség alakulása miatt az összes maradvány az elmúlt évben </w:t>
      </w:r>
      <w:proofErr w:type="gramStart"/>
      <w:r w:rsidR="0059671A">
        <w:rPr>
          <w:rFonts w:ascii="Calibri" w:hAnsi="Calibri"/>
        </w:rPr>
        <w:t>10.273.364,-</w:t>
      </w:r>
      <w:proofErr w:type="gramEnd"/>
      <w:r w:rsidR="0059671A">
        <w:rPr>
          <w:rFonts w:ascii="Calibri" w:hAnsi="Calibri"/>
        </w:rPr>
        <w:t xml:space="preserve">Ft. A költségvetés tervezésekor, ha jól emlékszik </w:t>
      </w:r>
      <w:proofErr w:type="gramStart"/>
      <w:r w:rsidR="0059671A">
        <w:rPr>
          <w:rFonts w:ascii="Calibri" w:hAnsi="Calibri"/>
        </w:rPr>
        <w:t>10.200.000,-</w:t>
      </w:r>
      <w:proofErr w:type="gramEnd"/>
      <w:r w:rsidR="0059671A">
        <w:rPr>
          <w:rFonts w:ascii="Calibri" w:hAnsi="Calibri"/>
        </w:rPr>
        <w:t xml:space="preserve">Ft-ot terveztek. </w:t>
      </w:r>
    </w:p>
    <w:p w14:paraId="113D1D60" w14:textId="0BD5B064" w:rsidR="0059671A" w:rsidRDefault="0059671A" w:rsidP="000C624D">
      <w:pPr>
        <w:jc w:val="both"/>
        <w:rPr>
          <w:rFonts w:ascii="Calibri" w:hAnsi="Calibri"/>
        </w:rPr>
      </w:pPr>
      <w:r>
        <w:rPr>
          <w:rFonts w:ascii="Calibri" w:hAnsi="Calibri"/>
        </w:rPr>
        <w:t>Tájékoztatja a Képviselő-testületet, hogy a jövő hónapi költségvetési rendelet módosítását befolyásolja, hogy az állami támogatások elszámolása után, két főre megigényelte a szociális étkeztetésre az állami támogatást, mely péntek</w:t>
      </w:r>
      <w:r w:rsidR="00373BCD">
        <w:rPr>
          <w:rFonts w:ascii="Calibri" w:hAnsi="Calibri"/>
        </w:rPr>
        <w:t>en</w:t>
      </w:r>
      <w:r>
        <w:rPr>
          <w:rFonts w:ascii="Calibri" w:hAnsi="Calibri"/>
        </w:rPr>
        <w:t xml:space="preserve"> megérkezett az önkormányzat számlájára (</w:t>
      </w:r>
      <w:proofErr w:type="gramStart"/>
      <w:r>
        <w:rPr>
          <w:rFonts w:ascii="Calibri" w:hAnsi="Calibri"/>
        </w:rPr>
        <w:t>170.000,-</w:t>
      </w:r>
      <w:proofErr w:type="gramEnd"/>
      <w:r>
        <w:rPr>
          <w:rFonts w:ascii="Calibri" w:hAnsi="Calibri"/>
        </w:rPr>
        <w:t>Ft). Ezt az összeget a tartalékba fogják helyezni.  Polgármester úrnak már említette, hogy májusban lehetett módosítani a 2025. évi állami támogatásokat</w:t>
      </w:r>
      <w:r w:rsidR="0068625C">
        <w:rPr>
          <w:rFonts w:ascii="Calibri" w:hAnsi="Calibri"/>
        </w:rPr>
        <w:t xml:space="preserve">. Az év eleji 4 főhöz megigényelt támogatást megemelte 11 főre. Ez kb. </w:t>
      </w:r>
      <w:proofErr w:type="gramStart"/>
      <w:r w:rsidR="0068625C">
        <w:rPr>
          <w:rFonts w:ascii="Calibri" w:hAnsi="Calibri"/>
        </w:rPr>
        <w:t>600.000,-</w:t>
      </w:r>
      <w:proofErr w:type="gramEnd"/>
      <w:r w:rsidR="0068625C">
        <w:rPr>
          <w:rFonts w:ascii="Calibri" w:hAnsi="Calibri"/>
        </w:rPr>
        <w:t xml:space="preserve">Ft támogatást jelent, igaz ez a kiadási oldalon is megjelenik. </w:t>
      </w:r>
    </w:p>
    <w:p w14:paraId="07B9CD30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E01711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85C8A93" w14:textId="260E4814" w:rsidR="000C624D" w:rsidRPr="00873793" w:rsidRDefault="000C624D" w:rsidP="000C624D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lastRenderedPageBreak/>
        <w:t>Szutorné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Varga Bernadett Ügyrendi Bizottság elnöke:</w:t>
      </w:r>
      <w:r>
        <w:rPr>
          <w:rFonts w:asciiTheme="minorHAnsi" w:hAnsiTheme="minorHAnsi" w:cstheme="minorHAnsi"/>
        </w:rPr>
        <w:t xml:space="preserve"> Az Ügyrendi Bizottság tárgyalta ezt a napirendet és elfogadásra javasolja a Képviselő-testületnek az önkormányzat 2024. évi gazdálkodásáról szóló beszámolót az előterjesztéshez csatolt rendelet-tervezettel.</w:t>
      </w:r>
    </w:p>
    <w:p w14:paraId="313CEFC3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09C6D4D3" w14:textId="063CA48F" w:rsidR="000C624D" w:rsidRDefault="000C624D" w:rsidP="000C624D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 polgármester:</w:t>
      </w:r>
      <w:r>
        <w:rPr>
          <w:rFonts w:asciiTheme="minorHAnsi" w:hAnsiTheme="minorHAnsi" w:cstheme="minorHAnsi"/>
          <w:bCs/>
        </w:rPr>
        <w:t xml:space="preserve"> Kéri az előterjesztéshez csatolt rendelet-tervezet és határozati javaslat elfogadását.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2BDF52FC" w14:textId="77777777" w:rsidR="000C624D" w:rsidRPr="007D480C" w:rsidRDefault="000C624D" w:rsidP="000C624D">
      <w:pPr>
        <w:jc w:val="both"/>
        <w:rPr>
          <w:rFonts w:asciiTheme="minorHAnsi" w:hAnsiTheme="minorHAnsi" w:cstheme="minorHAnsi"/>
          <w:bCs/>
        </w:rPr>
      </w:pPr>
    </w:p>
    <w:p w14:paraId="317F471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7AD72A5F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B8189BB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238D914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090BB33B" w14:textId="1ED59A75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2A0099">
        <w:rPr>
          <w:rFonts w:asciiTheme="minorHAnsi" w:hAnsiTheme="minorHAnsi" w:cstheme="minorHAnsi"/>
        </w:rPr>
        <w:t>8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25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V.27.)</w:t>
      </w:r>
      <w:r w:rsidRPr="0023341D">
        <w:rPr>
          <w:rFonts w:asciiTheme="minorHAnsi" w:hAnsiTheme="minorHAnsi" w:cstheme="minorHAnsi"/>
        </w:rPr>
        <w:t xml:space="preserve"> önkormányzati rendelete </w:t>
      </w:r>
      <w:r>
        <w:rPr>
          <w:rFonts w:asciiTheme="minorHAnsi" w:hAnsiTheme="minorHAnsi" w:cstheme="minorHAnsi"/>
        </w:rPr>
        <w:t>a 2024. évi költségvetés végrehajtásáról.</w:t>
      </w:r>
    </w:p>
    <w:p w14:paraId="20E78EC4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E5CAEBF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74A8C268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0936F4B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C56B75F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45C57567" w14:textId="08B9649A" w:rsidR="000C624D" w:rsidRPr="0023341D" w:rsidRDefault="001D2D6B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43</w:t>
      </w:r>
      <w:r w:rsidR="000C624D">
        <w:rPr>
          <w:rFonts w:asciiTheme="minorHAnsi" w:hAnsiTheme="minorHAnsi" w:cstheme="minorHAnsi"/>
          <w:b/>
          <w:u w:val="single"/>
        </w:rPr>
        <w:t>/</w:t>
      </w:r>
      <w:r w:rsidR="000C624D" w:rsidRPr="0023341D">
        <w:rPr>
          <w:rFonts w:asciiTheme="minorHAnsi" w:hAnsiTheme="minorHAnsi" w:cstheme="minorHAnsi"/>
          <w:b/>
          <w:u w:val="single"/>
        </w:rPr>
        <w:t>20</w:t>
      </w:r>
      <w:r w:rsidR="000C624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5</w:t>
      </w:r>
      <w:r w:rsidR="000C624D" w:rsidRPr="0023341D">
        <w:rPr>
          <w:rFonts w:asciiTheme="minorHAnsi" w:hAnsiTheme="minorHAnsi" w:cstheme="minorHAnsi"/>
          <w:b/>
          <w:u w:val="single"/>
        </w:rPr>
        <w:t>. (</w:t>
      </w:r>
      <w:r w:rsidR="000C624D">
        <w:rPr>
          <w:rFonts w:asciiTheme="minorHAnsi" w:hAnsiTheme="minorHAnsi" w:cstheme="minorHAnsi"/>
          <w:b/>
          <w:u w:val="single"/>
        </w:rPr>
        <w:t>V</w:t>
      </w:r>
      <w:r w:rsidR="000C624D" w:rsidRPr="0023341D">
        <w:rPr>
          <w:rFonts w:asciiTheme="minorHAnsi" w:hAnsiTheme="minorHAnsi" w:cstheme="minorHAnsi"/>
          <w:b/>
          <w:u w:val="single"/>
        </w:rPr>
        <w:t>.</w:t>
      </w:r>
      <w:r w:rsidR="000C624D">
        <w:rPr>
          <w:rFonts w:asciiTheme="minorHAnsi" w:hAnsiTheme="minorHAnsi" w:cstheme="minorHAnsi"/>
          <w:b/>
          <w:u w:val="single"/>
        </w:rPr>
        <w:t>2</w:t>
      </w:r>
      <w:r w:rsidR="00542B9F">
        <w:rPr>
          <w:rFonts w:asciiTheme="minorHAnsi" w:hAnsiTheme="minorHAnsi" w:cstheme="minorHAnsi"/>
          <w:b/>
          <w:u w:val="single"/>
        </w:rPr>
        <w:t>6</w:t>
      </w:r>
      <w:r w:rsidR="000C624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335CB9B" w14:textId="68D9E8AF" w:rsidR="000C624D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color w:val="auto"/>
          <w:sz w:val="24"/>
          <w:szCs w:val="24"/>
        </w:rPr>
        <w:t>Csánig Község Önkormányzatának Képviselő-testülete a Csánig Község Önkormányzata tekintetében a belső kontrollrendszer 202</w:t>
      </w:r>
      <w:r>
        <w:rPr>
          <w:rFonts w:asciiTheme="minorHAnsi" w:hAnsiTheme="minorHAnsi" w:cstheme="minorHAnsi"/>
          <w:color w:val="auto"/>
          <w:sz w:val="24"/>
          <w:szCs w:val="24"/>
        </w:rPr>
        <w:t>4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>. évi működéséről szóló nyilatkozat</w:t>
      </w:r>
      <w:r>
        <w:rPr>
          <w:rFonts w:asciiTheme="minorHAnsi" w:hAnsiTheme="minorHAnsi" w:cstheme="minorHAnsi"/>
          <w:color w:val="auto"/>
          <w:sz w:val="24"/>
          <w:szCs w:val="24"/>
        </w:rPr>
        <w:t>ok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tartalmát az abban foglaltak alapján elfogadja.</w:t>
      </w:r>
    </w:p>
    <w:p w14:paraId="01D0D553" w14:textId="77777777" w:rsidR="000C624D" w:rsidRPr="00520F73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14:paraId="439486BA" w14:textId="7EBDCA9B" w:rsidR="000C624D" w:rsidRPr="00520F73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Felelős: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Patyi Szabolcs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polgármester</w:t>
      </w:r>
    </w:p>
    <w:p w14:paraId="3401628B" w14:textId="77777777" w:rsidR="000C624D" w:rsidRDefault="000C624D" w:rsidP="000C624D">
      <w:pPr>
        <w:pStyle w:val="cf0agj"/>
        <w:spacing w:after="0" w:line="240" w:lineRule="auto"/>
        <w:ind w:left="368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520F73">
        <w:rPr>
          <w:rFonts w:asciiTheme="minorHAnsi" w:hAnsiTheme="minorHAnsi" w:cstheme="minorHAnsi"/>
          <w:b/>
          <w:bCs/>
          <w:color w:val="auto"/>
          <w:sz w:val="24"/>
          <w:szCs w:val="24"/>
          <w:u w:val="single"/>
        </w:rPr>
        <w:t>Határidő:</w:t>
      </w:r>
      <w:r w:rsidRPr="00520F73">
        <w:rPr>
          <w:rFonts w:asciiTheme="minorHAnsi" w:hAnsiTheme="minorHAnsi" w:cstheme="minorHAnsi"/>
          <w:color w:val="auto"/>
          <w:sz w:val="24"/>
          <w:szCs w:val="24"/>
        </w:rPr>
        <w:t xml:space="preserve"> azonnal</w:t>
      </w:r>
    </w:p>
    <w:p w14:paraId="342E383A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C2FD8B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1FBC080" w14:textId="77777777" w:rsidR="000C624D" w:rsidRPr="0023341D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7" w:name="_Hlk199159048"/>
      <w:r>
        <w:rPr>
          <w:rFonts w:asciiTheme="minorHAnsi" w:hAnsiTheme="minorHAnsi" w:cstheme="minorHAnsi"/>
          <w:b/>
          <w:u w:val="single"/>
        </w:rPr>
        <w:t xml:space="preserve">3.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214C02C" w14:textId="77777777" w:rsidR="000C624D" w:rsidRPr="00AA0261" w:rsidRDefault="000C624D" w:rsidP="000C624D">
      <w:pPr>
        <w:jc w:val="both"/>
        <w:rPr>
          <w:rFonts w:asciiTheme="minorHAnsi" w:hAnsiTheme="minorHAnsi" w:cstheme="minorHAnsi"/>
          <w:bCs/>
        </w:rPr>
      </w:pPr>
      <w:r w:rsidRPr="00AA0261">
        <w:rPr>
          <w:rFonts w:ascii="Calibri" w:hAnsi="Calibri" w:cs="Calibri"/>
        </w:rPr>
        <w:t>Beszámoló a Sárvár Térsége Többcélú Kistérségi Társulás Gyermekjóléti Szolgálatának 202</w:t>
      </w:r>
      <w:r>
        <w:rPr>
          <w:rFonts w:ascii="Calibri" w:hAnsi="Calibri" w:cs="Calibri"/>
        </w:rPr>
        <w:t>4</w:t>
      </w:r>
      <w:r w:rsidRPr="00AA0261">
        <w:rPr>
          <w:rFonts w:ascii="Calibri" w:hAnsi="Calibri" w:cs="Calibri"/>
        </w:rPr>
        <w:t>. évi munkájáról</w:t>
      </w:r>
    </w:p>
    <w:p w14:paraId="011D3161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57FBFE19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794FF732" w14:textId="6984ABA9" w:rsidR="000C624D" w:rsidRPr="00A24AC4" w:rsidRDefault="000C624D" w:rsidP="000C624D">
      <w:pPr>
        <w:jc w:val="both"/>
        <w:rPr>
          <w:rFonts w:asciiTheme="minorHAnsi" w:hAnsiTheme="minorHAnsi" w:cstheme="minorHAnsi"/>
        </w:rPr>
      </w:pPr>
      <w:r w:rsidRPr="00A24AC4">
        <w:rPr>
          <w:rFonts w:asciiTheme="minorHAnsi" w:hAnsiTheme="minorHAnsi" w:cstheme="minorHAnsi"/>
        </w:rPr>
        <w:t>Sárvár Térsége Többcélú Kistérségi Társulás Gyermekjóléti Szolgálatának 202</w:t>
      </w:r>
      <w:r>
        <w:rPr>
          <w:rFonts w:asciiTheme="minorHAnsi" w:hAnsiTheme="minorHAnsi" w:cstheme="minorHAnsi"/>
        </w:rPr>
        <w:t>4</w:t>
      </w:r>
      <w:r w:rsidRPr="00A24AC4">
        <w:rPr>
          <w:rFonts w:asciiTheme="minorHAnsi" w:hAnsiTheme="minorHAnsi" w:cstheme="minorHAnsi"/>
        </w:rPr>
        <w:t>. évi szakmai munkájáról szóló beszámoló a jegyzőkönyv mellékleteként csatolva.</w:t>
      </w:r>
    </w:p>
    <w:p w14:paraId="0BCB36F9" w14:textId="77777777" w:rsidR="000C624D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E08A109" w14:textId="7FE6BA80" w:rsidR="000C624D" w:rsidRPr="00B21E05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Pr="00E72B31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>
        <w:rPr>
          <w:rFonts w:asciiTheme="minorHAnsi" w:hAnsiTheme="minorHAnsi" w:cstheme="minorHAnsi"/>
        </w:rPr>
        <w:t xml:space="preserve"> </w:t>
      </w:r>
      <w:r w:rsidR="00B817D7">
        <w:rPr>
          <w:rFonts w:asciiTheme="minorHAnsi" w:hAnsiTheme="minorHAnsi" w:cstheme="minorHAnsi"/>
        </w:rPr>
        <w:t xml:space="preserve">Tulok-Tóth </w:t>
      </w:r>
      <w:r w:rsidR="001A3193">
        <w:rPr>
          <w:rFonts w:asciiTheme="minorHAnsi" w:hAnsiTheme="minorHAnsi" w:cstheme="minorHAnsi"/>
        </w:rPr>
        <w:t>A</w:t>
      </w:r>
      <w:r w:rsidR="00B817D7">
        <w:rPr>
          <w:rFonts w:asciiTheme="minorHAnsi" w:hAnsiTheme="minorHAnsi" w:cstheme="minorHAnsi"/>
        </w:rPr>
        <w:t xml:space="preserve">ndrea intézményvezető elkészítette a </w:t>
      </w:r>
      <w:r w:rsidR="00B817D7" w:rsidRPr="00A24AC4">
        <w:rPr>
          <w:rFonts w:asciiTheme="minorHAnsi" w:hAnsiTheme="minorHAnsi" w:cstheme="minorHAnsi"/>
        </w:rPr>
        <w:t>Sárvár Térsége Többcélú Kistérségi Társulás Gyermekjóléti Szolgálatának 202</w:t>
      </w:r>
      <w:r w:rsidR="00B817D7">
        <w:rPr>
          <w:rFonts w:asciiTheme="minorHAnsi" w:hAnsiTheme="minorHAnsi" w:cstheme="minorHAnsi"/>
        </w:rPr>
        <w:t>4</w:t>
      </w:r>
      <w:r w:rsidR="00B817D7" w:rsidRPr="00A24AC4">
        <w:rPr>
          <w:rFonts w:asciiTheme="minorHAnsi" w:hAnsiTheme="minorHAnsi" w:cstheme="minorHAnsi"/>
        </w:rPr>
        <w:t>. évi szakmai munkájáról szóló beszámoló</w:t>
      </w:r>
      <w:r w:rsidR="00B817D7">
        <w:rPr>
          <w:rFonts w:asciiTheme="minorHAnsi" w:hAnsiTheme="minorHAnsi" w:cstheme="minorHAnsi"/>
        </w:rPr>
        <w:t xml:space="preserve">t, melyet a </w:t>
      </w:r>
      <w:r w:rsidR="00567576">
        <w:rPr>
          <w:rFonts w:asciiTheme="minorHAnsi" w:hAnsiTheme="minorHAnsi" w:cstheme="minorHAnsi"/>
        </w:rPr>
        <w:t>K</w:t>
      </w:r>
      <w:r w:rsidR="00B817D7">
        <w:rPr>
          <w:rFonts w:asciiTheme="minorHAnsi" w:hAnsiTheme="minorHAnsi" w:cstheme="minorHAnsi"/>
        </w:rPr>
        <w:t>épviselő-testület tagjai megkaptak</w:t>
      </w:r>
      <w:r w:rsidR="0068625C">
        <w:rPr>
          <w:rFonts w:asciiTheme="minorHAnsi" w:hAnsiTheme="minorHAnsi" w:cstheme="minorHAnsi"/>
        </w:rPr>
        <w:t xml:space="preserve">, megismerhettek. </w:t>
      </w:r>
      <w:bookmarkEnd w:id="7"/>
      <w:r>
        <w:rPr>
          <w:rFonts w:asciiTheme="minorHAnsi" w:hAnsiTheme="minorHAnsi" w:cstheme="minorHAnsi"/>
        </w:rPr>
        <w:t xml:space="preserve">Amennyiben nincsen kérdés, kéri a beszámoló elfogadását. </w:t>
      </w:r>
    </w:p>
    <w:p w14:paraId="7C16A10B" w14:textId="77777777" w:rsidR="000C624D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B2D2DD7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F445AE9" w14:textId="77777777" w:rsidR="000C624D" w:rsidRPr="00F26624" w:rsidRDefault="000C624D" w:rsidP="000C624D">
      <w:pPr>
        <w:jc w:val="both"/>
        <w:rPr>
          <w:rFonts w:asciiTheme="minorHAnsi" w:hAnsiTheme="minorHAnsi" w:cstheme="minorHAnsi"/>
        </w:rPr>
      </w:pPr>
    </w:p>
    <w:p w14:paraId="5C607343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8EEA71F" w14:textId="77777777" w:rsidR="0068625C" w:rsidRPr="0023341D" w:rsidRDefault="0068625C" w:rsidP="000C624D">
      <w:pPr>
        <w:jc w:val="both"/>
        <w:rPr>
          <w:rFonts w:asciiTheme="minorHAnsi" w:hAnsiTheme="minorHAnsi" w:cstheme="minorHAnsi"/>
        </w:rPr>
      </w:pPr>
    </w:p>
    <w:p w14:paraId="7B32AA47" w14:textId="77777777" w:rsidR="000C624D" w:rsidRPr="0023341D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61BB56EF" w14:textId="189CEBD8" w:rsidR="000C624D" w:rsidRPr="0023341D" w:rsidRDefault="001D2D6B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44</w:t>
      </w:r>
      <w:r w:rsidR="000C624D">
        <w:rPr>
          <w:rFonts w:asciiTheme="minorHAnsi" w:hAnsiTheme="minorHAnsi" w:cstheme="minorHAnsi"/>
          <w:b/>
          <w:u w:val="single"/>
        </w:rPr>
        <w:t>/</w:t>
      </w:r>
      <w:r w:rsidR="000C624D" w:rsidRPr="0023341D">
        <w:rPr>
          <w:rFonts w:asciiTheme="minorHAnsi" w:hAnsiTheme="minorHAnsi" w:cstheme="minorHAnsi"/>
          <w:b/>
          <w:u w:val="single"/>
        </w:rPr>
        <w:t>20</w:t>
      </w:r>
      <w:r w:rsidR="000C624D">
        <w:rPr>
          <w:rFonts w:asciiTheme="minorHAnsi" w:hAnsiTheme="minorHAnsi" w:cstheme="minorHAnsi"/>
          <w:b/>
          <w:u w:val="single"/>
        </w:rPr>
        <w:t>25</w:t>
      </w:r>
      <w:r w:rsidR="000C624D" w:rsidRPr="0023341D">
        <w:rPr>
          <w:rFonts w:asciiTheme="minorHAnsi" w:hAnsiTheme="minorHAnsi" w:cstheme="minorHAnsi"/>
          <w:b/>
          <w:u w:val="single"/>
        </w:rPr>
        <w:t>. (</w:t>
      </w:r>
      <w:r w:rsidR="000C624D">
        <w:rPr>
          <w:rFonts w:asciiTheme="minorHAnsi" w:hAnsiTheme="minorHAnsi" w:cstheme="minorHAnsi"/>
          <w:b/>
          <w:u w:val="single"/>
        </w:rPr>
        <w:t>V</w:t>
      </w:r>
      <w:r w:rsidR="000C624D" w:rsidRPr="0023341D">
        <w:rPr>
          <w:rFonts w:asciiTheme="minorHAnsi" w:hAnsiTheme="minorHAnsi" w:cstheme="minorHAnsi"/>
          <w:b/>
          <w:u w:val="single"/>
        </w:rPr>
        <w:t>.</w:t>
      </w:r>
      <w:r w:rsidR="000C624D">
        <w:rPr>
          <w:rFonts w:asciiTheme="minorHAnsi" w:hAnsiTheme="minorHAnsi" w:cstheme="minorHAnsi"/>
          <w:b/>
          <w:u w:val="single"/>
        </w:rPr>
        <w:t>2</w:t>
      </w:r>
      <w:r w:rsidR="00542B9F">
        <w:rPr>
          <w:rFonts w:asciiTheme="minorHAnsi" w:hAnsiTheme="minorHAnsi" w:cstheme="minorHAnsi"/>
          <w:b/>
          <w:u w:val="single"/>
        </w:rPr>
        <w:t>6</w:t>
      </w:r>
      <w:r w:rsidR="000C624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B02F373" w14:textId="403F8027" w:rsidR="000C624D" w:rsidRPr="00337B79" w:rsidRDefault="000C624D" w:rsidP="000C624D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337B79">
        <w:rPr>
          <w:rFonts w:asciiTheme="minorHAnsi" w:hAnsiTheme="minorHAnsi" w:cstheme="minorHAnsi"/>
        </w:rPr>
        <w:t xml:space="preserve"> Önkormányzatának Képviselő-testülete a Sárvár Térsége Többcélú Kistérségi Társulás Gyermekjóléti Szolgálatának 202</w:t>
      </w:r>
      <w:r>
        <w:rPr>
          <w:rFonts w:asciiTheme="minorHAnsi" w:hAnsiTheme="minorHAnsi" w:cstheme="minorHAnsi"/>
        </w:rPr>
        <w:t>4</w:t>
      </w:r>
      <w:r w:rsidRPr="00337B79">
        <w:rPr>
          <w:rFonts w:asciiTheme="minorHAnsi" w:hAnsiTheme="minorHAnsi" w:cstheme="minorHAnsi"/>
        </w:rPr>
        <w:t xml:space="preserve">. évi szakmai munkájáról szóló beszámolóját elfogadja. </w:t>
      </w:r>
    </w:p>
    <w:p w14:paraId="6B4280CE" w14:textId="77777777" w:rsidR="000C624D" w:rsidRPr="00337B79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71544CC1" w14:textId="6E702194" w:rsidR="000C624D" w:rsidRPr="00337B79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Felelős:</w:t>
      </w:r>
      <w:r w:rsidRPr="00337B7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337B79">
        <w:rPr>
          <w:rFonts w:asciiTheme="minorHAnsi" w:hAnsiTheme="minorHAnsi" w:cstheme="minorHAnsi"/>
        </w:rPr>
        <w:t xml:space="preserve"> polgármester</w:t>
      </w:r>
    </w:p>
    <w:p w14:paraId="4A1173EF" w14:textId="77777777" w:rsidR="000C624D" w:rsidRPr="00337B79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05155C">
        <w:rPr>
          <w:rFonts w:asciiTheme="minorHAnsi" w:hAnsiTheme="minorHAnsi" w:cstheme="minorHAnsi"/>
          <w:b/>
          <w:bCs/>
          <w:u w:val="single"/>
        </w:rPr>
        <w:t>Határidő:</w:t>
      </w:r>
      <w:r w:rsidRPr="00337B79">
        <w:rPr>
          <w:rFonts w:asciiTheme="minorHAnsi" w:hAnsiTheme="minorHAnsi" w:cstheme="minorHAnsi"/>
        </w:rPr>
        <w:t xml:space="preserve"> azonnal</w:t>
      </w:r>
    </w:p>
    <w:p w14:paraId="1A99805A" w14:textId="77777777" w:rsidR="000C624D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DDBF16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54BA4BD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0299E7E9" w14:textId="3097CD7E" w:rsidR="000C624D" w:rsidRPr="0023341D" w:rsidRDefault="000C624D" w:rsidP="000C624D">
      <w:pPr>
        <w:jc w:val="both"/>
        <w:rPr>
          <w:rFonts w:asciiTheme="minorHAnsi" w:hAnsiTheme="minorHAnsi" w:cstheme="minorHAnsi"/>
          <w:b/>
          <w:u w:val="single"/>
        </w:rPr>
      </w:pPr>
      <w:bookmarkStart w:id="8" w:name="_Hlk199159355"/>
      <w:r>
        <w:rPr>
          <w:rFonts w:asciiTheme="minorHAnsi" w:hAnsiTheme="minorHAnsi" w:cstheme="minorHAnsi"/>
          <w:b/>
          <w:u w:val="single"/>
        </w:rPr>
        <w:t xml:space="preserve">4. 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56279D5" w14:textId="0768BA56" w:rsidR="000C624D" w:rsidRDefault="000C624D" w:rsidP="000C624D">
      <w:pPr>
        <w:jc w:val="both"/>
        <w:rPr>
          <w:rFonts w:asciiTheme="minorHAnsi" w:hAnsiTheme="minorHAnsi" w:cstheme="minorHAnsi"/>
        </w:rPr>
      </w:pPr>
      <w:r w:rsidRPr="005D6AA7">
        <w:rPr>
          <w:rFonts w:ascii="Calibri" w:hAnsi="Calibri" w:cs="Calibri"/>
        </w:rPr>
        <w:t>Beszámoló az Önkormányzati Társulások tevékenységéről, a társulási cél megvalósulásáról</w:t>
      </w:r>
      <w:r w:rsidRPr="0023341D">
        <w:rPr>
          <w:rFonts w:asciiTheme="minorHAnsi" w:hAnsiTheme="minorHAnsi" w:cstheme="minorHAnsi"/>
          <w:b/>
          <w:u w:val="single"/>
        </w:rPr>
        <w:t xml:space="preserve"> 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 polgármester</w:t>
      </w:r>
    </w:p>
    <w:p w14:paraId="0DE8D652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</w:p>
    <w:p w14:paraId="3872CE86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 és határozati javaslat a jegyzőkönyv mellékleteként csatolva.</w:t>
      </w:r>
    </w:p>
    <w:p w14:paraId="2769B024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1C97172B" w14:textId="518DBD41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</w:rPr>
        <w:t xml:space="preserve"> </w:t>
      </w:r>
      <w:r w:rsidR="001A3193">
        <w:rPr>
          <w:rFonts w:ascii="Calibri" w:hAnsi="Calibri" w:cs="Calibri"/>
        </w:rPr>
        <w:t xml:space="preserve">A </w:t>
      </w:r>
      <w:r w:rsidR="0068625C">
        <w:rPr>
          <w:rFonts w:ascii="Calibri" w:hAnsi="Calibri" w:cs="Calibri"/>
        </w:rPr>
        <w:t>C</w:t>
      </w:r>
      <w:r w:rsidR="001A3193">
        <w:rPr>
          <w:rFonts w:ascii="Calibri" w:hAnsi="Calibri" w:cs="Calibri"/>
        </w:rPr>
        <w:t xml:space="preserve">sánig </w:t>
      </w:r>
      <w:r w:rsidR="0068625C">
        <w:rPr>
          <w:rFonts w:ascii="Calibri" w:hAnsi="Calibri" w:cs="Calibri"/>
        </w:rPr>
        <w:t>község Ö</w:t>
      </w:r>
      <w:r w:rsidR="001A3193">
        <w:rPr>
          <w:rFonts w:ascii="Calibri" w:hAnsi="Calibri" w:cs="Calibri"/>
        </w:rPr>
        <w:t>nkormányzat</w:t>
      </w:r>
      <w:r w:rsidR="0068625C">
        <w:rPr>
          <w:rFonts w:ascii="Calibri" w:hAnsi="Calibri" w:cs="Calibri"/>
        </w:rPr>
        <w:t>a</w:t>
      </w:r>
      <w:r w:rsidR="001A3193">
        <w:rPr>
          <w:rFonts w:ascii="Calibri" w:hAnsi="Calibri" w:cs="Calibri"/>
        </w:rPr>
        <w:t xml:space="preserve"> két társulás tagja: az egyik a Répcelak és Térsége Önkormányzati Társulás. A </w:t>
      </w:r>
      <w:r w:rsidR="00373BCD">
        <w:rPr>
          <w:rFonts w:ascii="Calibri" w:hAnsi="Calibri" w:cs="Calibri"/>
        </w:rPr>
        <w:t>T</w:t>
      </w:r>
      <w:r w:rsidR="001A3193">
        <w:rPr>
          <w:rFonts w:ascii="Calibri" w:hAnsi="Calibri" w:cs="Calibri"/>
        </w:rPr>
        <w:t xml:space="preserve">ársulást Répcelak, Csánig, Nick, Vasegerszeg és Nemesládony önkormányzatai működtetik.  A </w:t>
      </w:r>
      <w:r w:rsidR="00373BCD">
        <w:rPr>
          <w:rFonts w:ascii="Calibri" w:hAnsi="Calibri" w:cs="Calibri"/>
        </w:rPr>
        <w:t>T</w:t>
      </w:r>
      <w:r w:rsidR="001A3193">
        <w:rPr>
          <w:rFonts w:ascii="Calibri" w:hAnsi="Calibri" w:cs="Calibri"/>
        </w:rPr>
        <w:t>ársulás</w:t>
      </w:r>
      <w:r w:rsidR="00373BCD">
        <w:rPr>
          <w:rFonts w:ascii="Calibri" w:hAnsi="Calibri" w:cs="Calibri"/>
        </w:rPr>
        <w:t>nak</w:t>
      </w:r>
      <w:r w:rsidR="001A3193">
        <w:rPr>
          <w:rFonts w:ascii="Calibri" w:hAnsi="Calibri" w:cs="Calibri"/>
        </w:rPr>
        <w:t xml:space="preserve"> az óvodai ellátáson túl feladatkörébe tartozik </w:t>
      </w:r>
      <w:r w:rsidR="0068625C">
        <w:rPr>
          <w:rFonts w:ascii="Calibri" w:hAnsi="Calibri" w:cs="Calibri"/>
        </w:rPr>
        <w:t xml:space="preserve">még </w:t>
      </w:r>
      <w:r w:rsidR="001A3193">
        <w:rPr>
          <w:rFonts w:ascii="Calibri" w:hAnsi="Calibri" w:cs="Calibri"/>
        </w:rPr>
        <w:t xml:space="preserve">a gyermekétkeztetés biztosítása. A másik társulás a Sárvár Térsége Többcélú Kistérségi Társulás, melynek feladata a család és a gyermekjóléti szolgálat működtetése. </w:t>
      </w:r>
      <w:r w:rsidR="00B817D7">
        <w:rPr>
          <w:rFonts w:asciiTheme="minorHAnsi" w:hAnsiTheme="minorHAnsi" w:cstheme="minorHAnsi"/>
        </w:rPr>
        <w:t xml:space="preserve">Kéri az előterjesztéshez csatolt határozati javaslat elfogadását. </w:t>
      </w:r>
    </w:p>
    <w:p w14:paraId="1BFA6DEA" w14:textId="77777777" w:rsidR="000C624D" w:rsidRDefault="000C624D" w:rsidP="000C624D">
      <w:pPr>
        <w:jc w:val="both"/>
        <w:rPr>
          <w:rFonts w:asciiTheme="minorHAnsi" w:hAnsiTheme="minorHAnsi" w:cstheme="minorHAnsi"/>
          <w:b/>
          <w:bCs/>
          <w:u w:val="single"/>
        </w:rPr>
      </w:pPr>
    </w:p>
    <w:bookmarkEnd w:id="8"/>
    <w:p w14:paraId="76610645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33A7B02" w14:textId="77777777" w:rsidR="000C624D" w:rsidRPr="00F26624" w:rsidRDefault="000C624D" w:rsidP="000C624D">
      <w:pPr>
        <w:jc w:val="both"/>
        <w:rPr>
          <w:rFonts w:asciiTheme="minorHAnsi" w:hAnsiTheme="minorHAnsi" w:cstheme="minorHAnsi"/>
        </w:rPr>
      </w:pPr>
    </w:p>
    <w:p w14:paraId="758DAB9A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6FD35C5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698D48C3" w14:textId="2DE378EA" w:rsidR="000C624D" w:rsidRPr="0023341D" w:rsidRDefault="001D2D6B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45</w:t>
      </w:r>
      <w:r w:rsidR="000C624D">
        <w:rPr>
          <w:rFonts w:asciiTheme="minorHAnsi" w:hAnsiTheme="minorHAnsi" w:cstheme="minorHAnsi"/>
          <w:b/>
          <w:u w:val="single"/>
        </w:rPr>
        <w:t>/</w:t>
      </w:r>
      <w:r w:rsidR="000C624D" w:rsidRPr="0023341D">
        <w:rPr>
          <w:rFonts w:asciiTheme="minorHAnsi" w:hAnsiTheme="minorHAnsi" w:cstheme="minorHAnsi"/>
          <w:b/>
          <w:u w:val="single"/>
        </w:rPr>
        <w:t>20</w:t>
      </w:r>
      <w:r w:rsidR="000C624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5</w:t>
      </w:r>
      <w:r w:rsidR="000C624D" w:rsidRPr="0023341D">
        <w:rPr>
          <w:rFonts w:asciiTheme="minorHAnsi" w:hAnsiTheme="minorHAnsi" w:cstheme="minorHAnsi"/>
          <w:b/>
          <w:u w:val="single"/>
        </w:rPr>
        <w:t>. (</w:t>
      </w:r>
      <w:r w:rsidR="000C624D">
        <w:rPr>
          <w:rFonts w:asciiTheme="minorHAnsi" w:hAnsiTheme="minorHAnsi" w:cstheme="minorHAnsi"/>
          <w:b/>
          <w:u w:val="single"/>
        </w:rPr>
        <w:t>V</w:t>
      </w:r>
      <w:r w:rsidR="000C624D" w:rsidRPr="0023341D">
        <w:rPr>
          <w:rFonts w:asciiTheme="minorHAnsi" w:hAnsiTheme="minorHAnsi" w:cstheme="minorHAnsi"/>
          <w:b/>
          <w:u w:val="single"/>
        </w:rPr>
        <w:t>.</w:t>
      </w:r>
      <w:r w:rsidR="000C624D">
        <w:rPr>
          <w:rFonts w:asciiTheme="minorHAnsi" w:hAnsiTheme="minorHAnsi" w:cstheme="minorHAnsi"/>
          <w:b/>
          <w:u w:val="single"/>
        </w:rPr>
        <w:t>2</w:t>
      </w:r>
      <w:r w:rsidR="00542B9F">
        <w:rPr>
          <w:rFonts w:asciiTheme="minorHAnsi" w:hAnsiTheme="minorHAnsi" w:cstheme="minorHAnsi"/>
          <w:b/>
          <w:u w:val="single"/>
        </w:rPr>
        <w:t>6</w:t>
      </w:r>
      <w:r w:rsidR="000C624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6C2D4B16" w14:textId="14D11247" w:rsidR="000C624D" w:rsidRPr="007C2D5D" w:rsidRDefault="000C624D" w:rsidP="000C624D">
      <w:pPr>
        <w:ind w:left="36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</w:t>
      </w:r>
      <w:r w:rsidRPr="007C2D5D">
        <w:rPr>
          <w:rFonts w:asciiTheme="minorHAnsi" w:hAnsiTheme="minorHAnsi" w:cstheme="minorHAnsi"/>
        </w:rPr>
        <w:t xml:space="preserve"> Önkormányzatának Képviselő-testülete az önkormányzati társulások tevékenységéről, a társulási cél megvalósulásáról szóló </w:t>
      </w:r>
      <w:r>
        <w:rPr>
          <w:rFonts w:asciiTheme="minorHAnsi" w:hAnsiTheme="minorHAnsi" w:cstheme="minorHAnsi"/>
        </w:rPr>
        <w:t xml:space="preserve">2024. évi </w:t>
      </w:r>
      <w:r w:rsidRPr="007C2D5D">
        <w:rPr>
          <w:rFonts w:asciiTheme="minorHAnsi" w:hAnsiTheme="minorHAnsi" w:cstheme="minorHAnsi"/>
        </w:rPr>
        <w:t xml:space="preserve">beszámolót elfogadja.  </w:t>
      </w:r>
    </w:p>
    <w:p w14:paraId="20A67A90" w14:textId="77777777" w:rsidR="000C624D" w:rsidRPr="007C2D5D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2DB8AB9F" w14:textId="7EC6EA6A" w:rsidR="000C624D" w:rsidRPr="007C2D5D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Felelős:</w:t>
      </w:r>
      <w:r w:rsidRPr="007C2D5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Patyi Szabolcs</w:t>
      </w:r>
      <w:r w:rsidRPr="007C2D5D">
        <w:rPr>
          <w:rFonts w:asciiTheme="minorHAnsi" w:hAnsiTheme="minorHAnsi" w:cstheme="minorHAnsi"/>
        </w:rPr>
        <w:t xml:space="preserve"> polgármester</w:t>
      </w:r>
    </w:p>
    <w:p w14:paraId="209CCD47" w14:textId="77777777" w:rsidR="000C624D" w:rsidRDefault="000C624D" w:rsidP="000C624D">
      <w:pPr>
        <w:ind w:left="3686"/>
        <w:jc w:val="both"/>
        <w:rPr>
          <w:rFonts w:asciiTheme="minorHAnsi" w:hAnsiTheme="minorHAnsi" w:cstheme="minorHAnsi"/>
        </w:rPr>
      </w:pPr>
      <w:r w:rsidRPr="00CC2510">
        <w:rPr>
          <w:rFonts w:asciiTheme="minorHAnsi" w:hAnsiTheme="minorHAnsi" w:cstheme="minorHAnsi"/>
          <w:b/>
          <w:bCs/>
          <w:u w:val="single"/>
        </w:rPr>
        <w:t>Határidő:</w:t>
      </w:r>
      <w:r w:rsidRPr="007C2D5D">
        <w:rPr>
          <w:rFonts w:asciiTheme="minorHAnsi" w:hAnsiTheme="minorHAnsi" w:cstheme="minorHAnsi"/>
        </w:rPr>
        <w:t xml:space="preserve"> azon</w:t>
      </w:r>
      <w:r>
        <w:rPr>
          <w:rFonts w:asciiTheme="minorHAnsi" w:hAnsiTheme="minorHAnsi" w:cstheme="minorHAnsi"/>
        </w:rPr>
        <w:t>n</w:t>
      </w:r>
      <w:r w:rsidRPr="007C2D5D">
        <w:rPr>
          <w:rFonts w:asciiTheme="minorHAnsi" w:hAnsiTheme="minorHAnsi" w:cstheme="minorHAnsi"/>
        </w:rPr>
        <w:t>al</w:t>
      </w:r>
    </w:p>
    <w:p w14:paraId="3A7BE074" w14:textId="77777777" w:rsidR="000C624D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3D5E9CCE" w14:textId="77777777" w:rsidR="000C624D" w:rsidRDefault="000C624D" w:rsidP="000C624D">
      <w:pPr>
        <w:ind w:left="3686"/>
        <w:jc w:val="both"/>
        <w:rPr>
          <w:rFonts w:asciiTheme="minorHAnsi" w:hAnsiTheme="minorHAnsi" w:cstheme="minorHAnsi"/>
        </w:rPr>
      </w:pPr>
    </w:p>
    <w:p w14:paraId="71B25C6E" w14:textId="7DB780B6" w:rsidR="000C624D" w:rsidRPr="0023341D" w:rsidRDefault="00381816" w:rsidP="000C624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0C624D">
        <w:rPr>
          <w:rFonts w:asciiTheme="minorHAnsi" w:hAnsiTheme="minorHAnsi" w:cstheme="minorHAnsi"/>
          <w:b/>
          <w:u w:val="single"/>
        </w:rPr>
        <w:t xml:space="preserve">. </w:t>
      </w:r>
      <w:r w:rsidR="000C624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290E0BE" w14:textId="77777777" w:rsidR="000C624D" w:rsidRDefault="000C624D" w:rsidP="000C624D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Adóbevételek alakulása</w:t>
      </w:r>
    </w:p>
    <w:p w14:paraId="6B0AD1B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Biczó Judit adóügyi ügyintéző</w:t>
      </w:r>
    </w:p>
    <w:p w14:paraId="191CE4AD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</w:p>
    <w:p w14:paraId="047D9080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beszámoló, előterjesztés és a határozati javaslat a jegyzőkönyv mellékleteként csatolva.</w:t>
      </w:r>
    </w:p>
    <w:p w14:paraId="601D3532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5B8EAFEE" w14:textId="3438093B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Biczó Judit adóügyi ügyintéző:</w:t>
      </w:r>
      <w:r>
        <w:rPr>
          <w:rFonts w:asciiTheme="minorHAnsi" w:hAnsiTheme="minorHAnsi" w:cstheme="minorHAnsi"/>
        </w:rPr>
        <w:t xml:space="preserve"> A </w:t>
      </w:r>
      <w:r w:rsidR="0068625C">
        <w:rPr>
          <w:rFonts w:asciiTheme="minorHAnsi" w:hAnsiTheme="minorHAnsi" w:cstheme="minorHAnsi"/>
        </w:rPr>
        <w:t xml:space="preserve">beszámolási kötelezettség az adóbevételek alakulásáról az a jegyzői feladat, melynek minden évben eleget kell tenni. Csánigon három féle adó van: a helyi iparűzési adó, magánszemély kommunális adója és az építményadó. A három adónem közül legjelentősebb az iparűzési adó bevétel, mely </w:t>
      </w:r>
      <w:r w:rsidR="00D50A0C">
        <w:rPr>
          <w:rFonts w:asciiTheme="minorHAnsi" w:hAnsiTheme="minorHAnsi" w:cstheme="minorHAnsi"/>
        </w:rPr>
        <w:t xml:space="preserve">az adóbevételek </w:t>
      </w:r>
      <w:r w:rsidR="0068625C">
        <w:rPr>
          <w:rFonts w:asciiTheme="minorHAnsi" w:hAnsiTheme="minorHAnsi" w:cstheme="minorHAnsi"/>
        </w:rPr>
        <w:t>88%</w:t>
      </w:r>
      <w:r w:rsidR="00D50A0C">
        <w:rPr>
          <w:rFonts w:asciiTheme="minorHAnsi" w:hAnsiTheme="minorHAnsi" w:cstheme="minorHAnsi"/>
        </w:rPr>
        <w:t>-a</w:t>
      </w:r>
      <w:r w:rsidR="0068625C">
        <w:rPr>
          <w:rFonts w:asciiTheme="minorHAnsi" w:hAnsiTheme="minorHAnsi" w:cstheme="minorHAnsi"/>
        </w:rPr>
        <w:t xml:space="preserve">. A helyi iparűzési adó </w:t>
      </w:r>
      <w:r w:rsidR="0068625C">
        <w:rPr>
          <w:rFonts w:asciiTheme="minorHAnsi" w:hAnsiTheme="minorHAnsi" w:cstheme="minorHAnsi"/>
        </w:rPr>
        <w:lastRenderedPageBreak/>
        <w:t>mértékét a Képviselő-testület a helyi adókról szóló rendeletében 2%-ban állapította meg</w:t>
      </w:r>
      <w:r w:rsidR="00F63711">
        <w:rPr>
          <w:rFonts w:asciiTheme="minorHAnsi" w:hAnsiTheme="minorHAnsi" w:cstheme="minorHAnsi"/>
        </w:rPr>
        <w:t xml:space="preserve"> (ez a maximum). A tavalyi évben az önkormányzatnak több adóbevétele keletkezett ebből az adónemből, mint amennyi</w:t>
      </w:r>
      <w:r w:rsidR="00373BCD">
        <w:rPr>
          <w:rFonts w:asciiTheme="minorHAnsi" w:hAnsiTheme="minorHAnsi" w:cstheme="minorHAnsi"/>
        </w:rPr>
        <w:t>t</w:t>
      </w:r>
      <w:r w:rsidR="00F63711">
        <w:rPr>
          <w:rFonts w:asciiTheme="minorHAnsi" w:hAnsiTheme="minorHAnsi" w:cstheme="minorHAnsi"/>
        </w:rPr>
        <w:t xml:space="preserve"> terveztek. Ez egy jó irány, viszont a beadott bevallások alapján azt tapasztalja, hogy a 2024-es év a vállalkozások számára nem volt annyira kedvező. Nem tudja, hogy hogyan fog teljesülni az idei terv. A tavalyi évben magas volt a visszafizetés, melyet vissza kellett utalni az adózóknak. </w:t>
      </w:r>
    </w:p>
    <w:p w14:paraId="0E9F893B" w14:textId="4A5980E5" w:rsidR="00F63711" w:rsidRDefault="00F63711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Az építményadó tekintetében a településen két adózó van. </w:t>
      </w:r>
      <w:r w:rsidR="00FF4FFE">
        <w:rPr>
          <w:rFonts w:asciiTheme="minorHAnsi" w:hAnsiTheme="minorHAnsi" w:cstheme="minorHAnsi"/>
        </w:rPr>
        <w:t xml:space="preserve">Nem kellett felszólítani senkit az adatbejelentési kötelezettség teljesítésére, illetve nem szűnt meg adófizetési kötelezettség sem. </w:t>
      </w:r>
      <w:r>
        <w:rPr>
          <w:rFonts w:asciiTheme="minorHAnsi" w:hAnsiTheme="minorHAnsi" w:cstheme="minorHAnsi"/>
        </w:rPr>
        <w:t xml:space="preserve">Az építményadót és a kommunális adót két részletben kell megfizetni: március 15. és szeptember 15. az </w:t>
      </w:r>
      <w:r w:rsidR="00373BCD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dófizetési határidő. </w:t>
      </w:r>
    </w:p>
    <w:p w14:paraId="1BD6A377" w14:textId="0DB5FA17" w:rsidR="00FF4FFE" w:rsidRPr="00546356" w:rsidRDefault="00FF4FFE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kommunális adó 100%-ban teljesült. Jelenleg az adó mértéke </w:t>
      </w:r>
      <w:proofErr w:type="gramStart"/>
      <w:r>
        <w:rPr>
          <w:rFonts w:asciiTheme="minorHAnsi" w:hAnsiTheme="minorHAnsi" w:cstheme="minorHAnsi"/>
        </w:rPr>
        <w:t>12.000,-</w:t>
      </w:r>
      <w:proofErr w:type="gramEnd"/>
      <w:r>
        <w:rPr>
          <w:rFonts w:asciiTheme="minorHAnsi" w:hAnsiTheme="minorHAnsi" w:cstheme="minorHAnsi"/>
        </w:rPr>
        <w:t xml:space="preserve">Ft/év. A településen azon személyeknek kell megfizetni, akik nem felelnek meg a rendeletben előírt mentességi szabályoknak. </w:t>
      </w:r>
    </w:p>
    <w:p w14:paraId="0C002577" w14:textId="66B2B931" w:rsidR="000C624D" w:rsidRDefault="00FF4FFE" w:rsidP="000C624D">
      <w:pPr>
        <w:jc w:val="both"/>
        <w:rPr>
          <w:rFonts w:asciiTheme="minorHAnsi" w:hAnsiTheme="minorHAnsi" w:cstheme="minorHAnsi"/>
        </w:rPr>
      </w:pPr>
      <w:r w:rsidRPr="00FF4FFE">
        <w:rPr>
          <w:rFonts w:asciiTheme="minorHAnsi" w:hAnsiTheme="minorHAnsi" w:cstheme="minorHAnsi"/>
        </w:rPr>
        <w:t xml:space="preserve">Az adóosztály feladata </w:t>
      </w:r>
      <w:r>
        <w:rPr>
          <w:rFonts w:asciiTheme="minorHAnsi" w:hAnsiTheme="minorHAnsi" w:cstheme="minorHAnsi"/>
        </w:rPr>
        <w:t>még</w:t>
      </w:r>
      <w:r w:rsidR="00373BC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határozatok, végzések, adó-és értékbizonyítvány, adóigazolás</w:t>
      </w:r>
      <w:r w:rsidRPr="00FF4FF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kiállítása. Az adó- és értékbizonyítvány kiállítása jellemzően hagyatéki ügyintézés részét képezi. A</w:t>
      </w:r>
      <w:r w:rsidR="00D20544">
        <w:rPr>
          <w:rFonts w:asciiTheme="minorHAnsi" w:hAnsiTheme="minorHAnsi" w:cstheme="minorHAnsi"/>
        </w:rPr>
        <w:t xml:space="preserve"> kiküldött anyagban is látszik, hogy az adóbevételek jól teljesültek, túl is teljesítették a terveket. Bízik abban, hogy ez az idei évben is így marad. Jelentős időt fordítanak arra, </w:t>
      </w:r>
      <w:r w:rsidR="008F3239">
        <w:rPr>
          <w:rFonts w:asciiTheme="minorHAnsi" w:hAnsiTheme="minorHAnsi" w:cstheme="minorHAnsi"/>
        </w:rPr>
        <w:t xml:space="preserve">hogy felderítsék azokat a személyeket, akik nem fizetnek adót. Figyelemmel kísérik az ingatlantulajdonosok személyében bekövetkezett változásokat és felszólítják az új és a korábbi tulajdonosokat az adatbejelentési kötelezettség teljesítésére. Kérdés esetén szívesen válaszol. </w:t>
      </w:r>
    </w:p>
    <w:p w14:paraId="54FD5654" w14:textId="1014A3CC" w:rsidR="00FF4FFE" w:rsidRPr="00FF4FFE" w:rsidRDefault="00FF4FFE" w:rsidP="000C624D">
      <w:pPr>
        <w:jc w:val="both"/>
        <w:rPr>
          <w:rFonts w:asciiTheme="minorHAnsi" w:hAnsiTheme="minorHAnsi" w:cstheme="minorHAnsi"/>
        </w:rPr>
      </w:pPr>
    </w:p>
    <w:p w14:paraId="7CA9FE33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089DEAB" w14:textId="76D7D6A4" w:rsidR="000C624D" w:rsidRDefault="00381816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0C624D">
        <w:rPr>
          <w:rFonts w:asciiTheme="minorHAnsi" w:hAnsiTheme="minorHAnsi" w:cstheme="minorHAnsi"/>
          <w:b/>
          <w:bCs/>
          <w:u w:val="single"/>
        </w:rPr>
        <w:t xml:space="preserve"> polgármester:</w:t>
      </w:r>
      <w:r w:rsidR="000C624D">
        <w:rPr>
          <w:rFonts w:asciiTheme="minorHAnsi" w:hAnsiTheme="minorHAnsi" w:cstheme="minorHAnsi"/>
        </w:rPr>
        <w:t xml:space="preserve"> Ismerteti az előterjesztéshez csatolt határozati javaslatot. Kéri az adóbevétel alakulásáról szóló beszámoló elfogadását. </w:t>
      </w:r>
    </w:p>
    <w:p w14:paraId="64300E93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</w:p>
    <w:p w14:paraId="22AC100B" w14:textId="77777777" w:rsidR="000C624D" w:rsidRDefault="000C624D" w:rsidP="000C624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DF04C64" w14:textId="77777777" w:rsidR="000C624D" w:rsidRPr="00F26624" w:rsidRDefault="000C624D" w:rsidP="000C624D">
      <w:pPr>
        <w:jc w:val="both"/>
        <w:rPr>
          <w:rFonts w:asciiTheme="minorHAnsi" w:hAnsiTheme="minorHAnsi" w:cstheme="minorHAnsi"/>
        </w:rPr>
      </w:pPr>
    </w:p>
    <w:p w14:paraId="46AF5C5D" w14:textId="77777777" w:rsidR="000C624D" w:rsidRPr="0023341D" w:rsidRDefault="000C624D" w:rsidP="000C624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07732ED" w14:textId="77777777" w:rsidR="000C624D" w:rsidRPr="0023341D" w:rsidRDefault="000C624D" w:rsidP="000C624D">
      <w:pPr>
        <w:jc w:val="both"/>
        <w:rPr>
          <w:rFonts w:asciiTheme="minorHAnsi" w:hAnsiTheme="minorHAnsi" w:cstheme="minorHAnsi"/>
          <w:b/>
        </w:rPr>
      </w:pPr>
    </w:p>
    <w:p w14:paraId="07E99175" w14:textId="14693433" w:rsidR="000C624D" w:rsidRPr="0023341D" w:rsidRDefault="001D2D6B" w:rsidP="000C624D">
      <w:pPr>
        <w:ind w:left="3686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46</w:t>
      </w:r>
      <w:r w:rsidR="000C624D">
        <w:rPr>
          <w:rFonts w:asciiTheme="minorHAnsi" w:hAnsiTheme="minorHAnsi" w:cstheme="minorHAnsi"/>
          <w:b/>
          <w:u w:val="single"/>
        </w:rPr>
        <w:t>/</w:t>
      </w:r>
      <w:r w:rsidR="000C624D" w:rsidRPr="0023341D">
        <w:rPr>
          <w:rFonts w:asciiTheme="minorHAnsi" w:hAnsiTheme="minorHAnsi" w:cstheme="minorHAnsi"/>
          <w:b/>
          <w:u w:val="single"/>
        </w:rPr>
        <w:t>20</w:t>
      </w:r>
      <w:r w:rsidR="000C624D">
        <w:rPr>
          <w:rFonts w:asciiTheme="minorHAnsi" w:hAnsiTheme="minorHAnsi" w:cstheme="minorHAnsi"/>
          <w:b/>
          <w:u w:val="single"/>
        </w:rPr>
        <w:t>2</w:t>
      </w:r>
      <w:r>
        <w:rPr>
          <w:rFonts w:asciiTheme="minorHAnsi" w:hAnsiTheme="minorHAnsi" w:cstheme="minorHAnsi"/>
          <w:b/>
          <w:u w:val="single"/>
        </w:rPr>
        <w:t>5</w:t>
      </w:r>
      <w:r w:rsidR="000C624D" w:rsidRPr="0023341D">
        <w:rPr>
          <w:rFonts w:asciiTheme="minorHAnsi" w:hAnsiTheme="minorHAnsi" w:cstheme="minorHAnsi"/>
          <w:b/>
          <w:u w:val="single"/>
        </w:rPr>
        <w:t>. (</w:t>
      </w:r>
      <w:r w:rsidR="000C624D">
        <w:rPr>
          <w:rFonts w:asciiTheme="minorHAnsi" w:hAnsiTheme="minorHAnsi" w:cstheme="minorHAnsi"/>
          <w:b/>
          <w:u w:val="single"/>
        </w:rPr>
        <w:t>V</w:t>
      </w:r>
      <w:r w:rsidR="000C624D" w:rsidRPr="0023341D">
        <w:rPr>
          <w:rFonts w:asciiTheme="minorHAnsi" w:hAnsiTheme="minorHAnsi" w:cstheme="minorHAnsi"/>
          <w:b/>
          <w:u w:val="single"/>
        </w:rPr>
        <w:t>.</w:t>
      </w:r>
      <w:r w:rsidR="000C624D">
        <w:rPr>
          <w:rFonts w:asciiTheme="minorHAnsi" w:hAnsiTheme="minorHAnsi" w:cstheme="minorHAnsi"/>
          <w:b/>
          <w:u w:val="single"/>
        </w:rPr>
        <w:t>2</w:t>
      </w:r>
      <w:r w:rsidR="00542B9F">
        <w:rPr>
          <w:rFonts w:asciiTheme="minorHAnsi" w:hAnsiTheme="minorHAnsi" w:cstheme="minorHAnsi"/>
          <w:b/>
          <w:u w:val="single"/>
        </w:rPr>
        <w:t>6</w:t>
      </w:r>
      <w:r w:rsidR="000C624D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67DE370" w14:textId="14041C59" w:rsidR="000C624D" w:rsidRPr="00A03A17" w:rsidRDefault="000C624D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>Csánig Község Önkormányzatának Képviselő-testülete a 202</w:t>
      </w:r>
      <w:r w:rsidR="00381816">
        <w:rPr>
          <w:rFonts w:asciiTheme="minorHAnsi" w:hAnsiTheme="minorHAnsi" w:cstheme="minorHAnsi"/>
        </w:rPr>
        <w:t>4</w:t>
      </w:r>
      <w:r w:rsidRPr="00A03A17">
        <w:rPr>
          <w:rFonts w:asciiTheme="minorHAnsi" w:hAnsiTheme="minorHAnsi" w:cstheme="minorHAnsi"/>
        </w:rPr>
        <w:t>. évi helyi adók bevételeinek alakulásáról szóló beszámolót elfogadja.</w:t>
      </w:r>
    </w:p>
    <w:p w14:paraId="468B006D" w14:textId="10A76206" w:rsidR="000C624D" w:rsidRPr="00A03A17" w:rsidRDefault="000C624D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br/>
      </w:r>
      <w:r w:rsidRPr="00A03A17">
        <w:rPr>
          <w:rFonts w:asciiTheme="minorHAnsi" w:hAnsiTheme="minorHAnsi" w:cstheme="minorHAnsi"/>
          <w:b/>
          <w:bCs/>
          <w:u w:val="single"/>
        </w:rPr>
        <w:t>Felelős:</w:t>
      </w:r>
      <w:r w:rsidRPr="00A03A17">
        <w:rPr>
          <w:rFonts w:asciiTheme="minorHAnsi" w:hAnsiTheme="minorHAnsi" w:cstheme="minorHAnsi"/>
        </w:rPr>
        <w:t xml:space="preserve"> </w:t>
      </w:r>
      <w:r w:rsidR="00EB6875">
        <w:rPr>
          <w:rFonts w:asciiTheme="minorHAnsi" w:hAnsiTheme="minorHAnsi" w:cstheme="minorHAnsi"/>
        </w:rPr>
        <w:t>Patyi Szabolcs</w:t>
      </w:r>
      <w:r w:rsidRPr="00A03A17">
        <w:rPr>
          <w:rFonts w:asciiTheme="minorHAnsi" w:hAnsiTheme="minorHAnsi" w:cstheme="minorHAnsi"/>
        </w:rPr>
        <w:t xml:space="preserve"> polgármester</w:t>
      </w:r>
    </w:p>
    <w:p w14:paraId="5D9C2D0A" w14:textId="77777777" w:rsidR="000C624D" w:rsidRPr="00A03A17" w:rsidRDefault="000C624D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A03A17">
        <w:rPr>
          <w:rFonts w:asciiTheme="minorHAnsi" w:hAnsiTheme="minorHAnsi" w:cstheme="minorHAnsi"/>
        </w:rPr>
        <w:t xml:space="preserve">              dr. Kiss Julianna jegyző</w:t>
      </w:r>
    </w:p>
    <w:p w14:paraId="4B78B17F" w14:textId="77777777" w:rsidR="000C624D" w:rsidRDefault="000C624D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  <w:r w:rsidRPr="00EA30F2">
        <w:rPr>
          <w:rFonts w:asciiTheme="minorHAnsi" w:hAnsiTheme="minorHAnsi" w:cstheme="minorHAnsi"/>
          <w:b/>
          <w:bCs/>
          <w:u w:val="single"/>
        </w:rPr>
        <w:t>Határidő:</w:t>
      </w:r>
      <w:r w:rsidRPr="00A03A17">
        <w:rPr>
          <w:rFonts w:asciiTheme="minorHAnsi" w:hAnsiTheme="minorHAnsi" w:cstheme="minorHAnsi"/>
        </w:rPr>
        <w:t xml:space="preserve"> azonnal</w:t>
      </w:r>
    </w:p>
    <w:p w14:paraId="7EE09000" w14:textId="77777777" w:rsidR="001D2D6B" w:rsidRDefault="001D2D6B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34213BA4" w14:textId="77777777" w:rsidR="001D2D6B" w:rsidRPr="00A03A17" w:rsidRDefault="001D2D6B" w:rsidP="000C624D">
      <w:pPr>
        <w:tabs>
          <w:tab w:val="center" w:pos="6663"/>
        </w:tabs>
        <w:ind w:left="3686"/>
        <w:jc w:val="both"/>
        <w:rPr>
          <w:rFonts w:asciiTheme="minorHAnsi" w:hAnsiTheme="minorHAnsi" w:cstheme="minorHAnsi"/>
        </w:rPr>
      </w:pPr>
    </w:p>
    <w:p w14:paraId="6649C37E" w14:textId="58C3D8D2" w:rsidR="00F23ACC" w:rsidRPr="0023341D" w:rsidRDefault="00381816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F23ACC">
        <w:rPr>
          <w:rFonts w:asciiTheme="minorHAnsi" w:hAnsiTheme="minorHAnsi" w:cstheme="minorHAnsi"/>
          <w:b/>
          <w:u w:val="single"/>
        </w:rPr>
        <w:t>.</w:t>
      </w:r>
      <w:r w:rsidR="00F23AC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4327E0D" w14:textId="77777777" w:rsidR="003928AA" w:rsidRPr="00A72CD1" w:rsidRDefault="003928AA" w:rsidP="003928A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A72CD1">
        <w:rPr>
          <w:rFonts w:ascii="Calibri" w:hAnsi="Calibri" w:cs="Calibri"/>
        </w:rPr>
        <w:t>Polgármester tiszteletdíjának és költségtérítésének megállapítása</w:t>
      </w:r>
    </w:p>
    <w:p w14:paraId="70733E7E" w14:textId="2C05EFD3" w:rsidR="00F23ACC" w:rsidRDefault="00F23ACC" w:rsidP="00F23ACC">
      <w:pPr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928AA">
        <w:rPr>
          <w:rFonts w:asciiTheme="minorHAnsi" w:hAnsiTheme="minorHAnsi" w:cstheme="minorHAnsi"/>
        </w:rPr>
        <w:t xml:space="preserve">Biczó Judit adóügyi </w:t>
      </w:r>
      <w:r w:rsidR="006D33DA">
        <w:rPr>
          <w:rFonts w:asciiTheme="minorHAnsi" w:hAnsiTheme="minorHAnsi" w:cstheme="minorHAnsi"/>
        </w:rPr>
        <w:t>ügyintéző</w:t>
      </w:r>
    </w:p>
    <w:p w14:paraId="10316488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7308DE8" w14:textId="386D2763" w:rsidR="002C33F0" w:rsidRPr="0023341D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3928AA">
        <w:rPr>
          <w:rFonts w:asciiTheme="minorHAnsi" w:hAnsiTheme="minorHAnsi" w:cstheme="minorHAnsi"/>
        </w:rPr>
        <w:t xml:space="preserve"> és</w:t>
      </w:r>
      <w:r w:rsidR="005D49FE">
        <w:rPr>
          <w:rFonts w:asciiTheme="minorHAnsi" w:hAnsiTheme="minorHAnsi" w:cstheme="minorHAnsi"/>
        </w:rPr>
        <w:t xml:space="preserve"> határozati javaslat</w:t>
      </w:r>
      <w:r w:rsidR="00EB6875">
        <w:rPr>
          <w:rFonts w:asciiTheme="minorHAnsi" w:hAnsiTheme="minorHAnsi" w:cstheme="minorHAnsi"/>
        </w:rPr>
        <w:t>ok</w:t>
      </w:r>
      <w:r w:rsidR="00167A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</w:t>
      </w:r>
      <w:r w:rsidR="00167AA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36A51C04" w14:textId="77777777" w:rsidR="002C33F0" w:rsidRDefault="002C33F0" w:rsidP="00F23ACC">
      <w:pPr>
        <w:jc w:val="both"/>
        <w:rPr>
          <w:rFonts w:asciiTheme="minorHAnsi" w:hAnsiTheme="minorHAnsi" w:cstheme="minorHAnsi"/>
        </w:rPr>
      </w:pPr>
    </w:p>
    <w:p w14:paraId="620BEC94" w14:textId="7E4EB99F" w:rsidR="00B51C6A" w:rsidRDefault="003928AA" w:rsidP="00F23ACC">
      <w:pPr>
        <w:jc w:val="both"/>
        <w:rPr>
          <w:rFonts w:asciiTheme="minorHAnsi" w:hAnsiTheme="minorHAnsi" w:cstheme="minorHAnsi"/>
          <w:bCs/>
        </w:rPr>
      </w:pPr>
      <w:bookmarkStart w:id="9" w:name="_Hlk199250716"/>
      <w:r>
        <w:rPr>
          <w:rFonts w:asciiTheme="minorHAnsi" w:hAnsiTheme="minorHAnsi" w:cstheme="minorHAnsi"/>
          <w:b/>
          <w:u w:val="single"/>
        </w:rPr>
        <w:t>Biczó Judit adóügyi</w:t>
      </w:r>
      <w:r w:rsidR="00F23ACC">
        <w:rPr>
          <w:rFonts w:asciiTheme="minorHAnsi" w:hAnsiTheme="minorHAnsi" w:cstheme="minorHAnsi"/>
          <w:b/>
          <w:u w:val="single"/>
        </w:rPr>
        <w:t xml:space="preserve"> ügyintéző:</w:t>
      </w:r>
      <w:r w:rsidR="00F23ACC">
        <w:rPr>
          <w:rFonts w:asciiTheme="minorHAnsi" w:hAnsiTheme="minorHAnsi" w:cstheme="minorHAnsi"/>
          <w:bCs/>
        </w:rPr>
        <w:t xml:space="preserve"> </w:t>
      </w:r>
      <w:r w:rsidR="00354EC2">
        <w:rPr>
          <w:rFonts w:asciiTheme="minorHAnsi" w:hAnsiTheme="minorHAnsi" w:cstheme="minorHAnsi"/>
          <w:bCs/>
        </w:rPr>
        <w:t xml:space="preserve">Jogszabályváltozás történt tavaly év végén, mely teljesen átalakította a polgármester díjazását és költségtérítését. A tavalyi évtől a Központi Statisztikai </w:t>
      </w:r>
      <w:r w:rsidR="00354EC2">
        <w:rPr>
          <w:rFonts w:asciiTheme="minorHAnsi" w:hAnsiTheme="minorHAnsi" w:cstheme="minorHAnsi"/>
          <w:bCs/>
        </w:rPr>
        <w:lastRenderedPageBreak/>
        <w:t xml:space="preserve">Hivatal által meghatározott nemzetgazdasági rendszeres bruttó átlagkeresetet kell alapul venni. A nemzetgazdasági átlagkereset alapján számított illetményre a polgármester a tárgyév július 1-jétől jogosult. A </w:t>
      </w:r>
      <w:proofErr w:type="spellStart"/>
      <w:r w:rsidR="00354EC2">
        <w:rPr>
          <w:rFonts w:asciiTheme="minorHAnsi" w:hAnsiTheme="minorHAnsi" w:cstheme="minorHAnsi"/>
          <w:bCs/>
        </w:rPr>
        <w:t>Mötv</w:t>
      </w:r>
      <w:proofErr w:type="spellEnd"/>
      <w:r w:rsidR="00354EC2">
        <w:rPr>
          <w:rFonts w:asciiTheme="minorHAnsi" w:hAnsiTheme="minorHAnsi" w:cstheme="minorHAnsi"/>
          <w:bCs/>
        </w:rPr>
        <w:t xml:space="preserve">. 71.§ (4) bekezdés a) pontja alapján a polgármester megbízatásának időtartamára havonta - az 500 fő és az az alatti lakosságszámú település esetében a nemzetgazdasági átlagkereset 1,5 szeresének – megfelelő összegű illetményre jogosult. </w:t>
      </w:r>
      <w:r w:rsidR="00373BCD">
        <w:rPr>
          <w:rFonts w:asciiTheme="minorHAnsi" w:hAnsiTheme="minorHAnsi" w:cstheme="minorHAnsi"/>
          <w:bCs/>
        </w:rPr>
        <w:t>A</w:t>
      </w:r>
      <w:r w:rsidR="00354EC2">
        <w:rPr>
          <w:rFonts w:asciiTheme="minorHAnsi" w:hAnsiTheme="minorHAnsi" w:cstheme="minorHAnsi"/>
          <w:bCs/>
        </w:rPr>
        <w:t xml:space="preserve"> társadalmi megbízatású polgármester ennek az 50%-</w:t>
      </w:r>
      <w:proofErr w:type="spellStart"/>
      <w:r w:rsidR="00354EC2">
        <w:rPr>
          <w:rFonts w:asciiTheme="minorHAnsi" w:hAnsiTheme="minorHAnsi" w:cstheme="minorHAnsi"/>
          <w:bCs/>
        </w:rPr>
        <w:t>ra</w:t>
      </w:r>
      <w:proofErr w:type="spellEnd"/>
      <w:r w:rsidR="00354EC2">
        <w:rPr>
          <w:rFonts w:asciiTheme="minorHAnsi" w:hAnsiTheme="minorHAnsi" w:cstheme="minorHAnsi"/>
          <w:bCs/>
        </w:rPr>
        <w:t xml:space="preserve"> jogosult, azaz bruttó </w:t>
      </w:r>
      <w:proofErr w:type="gramStart"/>
      <w:r w:rsidR="00354EC2">
        <w:rPr>
          <w:rFonts w:asciiTheme="minorHAnsi" w:hAnsiTheme="minorHAnsi" w:cstheme="minorHAnsi"/>
          <w:bCs/>
        </w:rPr>
        <w:t>500.524,-</w:t>
      </w:r>
      <w:proofErr w:type="gramEnd"/>
      <w:r w:rsidR="00354EC2">
        <w:rPr>
          <w:rFonts w:asciiTheme="minorHAnsi" w:hAnsiTheme="minorHAnsi" w:cstheme="minorHAnsi"/>
          <w:bCs/>
        </w:rPr>
        <w:t>Ft</w:t>
      </w:r>
      <w:r w:rsidR="00282970">
        <w:rPr>
          <w:rFonts w:asciiTheme="minorHAnsi" w:hAnsiTheme="minorHAnsi" w:cstheme="minorHAnsi"/>
          <w:bCs/>
        </w:rPr>
        <w:t>, illetve 15%-os költségtérítésre. A polgármester a javasolt</w:t>
      </w:r>
      <w:r w:rsidR="00C16485">
        <w:rPr>
          <w:rFonts w:asciiTheme="minorHAnsi" w:hAnsiTheme="minorHAnsi" w:cstheme="minorHAnsi"/>
          <w:bCs/>
        </w:rPr>
        <w:t xml:space="preserve"> összegű költségtérítést és a tiszteletdíjat 2025. július 1. napjától kapná 2026. június 30-ig. Jövőre ismét dönteni kell a változásról. </w:t>
      </w:r>
    </w:p>
    <w:p w14:paraId="78256506" w14:textId="6F9B2A86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bookmarkEnd w:id="9"/>
    <w:p w14:paraId="4DA1A120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4CAF2277" w14:textId="427CEC4C" w:rsidR="00F23ACC" w:rsidRPr="00CB24E2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Patyi Szabolcs</w:t>
      </w:r>
      <w:r w:rsidR="00F23ACC">
        <w:rPr>
          <w:rFonts w:asciiTheme="minorHAnsi" w:hAnsiTheme="minorHAnsi" w:cstheme="minorHAnsi"/>
          <w:b/>
          <w:u w:val="single"/>
        </w:rPr>
        <w:t xml:space="preserve"> polgármester:</w:t>
      </w:r>
      <w:r w:rsidR="00F23ACC">
        <w:rPr>
          <w:rFonts w:asciiTheme="minorHAnsi" w:hAnsiTheme="minorHAnsi" w:cstheme="minorHAnsi"/>
          <w:bCs/>
        </w:rPr>
        <w:t xml:space="preserve"> </w:t>
      </w:r>
      <w:r w:rsidR="00A263E4">
        <w:rPr>
          <w:rFonts w:asciiTheme="minorHAnsi" w:hAnsiTheme="minorHAnsi" w:cstheme="minorHAnsi"/>
          <w:bCs/>
        </w:rPr>
        <w:t xml:space="preserve">Bejelenti, hogy személyes érintettsége miatt nem vesz részt a döntéshozatalban. </w:t>
      </w:r>
      <w:r w:rsidR="00F23ACC">
        <w:rPr>
          <w:rFonts w:asciiTheme="minorHAnsi" w:hAnsiTheme="minorHAnsi" w:cstheme="minorHAnsi"/>
        </w:rPr>
        <w:t>Kéri a Képviselő-testület döntését.</w:t>
      </w:r>
    </w:p>
    <w:p w14:paraId="75CA00E6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6191774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249AE000" w14:textId="77777777" w:rsidR="00F23ACC" w:rsidRDefault="00F23ACC" w:rsidP="00F23ACC">
      <w:pPr>
        <w:jc w:val="both"/>
        <w:rPr>
          <w:rFonts w:asciiTheme="minorHAnsi" w:hAnsiTheme="minorHAnsi" w:cstheme="minorHAnsi"/>
          <w:bCs/>
        </w:rPr>
      </w:pPr>
    </w:p>
    <w:p w14:paraId="071AA155" w14:textId="1B4C13B9" w:rsidR="006D33DA" w:rsidRDefault="006D33DA" w:rsidP="006D33D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C9281F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 w:rsidR="003928AA">
        <w:rPr>
          <w:rFonts w:asciiTheme="minorHAnsi" w:hAnsiTheme="minorHAnsi" w:cstheme="minorHAnsi"/>
        </w:rPr>
        <w:t>ka</w:t>
      </w:r>
      <w:r w:rsidRPr="0023341D">
        <w:rPr>
          <w:rFonts w:asciiTheme="minorHAnsi" w:hAnsiTheme="minorHAnsi" w:cstheme="minorHAnsi"/>
        </w:rPr>
        <w:t>t hozta:</w:t>
      </w:r>
    </w:p>
    <w:p w14:paraId="6B6B172A" w14:textId="77777777" w:rsidR="00927EA2" w:rsidRDefault="00927EA2" w:rsidP="006D33DA">
      <w:pPr>
        <w:jc w:val="both"/>
        <w:rPr>
          <w:rFonts w:asciiTheme="minorHAnsi" w:hAnsiTheme="minorHAnsi" w:cstheme="minorHAnsi"/>
        </w:rPr>
      </w:pPr>
    </w:p>
    <w:p w14:paraId="321D2085" w14:textId="33966EA0" w:rsidR="006D33DA" w:rsidRPr="003D72B0" w:rsidRDefault="001D2D6B" w:rsidP="003928AA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47</w:t>
      </w:r>
      <w:r w:rsidR="006D33DA" w:rsidRPr="003D72B0">
        <w:rPr>
          <w:rFonts w:asciiTheme="minorHAnsi" w:hAnsiTheme="minorHAnsi" w:cstheme="minorHAnsi"/>
          <w:u w:val="single"/>
        </w:rPr>
        <w:t>/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6D33DA">
        <w:rPr>
          <w:rFonts w:asciiTheme="minorHAnsi" w:hAnsiTheme="minorHAnsi" w:cstheme="minorHAnsi"/>
          <w:b/>
          <w:bCs/>
          <w:u w:val="single"/>
        </w:rPr>
        <w:t>5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A72CD1">
        <w:rPr>
          <w:rFonts w:asciiTheme="minorHAnsi" w:hAnsiTheme="minorHAnsi" w:cstheme="minorHAnsi"/>
          <w:b/>
          <w:bCs/>
          <w:u w:val="single"/>
        </w:rPr>
        <w:t>(V.26.)</w:t>
      </w:r>
      <w:r w:rsidR="006D33DA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1D5E3D69" w14:textId="77777777" w:rsidR="003928AA" w:rsidRDefault="003928AA" w:rsidP="003928AA">
      <w:pPr>
        <w:ind w:left="3686"/>
        <w:jc w:val="both"/>
        <w:rPr>
          <w:rFonts w:asciiTheme="minorHAnsi" w:hAnsiTheme="minorHAnsi" w:cstheme="minorHAnsi"/>
        </w:rPr>
      </w:pPr>
      <w:bookmarkStart w:id="10" w:name="_Hlk22031956"/>
      <w:r w:rsidRPr="003928AA">
        <w:rPr>
          <w:rFonts w:asciiTheme="minorHAnsi" w:hAnsiTheme="minorHAnsi" w:cstheme="minorHAnsi"/>
        </w:rPr>
        <w:t>Csánig Község Önkormányzatának Képviselő-testülete Patyi Szabolcs polgármester tiszteletdíját 2025. július 1. napjától 2026. június 30. napjáig havi bruttó 500 524 Ft-ban állapítja meg.</w:t>
      </w:r>
    </w:p>
    <w:p w14:paraId="55532E82" w14:textId="77777777" w:rsidR="003928AA" w:rsidRPr="003928AA" w:rsidRDefault="003928AA" w:rsidP="003928AA">
      <w:pPr>
        <w:ind w:left="3686"/>
        <w:jc w:val="both"/>
        <w:rPr>
          <w:rFonts w:asciiTheme="minorHAnsi" w:hAnsiTheme="minorHAnsi" w:cstheme="minorHAnsi"/>
        </w:rPr>
      </w:pPr>
    </w:p>
    <w:bookmarkEnd w:id="10"/>
    <w:p w14:paraId="4366971F" w14:textId="0904908D" w:rsidR="003928AA" w:rsidRPr="003928AA" w:rsidRDefault="003928AA" w:rsidP="003928AA">
      <w:pPr>
        <w:ind w:left="3686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3928AA">
        <w:rPr>
          <w:rFonts w:asciiTheme="minorHAnsi" w:hAnsiTheme="minorHAnsi" w:cstheme="minorHAnsi"/>
        </w:rPr>
        <w:t>folyamatos</w:t>
      </w:r>
    </w:p>
    <w:p w14:paraId="51C06005" w14:textId="60BA4295" w:rsidR="003928AA" w:rsidRPr="003928AA" w:rsidRDefault="003928AA" w:rsidP="003928A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3928AA">
        <w:rPr>
          <w:rFonts w:asciiTheme="minorHAnsi" w:hAnsiTheme="minorHAnsi" w:cstheme="minorHAnsi"/>
        </w:rPr>
        <w:t>dr. Kiss Julianna jegyző</w:t>
      </w:r>
    </w:p>
    <w:p w14:paraId="043F1D61" w14:textId="77777777" w:rsidR="003928AA" w:rsidRDefault="003928AA" w:rsidP="003928AA">
      <w:pPr>
        <w:ind w:left="2978" w:firstLine="708"/>
        <w:jc w:val="both"/>
        <w:rPr>
          <w:rFonts w:asciiTheme="minorHAnsi" w:hAnsiTheme="minorHAnsi" w:cstheme="minorHAnsi"/>
          <w:b/>
          <w:u w:val="single"/>
        </w:rPr>
      </w:pPr>
    </w:p>
    <w:p w14:paraId="7436B7EA" w14:textId="77777777" w:rsidR="003928AA" w:rsidRDefault="003928AA" w:rsidP="003928AA">
      <w:pPr>
        <w:ind w:left="2978" w:firstLine="708"/>
        <w:jc w:val="both"/>
        <w:rPr>
          <w:rFonts w:asciiTheme="minorHAnsi" w:hAnsiTheme="minorHAnsi" w:cstheme="minorHAnsi"/>
          <w:b/>
          <w:u w:val="single"/>
        </w:rPr>
      </w:pPr>
    </w:p>
    <w:p w14:paraId="41B0EEF1" w14:textId="4158ECD7" w:rsidR="003928AA" w:rsidRPr="003D72B0" w:rsidRDefault="001D2D6B" w:rsidP="003928AA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48</w:t>
      </w:r>
      <w:r w:rsidR="003928AA" w:rsidRPr="003D72B0">
        <w:rPr>
          <w:rFonts w:asciiTheme="minorHAnsi" w:hAnsiTheme="minorHAnsi" w:cstheme="minorHAnsi"/>
          <w:u w:val="single"/>
        </w:rPr>
        <w:t>/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3928AA">
        <w:rPr>
          <w:rFonts w:asciiTheme="minorHAnsi" w:hAnsiTheme="minorHAnsi" w:cstheme="minorHAnsi"/>
          <w:b/>
          <w:bCs/>
          <w:u w:val="single"/>
        </w:rPr>
        <w:t>5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3928AA">
        <w:rPr>
          <w:rFonts w:asciiTheme="minorHAnsi" w:hAnsiTheme="minorHAnsi" w:cstheme="minorHAnsi"/>
          <w:b/>
          <w:bCs/>
          <w:u w:val="single"/>
        </w:rPr>
        <w:t>(V.26.)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4B812AA6" w14:textId="77777777" w:rsidR="003928AA" w:rsidRPr="003928AA" w:rsidRDefault="003928AA" w:rsidP="003928AA">
      <w:pPr>
        <w:ind w:left="3686"/>
        <w:jc w:val="both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</w:rPr>
        <w:t>Csánig Község Önkormányzatának Képviselő-testülete Patyi Szabolcs polgármester költségtérítését 2025. július 1. napjától 2026. június 30. napjáig havi bruttó 75 079 Ft-ban állapítja meg.</w:t>
      </w:r>
    </w:p>
    <w:p w14:paraId="40DD5BE1" w14:textId="77777777" w:rsidR="006D33DA" w:rsidRDefault="006D33DA" w:rsidP="00F23ACC">
      <w:pPr>
        <w:jc w:val="both"/>
        <w:rPr>
          <w:rFonts w:asciiTheme="minorHAnsi" w:hAnsiTheme="minorHAnsi" w:cstheme="minorHAnsi"/>
          <w:bCs/>
        </w:rPr>
      </w:pPr>
    </w:p>
    <w:p w14:paraId="41F95CD9" w14:textId="77777777" w:rsidR="003928AA" w:rsidRPr="003928AA" w:rsidRDefault="003928AA" w:rsidP="003928AA">
      <w:pPr>
        <w:ind w:left="3686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Határidő:</w:t>
      </w:r>
      <w:r>
        <w:rPr>
          <w:rFonts w:asciiTheme="minorHAnsi" w:hAnsiTheme="minorHAnsi" w:cstheme="minorHAnsi"/>
        </w:rPr>
        <w:t xml:space="preserve"> </w:t>
      </w:r>
      <w:r w:rsidRPr="003928AA">
        <w:rPr>
          <w:rFonts w:asciiTheme="minorHAnsi" w:hAnsiTheme="minorHAnsi" w:cstheme="minorHAnsi"/>
        </w:rPr>
        <w:t>folyamatos</w:t>
      </w:r>
    </w:p>
    <w:p w14:paraId="166BC115" w14:textId="77777777" w:rsidR="003928AA" w:rsidRPr="003928AA" w:rsidRDefault="003928AA" w:rsidP="003928AA">
      <w:pPr>
        <w:suppressAutoHyphens/>
        <w:ind w:left="3686"/>
        <w:jc w:val="both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3928AA">
        <w:rPr>
          <w:rFonts w:asciiTheme="minorHAnsi" w:hAnsiTheme="minorHAnsi" w:cstheme="minorHAnsi"/>
        </w:rPr>
        <w:t>dr. Kiss Julianna jegyző</w:t>
      </w:r>
    </w:p>
    <w:p w14:paraId="1C17392E" w14:textId="77777777" w:rsidR="003928AA" w:rsidRPr="004C3187" w:rsidRDefault="003928AA" w:rsidP="00F23ACC">
      <w:pPr>
        <w:jc w:val="both"/>
        <w:rPr>
          <w:rFonts w:asciiTheme="minorHAnsi" w:hAnsiTheme="minorHAnsi" w:cstheme="minorHAnsi"/>
          <w:bCs/>
        </w:rPr>
      </w:pPr>
    </w:p>
    <w:p w14:paraId="6A8A90EF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1D065576" w14:textId="00CA6C30" w:rsidR="00F23ACC" w:rsidRPr="0023341D" w:rsidRDefault="00381816" w:rsidP="00F23AC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F23ACC">
        <w:rPr>
          <w:rFonts w:asciiTheme="minorHAnsi" w:hAnsiTheme="minorHAnsi" w:cstheme="minorHAnsi"/>
          <w:b/>
          <w:u w:val="single"/>
        </w:rPr>
        <w:t>.</w:t>
      </w:r>
      <w:r w:rsidR="00F23ACC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7109146" w14:textId="77777777" w:rsidR="00F864AA" w:rsidRPr="00F864AA" w:rsidRDefault="00F864AA" w:rsidP="00F864AA">
      <w:pPr>
        <w:jc w:val="both"/>
        <w:rPr>
          <w:rFonts w:asciiTheme="minorHAnsi" w:hAnsiTheme="minorHAnsi" w:cstheme="minorHAnsi"/>
        </w:rPr>
      </w:pPr>
      <w:r w:rsidRPr="00F864AA">
        <w:rPr>
          <w:rFonts w:ascii="Calibri" w:hAnsi="Calibri" w:cs="Calibri"/>
        </w:rPr>
        <w:t>Helyi Esélyegyenlőségi Program felülvizsgálata</w:t>
      </w:r>
    </w:p>
    <w:p w14:paraId="5BED3BAC" w14:textId="6B349F1E" w:rsidR="00F23ACC" w:rsidRDefault="00F23ACC" w:rsidP="00F23ACC">
      <w:pPr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3928AA">
        <w:rPr>
          <w:rFonts w:asciiTheme="minorHAnsi" w:hAnsiTheme="minorHAnsi" w:cstheme="minorHAnsi"/>
        </w:rPr>
        <w:t>Gömböcz</w:t>
      </w:r>
      <w:proofErr w:type="spellEnd"/>
      <w:r w:rsidR="003928AA">
        <w:rPr>
          <w:rFonts w:asciiTheme="minorHAnsi" w:hAnsiTheme="minorHAnsi" w:cstheme="minorHAnsi"/>
        </w:rPr>
        <w:t xml:space="preserve"> Róbertné </w:t>
      </w:r>
      <w:r w:rsidR="002C33F0">
        <w:rPr>
          <w:rFonts w:asciiTheme="minorHAnsi" w:hAnsiTheme="minorHAnsi" w:cstheme="minorHAnsi"/>
        </w:rPr>
        <w:t xml:space="preserve">szociális </w:t>
      </w:r>
      <w:r w:rsidR="003928AA">
        <w:rPr>
          <w:rFonts w:asciiTheme="minorHAnsi" w:hAnsiTheme="minorHAnsi" w:cstheme="minorHAnsi"/>
        </w:rPr>
        <w:t>gondozó</w:t>
      </w:r>
    </w:p>
    <w:p w14:paraId="37170C7A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9EFF433" w14:textId="253D90C4" w:rsidR="002C33F0" w:rsidRDefault="002C33F0" w:rsidP="002C33F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</w:t>
      </w:r>
      <w:r w:rsidR="005D49FE">
        <w:rPr>
          <w:rFonts w:asciiTheme="minorHAnsi" w:hAnsiTheme="minorHAnsi" w:cstheme="minorHAnsi"/>
        </w:rPr>
        <w:t xml:space="preserve">határozati javaslat, </w:t>
      </w:r>
      <w:r w:rsidR="003928AA">
        <w:rPr>
          <w:rFonts w:asciiTheme="minorHAnsi" w:hAnsiTheme="minorHAnsi" w:cstheme="minorHAnsi"/>
        </w:rPr>
        <w:t xml:space="preserve">és a felülvizsgált Helyi Esélyegyenlőségi Program a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CB9243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0FDA30E1" w14:textId="75B33F83" w:rsidR="00973B8F" w:rsidRPr="00973B8F" w:rsidRDefault="003928AA" w:rsidP="0073615C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Gömböcz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Róbertné</w:t>
      </w:r>
      <w:r w:rsidR="002C33F0">
        <w:rPr>
          <w:rFonts w:asciiTheme="minorHAnsi" w:hAnsiTheme="minorHAnsi" w:cstheme="minorHAnsi"/>
          <w:b/>
          <w:bCs/>
          <w:u w:val="single"/>
        </w:rPr>
        <w:t xml:space="preserve"> szociális </w:t>
      </w:r>
      <w:r>
        <w:rPr>
          <w:rFonts w:asciiTheme="minorHAnsi" w:hAnsiTheme="minorHAnsi" w:cstheme="minorHAnsi"/>
          <w:b/>
          <w:bCs/>
          <w:u w:val="single"/>
        </w:rPr>
        <w:t>gondozó</w:t>
      </w:r>
      <w:r w:rsidR="008E533E" w:rsidRPr="008E533E">
        <w:rPr>
          <w:rFonts w:asciiTheme="minorHAnsi" w:hAnsiTheme="minorHAnsi" w:cstheme="minorHAnsi"/>
          <w:b/>
          <w:bCs/>
          <w:u w:val="single"/>
        </w:rPr>
        <w:t>:</w:t>
      </w:r>
      <w:r w:rsidR="00D53432">
        <w:rPr>
          <w:rFonts w:asciiTheme="minorHAnsi" w:hAnsiTheme="minorHAnsi" w:cstheme="minorHAnsi"/>
        </w:rPr>
        <w:t xml:space="preserve"> </w:t>
      </w:r>
      <w:r w:rsidR="00A263E4" w:rsidRPr="00A263E4">
        <w:rPr>
          <w:rFonts w:asciiTheme="minorHAnsi" w:hAnsiTheme="minorHAnsi" w:cstheme="minorHAnsi"/>
        </w:rPr>
        <w:t xml:space="preserve">A </w:t>
      </w:r>
      <w:r w:rsidR="00567576">
        <w:rPr>
          <w:rFonts w:asciiTheme="minorHAnsi" w:hAnsiTheme="minorHAnsi" w:cstheme="minorHAnsi"/>
        </w:rPr>
        <w:t>H</w:t>
      </w:r>
      <w:r w:rsidR="00A263E4" w:rsidRPr="00A263E4">
        <w:rPr>
          <w:rFonts w:asciiTheme="minorHAnsi" w:hAnsiTheme="minorHAnsi" w:cstheme="minorHAnsi"/>
        </w:rPr>
        <w:t xml:space="preserve">elyi </w:t>
      </w:r>
      <w:r w:rsidR="00567576">
        <w:rPr>
          <w:rFonts w:asciiTheme="minorHAnsi" w:hAnsiTheme="minorHAnsi" w:cstheme="minorHAnsi"/>
        </w:rPr>
        <w:t>E</w:t>
      </w:r>
      <w:r w:rsidR="00A263E4" w:rsidRPr="00A263E4">
        <w:rPr>
          <w:rFonts w:asciiTheme="minorHAnsi" w:hAnsiTheme="minorHAnsi" w:cstheme="minorHAnsi"/>
        </w:rPr>
        <w:t xml:space="preserve">sélyegyenlőségi </w:t>
      </w:r>
      <w:r w:rsidR="00567576">
        <w:rPr>
          <w:rFonts w:asciiTheme="minorHAnsi" w:hAnsiTheme="minorHAnsi" w:cstheme="minorHAnsi"/>
        </w:rPr>
        <w:t>P</w:t>
      </w:r>
      <w:r w:rsidR="00A263E4" w:rsidRPr="00A263E4">
        <w:rPr>
          <w:rFonts w:asciiTheme="minorHAnsi" w:hAnsiTheme="minorHAnsi" w:cstheme="minorHAnsi"/>
        </w:rPr>
        <w:t xml:space="preserve">rogramban helyzetelemzést kell készíteni a hátrányos helyzetű társadalmi csoportok - különös tekintettel a nők, a mélyszegénységben élők, a romák, a fogyatékkal élő személyek, valamint a gyermekek és idősek </w:t>
      </w:r>
      <w:r w:rsidR="00A263E4" w:rsidRPr="00A263E4">
        <w:rPr>
          <w:rFonts w:asciiTheme="minorHAnsi" w:hAnsiTheme="minorHAnsi" w:cstheme="minorHAnsi"/>
        </w:rPr>
        <w:lastRenderedPageBreak/>
        <w:t>csoportjára - oktatási, lakhatási, foglalkoztatási, egészségügyi és szociális helyzetéről, illetve a helyzetelemzésen alapuló intézkedési tervben meg kell határozni a helyzetelemzés során feltárt problémák komplex kezelése érdekében szükséges intézkedéseket.</w:t>
      </w:r>
      <w:r w:rsidR="00A263E4">
        <w:rPr>
          <w:rFonts w:asciiTheme="minorHAnsi" w:hAnsiTheme="minorHAnsi" w:cstheme="minorHAnsi"/>
        </w:rPr>
        <w:t xml:space="preserve"> A programot öt évre kellett elkészíteni, ezt megtörtént 2023-2028 évekre, és két évente kell felülvizsgálni a Helyi Esélyegyenlőségi Programot, melyet elvégzett. Kéri a felülvizsgált program elfogadását. Kérdés esetén szívesen válaszol. </w:t>
      </w:r>
    </w:p>
    <w:p w14:paraId="0485143A" w14:textId="4091D91E" w:rsidR="006C7D7C" w:rsidRPr="008E533E" w:rsidRDefault="006C7D7C" w:rsidP="00F23ACC">
      <w:pPr>
        <w:jc w:val="both"/>
        <w:rPr>
          <w:rFonts w:asciiTheme="minorHAnsi" w:hAnsiTheme="minorHAnsi" w:cstheme="minorHAnsi"/>
        </w:rPr>
      </w:pPr>
    </w:p>
    <w:p w14:paraId="4ED6A38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1B4B9582" w14:textId="25868E51" w:rsidR="00F23ACC" w:rsidRDefault="002D0A45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Patyi Szabolcs</w:t>
      </w:r>
      <w:r w:rsidR="00F23ACC">
        <w:rPr>
          <w:rFonts w:asciiTheme="minorHAnsi" w:hAnsiTheme="minorHAnsi" w:cstheme="minorHAnsi"/>
          <w:b/>
          <w:bCs/>
          <w:u w:val="single"/>
        </w:rPr>
        <w:t xml:space="preserve"> polgármester</w:t>
      </w:r>
      <w:r w:rsidR="00F23ACC" w:rsidRPr="004B18ED">
        <w:rPr>
          <w:rFonts w:asciiTheme="minorHAnsi" w:hAnsiTheme="minorHAnsi" w:cstheme="minorHAnsi"/>
          <w:b/>
          <w:bCs/>
          <w:u w:val="single"/>
        </w:rPr>
        <w:t>:</w:t>
      </w:r>
      <w:r w:rsidR="00F23ACC">
        <w:rPr>
          <w:rFonts w:asciiTheme="minorHAnsi" w:hAnsiTheme="minorHAnsi" w:cstheme="minorHAnsi"/>
        </w:rPr>
        <w:t xml:space="preserve"> Kéri </w:t>
      </w:r>
      <w:r w:rsidR="003928AA">
        <w:rPr>
          <w:rFonts w:asciiTheme="minorHAnsi" w:hAnsiTheme="minorHAnsi" w:cstheme="minorHAnsi"/>
        </w:rPr>
        <w:t>az előterjesztéshez csatolt határozati javaslat elfogadását</w:t>
      </w:r>
      <w:r w:rsidR="00F23ACC">
        <w:rPr>
          <w:rFonts w:asciiTheme="minorHAnsi" w:hAnsiTheme="minorHAnsi" w:cstheme="minorHAnsi"/>
        </w:rPr>
        <w:t>. Kéri a Képviselő-testület döntését.</w:t>
      </w:r>
    </w:p>
    <w:p w14:paraId="3DB3698E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26E53172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1A6B97B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333B34FF" w14:textId="73B4D3C4" w:rsidR="003928AA" w:rsidRDefault="003928AA" w:rsidP="003928AA">
      <w:pPr>
        <w:jc w:val="both"/>
        <w:rPr>
          <w:rFonts w:asciiTheme="minorHAnsi" w:hAnsiTheme="minorHAnsi" w:cstheme="minorHAnsi"/>
        </w:rPr>
      </w:pPr>
      <w:bookmarkStart w:id="11" w:name="_Hlk191476051"/>
      <w:r w:rsidRPr="0023341D">
        <w:rPr>
          <w:rFonts w:asciiTheme="minorHAnsi" w:hAnsiTheme="minorHAnsi" w:cstheme="minorHAnsi"/>
        </w:rPr>
        <w:t xml:space="preserve">Képviselő-testület </w:t>
      </w:r>
      <w:r w:rsidR="00A263E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016CEA97" w14:textId="77777777" w:rsidR="003928AA" w:rsidRDefault="003928AA" w:rsidP="003928AA">
      <w:pPr>
        <w:jc w:val="both"/>
        <w:rPr>
          <w:rFonts w:asciiTheme="minorHAnsi" w:hAnsiTheme="minorHAnsi" w:cstheme="minorHAnsi"/>
        </w:rPr>
      </w:pPr>
    </w:p>
    <w:p w14:paraId="4A704F10" w14:textId="77777777" w:rsidR="003928AA" w:rsidRPr="0023341D" w:rsidRDefault="003928AA" w:rsidP="003928AA">
      <w:pPr>
        <w:jc w:val="both"/>
        <w:rPr>
          <w:rFonts w:asciiTheme="minorHAnsi" w:hAnsiTheme="minorHAnsi" w:cstheme="minorHAnsi"/>
        </w:rPr>
      </w:pPr>
    </w:p>
    <w:p w14:paraId="5195F919" w14:textId="534106FD" w:rsidR="003928AA" w:rsidRDefault="001D2D6B" w:rsidP="003928AA">
      <w:pPr>
        <w:ind w:left="2978" w:firstLine="70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u w:val="single"/>
        </w:rPr>
        <w:t>49</w:t>
      </w:r>
      <w:r w:rsidR="003928AA" w:rsidRPr="003D72B0">
        <w:rPr>
          <w:rFonts w:asciiTheme="minorHAnsi" w:hAnsiTheme="minorHAnsi" w:cstheme="minorHAnsi"/>
          <w:u w:val="single"/>
        </w:rPr>
        <w:t>/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3928AA">
        <w:rPr>
          <w:rFonts w:asciiTheme="minorHAnsi" w:hAnsiTheme="minorHAnsi" w:cstheme="minorHAnsi"/>
          <w:b/>
          <w:bCs/>
          <w:u w:val="single"/>
        </w:rPr>
        <w:t>5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3928AA">
        <w:rPr>
          <w:rFonts w:asciiTheme="minorHAnsi" w:hAnsiTheme="minorHAnsi" w:cstheme="minorHAnsi"/>
          <w:b/>
          <w:bCs/>
          <w:u w:val="single"/>
        </w:rPr>
        <w:t>(V.26.)</w:t>
      </w:r>
      <w:r w:rsidR="003928AA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F983AC8" w14:textId="77777777" w:rsidR="003928AA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</w:rPr>
        <w:t>Csánig Község Önkormányzatának Képviselő-testülete a 15/2023.(III.27.) határozattal elfogadott 2023-2028. közötti időszakra vonatkozó Helyi Esélyegyenlőségi Program kétéves felülvizsgálatát elvégezte és a felülvizsgált programot a határozat melléklete szerinti tartalommal elfogadja.</w:t>
      </w:r>
    </w:p>
    <w:p w14:paraId="0664675B" w14:textId="77777777" w:rsidR="003928AA" w:rsidRPr="003928AA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</w:p>
    <w:p w14:paraId="4E13D74F" w14:textId="77777777" w:rsidR="003928AA" w:rsidRPr="003928AA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Határidő:</w:t>
      </w:r>
      <w:r w:rsidRPr="003928AA">
        <w:rPr>
          <w:rFonts w:asciiTheme="minorHAnsi" w:hAnsiTheme="minorHAnsi" w:cstheme="minorHAnsi"/>
        </w:rPr>
        <w:t xml:space="preserve"> azonnal</w:t>
      </w:r>
    </w:p>
    <w:p w14:paraId="6A37C491" w14:textId="77777777" w:rsidR="003928AA" w:rsidRPr="003928AA" w:rsidRDefault="003928AA" w:rsidP="003928AA">
      <w:pPr>
        <w:ind w:left="3686"/>
        <w:jc w:val="both"/>
        <w:textAlignment w:val="baseline"/>
        <w:rPr>
          <w:rFonts w:asciiTheme="minorHAnsi" w:hAnsiTheme="minorHAnsi" w:cstheme="minorHAnsi"/>
        </w:rPr>
      </w:pPr>
      <w:r w:rsidRPr="003928AA">
        <w:rPr>
          <w:rFonts w:asciiTheme="minorHAnsi" w:hAnsiTheme="minorHAnsi" w:cstheme="minorHAnsi"/>
          <w:b/>
          <w:bCs/>
          <w:u w:val="single"/>
        </w:rPr>
        <w:t>Felelős:</w:t>
      </w:r>
      <w:r w:rsidRPr="003928AA">
        <w:rPr>
          <w:rFonts w:asciiTheme="minorHAnsi" w:hAnsiTheme="minorHAnsi" w:cstheme="minorHAnsi"/>
        </w:rPr>
        <w:t xml:space="preserve"> Patyi Szabolcs polgármester</w:t>
      </w:r>
    </w:p>
    <w:p w14:paraId="6B0AAB92" w14:textId="77777777" w:rsidR="003928AA" w:rsidRPr="003D72B0" w:rsidRDefault="003928AA" w:rsidP="003928AA">
      <w:pPr>
        <w:ind w:left="2978" w:firstLine="708"/>
        <w:jc w:val="both"/>
        <w:rPr>
          <w:rFonts w:asciiTheme="minorHAnsi" w:hAnsiTheme="minorHAnsi" w:cstheme="minorHAnsi"/>
        </w:rPr>
      </w:pPr>
    </w:p>
    <w:p w14:paraId="4E154AD3" w14:textId="77777777" w:rsidR="00F23ACC" w:rsidRDefault="00F23ACC" w:rsidP="00F23ACC">
      <w:pPr>
        <w:jc w:val="both"/>
        <w:rPr>
          <w:rFonts w:asciiTheme="minorHAnsi" w:hAnsiTheme="minorHAnsi" w:cstheme="minorHAnsi"/>
        </w:rPr>
      </w:pPr>
    </w:p>
    <w:p w14:paraId="71E759F2" w14:textId="08EF8E11" w:rsidR="00EC376E" w:rsidRPr="0023341D" w:rsidRDefault="00381816" w:rsidP="00EC376E">
      <w:pPr>
        <w:jc w:val="both"/>
        <w:rPr>
          <w:rFonts w:asciiTheme="minorHAnsi" w:hAnsiTheme="minorHAnsi" w:cstheme="minorHAnsi"/>
          <w:b/>
          <w:u w:val="single"/>
        </w:rPr>
      </w:pPr>
      <w:bookmarkStart w:id="12" w:name="_Hlk199159434"/>
      <w:bookmarkStart w:id="13" w:name="_Hlk191476264"/>
      <w:bookmarkEnd w:id="11"/>
      <w:r>
        <w:rPr>
          <w:rFonts w:asciiTheme="minorHAnsi" w:hAnsiTheme="minorHAnsi" w:cstheme="minorHAnsi"/>
          <w:b/>
          <w:u w:val="single"/>
        </w:rPr>
        <w:t>8</w:t>
      </w:r>
      <w:r w:rsidR="00EC376E">
        <w:rPr>
          <w:rFonts w:asciiTheme="minorHAnsi" w:hAnsiTheme="minorHAnsi" w:cstheme="minorHAnsi"/>
          <w:b/>
          <w:u w:val="single"/>
        </w:rPr>
        <w:t>.</w:t>
      </w:r>
      <w:r w:rsidR="00EC376E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6244B3BF" w14:textId="77777777" w:rsidR="00CF2B83" w:rsidRPr="00CF2B83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="Calibri" w:hAnsi="Calibri" w:cs="Calibri"/>
        </w:rPr>
        <w:t>Önkormányzati kiadvány alapításáról döntés</w:t>
      </w:r>
    </w:p>
    <w:p w14:paraId="22031673" w14:textId="10C320E1" w:rsidR="005D7281" w:rsidRPr="00643C6E" w:rsidRDefault="00EC376E" w:rsidP="005D7281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D7281">
        <w:rPr>
          <w:rFonts w:asciiTheme="minorHAnsi" w:hAnsiTheme="minorHAnsi" w:cstheme="minorHAnsi"/>
        </w:rPr>
        <w:t>Patyi Szabolcs polgármester</w:t>
      </w:r>
    </w:p>
    <w:p w14:paraId="6B132C21" w14:textId="6B80FF75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2F549485" w14:textId="2D3A010C" w:rsidR="00EC376E" w:rsidRDefault="005D7281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2E2AA608" w14:textId="77777777" w:rsidR="005D7281" w:rsidRDefault="005D7281" w:rsidP="00EC376E">
      <w:pPr>
        <w:jc w:val="both"/>
        <w:rPr>
          <w:rFonts w:asciiTheme="minorHAnsi" w:hAnsiTheme="minorHAnsi" w:cstheme="minorHAnsi"/>
        </w:rPr>
      </w:pPr>
    </w:p>
    <w:p w14:paraId="69D948D2" w14:textId="39AC9A8B" w:rsidR="00B817D7" w:rsidRPr="00A263E4" w:rsidRDefault="005D7281" w:rsidP="00B817D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A263E4">
        <w:rPr>
          <w:rFonts w:asciiTheme="minorHAnsi" w:hAnsiTheme="minorHAnsi" w:cstheme="minorHAnsi"/>
          <w:b/>
          <w:bCs/>
          <w:sz w:val="24"/>
          <w:szCs w:val="24"/>
          <w:u w:val="single"/>
        </w:rPr>
        <w:t>Patyi Szabolcs polgármester:</w:t>
      </w:r>
      <w:r w:rsidRPr="00A263E4">
        <w:rPr>
          <w:rFonts w:asciiTheme="minorHAnsi" w:hAnsiTheme="minorHAnsi" w:cstheme="minorHAnsi"/>
        </w:rPr>
        <w:t xml:space="preserve"> </w:t>
      </w:r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Az Önkormányzat nagy gondot fordít a lakosság tájékoztatására, információkkal történő ellátására. Nem csupán az átláthatóság fokozása és a közigazgatási munka körébe tartozó feladatokkal összefüggő döntésekről, közérdekű információkról történő tájékoztatás érdekében, hanem így szeretnén</w:t>
      </w:r>
      <w:r w:rsidR="001A3193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e</w:t>
      </w:r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k eleget tenni a különböző kulturális és szabadidős programokra történő meghívásnak, továbbá színes fényképes illusztrációkkal számot adni az eseményekről készült tudósításokról, beszámolókról. </w:t>
      </w:r>
      <w:r w:rsidR="00A263E4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Ezért </w:t>
      </w:r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időszaki lap alapítását határozza el </w:t>
      </w:r>
      <w:proofErr w:type="spellStart"/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Csánigi</w:t>
      </w:r>
      <w:proofErr w:type="spellEnd"/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Hírmondó címmel. </w:t>
      </w:r>
      <w:r w:rsidR="00A263E4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A</w:t>
      </w:r>
      <w:r w:rsidR="00B817D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lap kiadója és szerkesztője Csánig község Önkormányzatának Ügyrendi Bizottsága</w:t>
      </w:r>
      <w:r w:rsidR="00A263E4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lenne.</w:t>
      </w:r>
    </w:p>
    <w:p w14:paraId="5DE5F2EC" w14:textId="346661DB" w:rsidR="00EC376E" w:rsidRPr="00A263E4" w:rsidRDefault="00B817D7" w:rsidP="00B817D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Tekintettel arra, hogy a kiadvány nem tartozik a médiatörvény hatálya alá, a kiadványt nem kell nyilvántartásba vetetni, ugyanakkor az Országos Széchenyi Könyvtár részére egy kötelespéldányt minden kiadványról szolgáltatni</w:t>
      </w:r>
      <w:r w:rsidR="00A263E4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kell</w:t>
      </w:r>
      <w:r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. Rendelkeznie kell továbbá a kiadványnak Impresszummal, amelyben meg kell jelölni a ISSN számot, melyet igényelni szükséges. </w:t>
      </w:r>
    </w:p>
    <w:bookmarkEnd w:id="12"/>
    <w:p w14:paraId="59A53607" w14:textId="77777777" w:rsidR="00EC376E" w:rsidRDefault="00EC376E" w:rsidP="00EC376E">
      <w:pPr>
        <w:jc w:val="both"/>
        <w:rPr>
          <w:rFonts w:asciiTheme="minorHAnsi" w:hAnsiTheme="minorHAnsi" w:cstheme="minorHAnsi"/>
          <w:bCs/>
        </w:rPr>
      </w:pPr>
    </w:p>
    <w:p w14:paraId="321692C5" w14:textId="6A697DA8" w:rsidR="00EC376E" w:rsidRDefault="0073615C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</w:t>
      </w:r>
      <w:r w:rsidR="00EC376E">
        <w:rPr>
          <w:rFonts w:asciiTheme="minorHAnsi" w:hAnsiTheme="minorHAnsi" w:cstheme="minorHAnsi"/>
        </w:rPr>
        <w:t>érdés, hozzászólás</w:t>
      </w:r>
      <w:r w:rsidR="00A263E4">
        <w:rPr>
          <w:rFonts w:asciiTheme="minorHAnsi" w:hAnsiTheme="minorHAnsi" w:cstheme="minorHAnsi"/>
        </w:rPr>
        <w:t>:</w:t>
      </w:r>
    </w:p>
    <w:p w14:paraId="537670B3" w14:textId="38CDE111" w:rsidR="00A263E4" w:rsidRPr="00AE3E17" w:rsidRDefault="00A263E4" w:rsidP="00EC37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Pintér Adrienn alpolgármester:</w:t>
      </w:r>
      <w:r w:rsidR="00AE3E17">
        <w:rPr>
          <w:rFonts w:asciiTheme="minorHAnsi" w:hAnsiTheme="minorHAnsi" w:cstheme="minorHAnsi"/>
        </w:rPr>
        <w:t xml:space="preserve"> Milyen terjedelmű újságot szeretnének kiadni? Beszélt Boros András MOK igazgatóval, aki elmondta, hogy az A/3 és az A/4-es terjedelmű újság nem tartozik a médiatörvény hatálya alá, nem kell ISSN szám. </w:t>
      </w:r>
    </w:p>
    <w:p w14:paraId="27095C72" w14:textId="77777777" w:rsidR="00EC376E" w:rsidRDefault="00EC376E" w:rsidP="00EC376E">
      <w:pPr>
        <w:jc w:val="both"/>
        <w:rPr>
          <w:rFonts w:asciiTheme="minorHAnsi" w:hAnsiTheme="minorHAnsi" w:cstheme="minorHAnsi"/>
          <w:bCs/>
        </w:rPr>
      </w:pPr>
    </w:p>
    <w:p w14:paraId="12088161" w14:textId="0B1EED79" w:rsidR="00AE3E17" w:rsidRDefault="00AE3E17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A263E4">
        <w:rPr>
          <w:rFonts w:asciiTheme="minorHAnsi" w:hAnsiTheme="minorHAnsi" w:cstheme="minorHAnsi"/>
          <w:b/>
          <w:bCs/>
          <w:sz w:val="24"/>
          <w:szCs w:val="24"/>
          <w:u w:val="single"/>
        </w:rPr>
        <w:t>Patyi Szabolcs polgármester:</w:t>
      </w:r>
      <w:r w:rsidRPr="00A263E4">
        <w:rPr>
          <w:rFonts w:asciiTheme="minorHAnsi" w:hAnsiTheme="minorHAnsi" w:cstheme="minorHAnsi"/>
        </w:rPr>
        <w:t xml:space="preserve"> </w:t>
      </w:r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Úgy gondolja, ha </w:t>
      </w:r>
      <w:proofErr w:type="spellStart"/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>f</w:t>
      </w:r>
      <w:r w:rsidR="0029489C">
        <w:rPr>
          <w:rFonts w:asciiTheme="minorHAnsi" w:eastAsia="Times New Roman" w:hAnsiTheme="minorHAnsi" w:cstheme="minorHAnsi"/>
          <w:sz w:val="24"/>
          <w:szCs w:val="24"/>
          <w:lang w:eastAsia="hu-HU"/>
        </w:rPr>
        <w:t>é</w:t>
      </w:r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>lévente</w:t>
      </w:r>
      <w:proofErr w:type="spellEnd"/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fog megjelenni az újság fényképes illusztrációkkal,</w:t>
      </w:r>
      <w:r w:rsidR="0029489C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lenne benne közérdekű </w:t>
      </w:r>
      <w:proofErr w:type="gramStart"/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>rovat,</w:t>
      </w:r>
      <w:proofErr w:type="gramEnd"/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stb., akkor 4-5 oldal biztosan lenne. </w:t>
      </w:r>
      <w:r w:rsidR="0029489C">
        <w:rPr>
          <w:rFonts w:asciiTheme="minorHAnsi" w:eastAsia="Times New Roman" w:hAnsiTheme="minorHAnsi" w:cstheme="minorHAnsi"/>
          <w:sz w:val="24"/>
          <w:szCs w:val="24"/>
          <w:lang w:eastAsia="hu-HU"/>
        </w:rPr>
        <w:t>Véleménye szerint</w:t>
      </w:r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egy félévet egy lapon nem lehet megjelentetni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képekkel.</w:t>
      </w:r>
    </w:p>
    <w:p w14:paraId="2D04DCFC" w14:textId="77777777" w:rsidR="00AE3E17" w:rsidRDefault="00AE3E17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0E2FA482" w14:textId="73A25A3C" w:rsidR="00AE3E17" w:rsidRDefault="00AE3E17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proofErr w:type="spellStart"/>
      <w:r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Szutorné</w:t>
      </w:r>
      <w:proofErr w:type="spellEnd"/>
      <w:r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 xml:space="preserve"> Varga Bernadett képviselő: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Lehet a kiadványban gólyahír és halálozási hír. </w:t>
      </w:r>
    </w:p>
    <w:p w14:paraId="24CFED32" w14:textId="77777777" w:rsidR="00AE3E17" w:rsidRPr="00AE3E17" w:rsidRDefault="00AE3E17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</w:p>
    <w:p w14:paraId="6C726741" w14:textId="77777777" w:rsidR="00AE3E17" w:rsidRDefault="00AE3E17" w:rsidP="00AE3E17">
      <w:pPr>
        <w:pStyle w:val="Nincstrkz"/>
        <w:jc w:val="both"/>
        <w:rPr>
          <w:rFonts w:asciiTheme="minorHAnsi" w:hAnsiTheme="minorHAnsi" w:cstheme="minorHAnsi"/>
        </w:rPr>
      </w:pPr>
      <w:r w:rsidRPr="00A263E4">
        <w:rPr>
          <w:rFonts w:asciiTheme="minorHAnsi" w:hAnsiTheme="minorHAnsi" w:cstheme="minorHAnsi"/>
          <w:b/>
          <w:bCs/>
          <w:sz w:val="24"/>
          <w:szCs w:val="24"/>
          <w:u w:val="single"/>
        </w:rPr>
        <w:t>Patyi Szabolcs polgármester:</w:t>
      </w:r>
      <w:r w:rsidRPr="00A263E4">
        <w:rPr>
          <w:rFonts w:asciiTheme="minorHAnsi" w:hAnsiTheme="minorHAnsi" w:cstheme="minorHAnsi"/>
        </w:rPr>
        <w:t xml:space="preserve"> </w:t>
      </w:r>
      <w:r w:rsidRP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>Igen.</w:t>
      </w:r>
      <w:r>
        <w:rPr>
          <w:rFonts w:asciiTheme="minorHAnsi" w:hAnsiTheme="minorHAnsi" w:cstheme="minorHAnsi"/>
        </w:rPr>
        <w:t xml:space="preserve"> </w:t>
      </w:r>
    </w:p>
    <w:p w14:paraId="47A5684F" w14:textId="77777777" w:rsidR="00AE3E17" w:rsidRDefault="00AE3E17" w:rsidP="00AE3E17">
      <w:pPr>
        <w:pStyle w:val="Nincstrkz"/>
        <w:jc w:val="both"/>
        <w:rPr>
          <w:rFonts w:asciiTheme="minorHAnsi" w:hAnsiTheme="minorHAnsi" w:cstheme="minorHAnsi"/>
        </w:rPr>
      </w:pPr>
    </w:p>
    <w:p w14:paraId="7EF70C5E" w14:textId="0F701983" w:rsidR="00AE3E17" w:rsidRDefault="00AE3E17" w:rsidP="00AE3E17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Nagy Anikó aljegyző:</w:t>
      </w:r>
      <w:r>
        <w:rPr>
          <w:rFonts w:asciiTheme="minorHAnsi" w:hAnsiTheme="minorHAnsi" w:cstheme="minorHAnsi"/>
          <w:sz w:val="24"/>
          <w:szCs w:val="24"/>
        </w:rPr>
        <w:t xml:space="preserve"> A határozati javaslatban a lap megjelenésének gyakorisága negyedévente történik. Amennyiben a Képviselő-testület fél évente szeretné a </w:t>
      </w:r>
      <w:proofErr w:type="spellStart"/>
      <w:r w:rsidR="009167AF">
        <w:rPr>
          <w:rFonts w:asciiTheme="minorHAnsi" w:hAnsiTheme="minorHAnsi" w:cstheme="minorHAnsi"/>
          <w:sz w:val="24"/>
          <w:szCs w:val="24"/>
        </w:rPr>
        <w:t>Csánigi</w:t>
      </w:r>
      <w:proofErr w:type="spellEnd"/>
      <w:r w:rsidR="009167AF">
        <w:rPr>
          <w:rFonts w:asciiTheme="minorHAnsi" w:hAnsiTheme="minorHAnsi" w:cstheme="minorHAnsi"/>
          <w:sz w:val="24"/>
          <w:szCs w:val="24"/>
        </w:rPr>
        <w:t xml:space="preserve"> Hírmondót kiadni, akkor ezt a határozati javaslatban módosítani kell. </w:t>
      </w:r>
    </w:p>
    <w:p w14:paraId="4D5783A7" w14:textId="77777777" w:rsidR="009167AF" w:rsidRPr="00AE3E17" w:rsidRDefault="009167AF" w:rsidP="00AE3E17">
      <w:pPr>
        <w:pStyle w:val="Nincstrkz"/>
        <w:jc w:val="both"/>
        <w:rPr>
          <w:rFonts w:asciiTheme="minorHAnsi" w:hAnsiTheme="minorHAnsi" w:cstheme="minorHAnsi"/>
          <w:sz w:val="24"/>
          <w:szCs w:val="24"/>
        </w:rPr>
      </w:pPr>
    </w:p>
    <w:p w14:paraId="56C4DBF5" w14:textId="0314C1DE" w:rsidR="00AE3E17" w:rsidRPr="00A263E4" w:rsidRDefault="009167AF" w:rsidP="00AE3E17">
      <w:pPr>
        <w:pStyle w:val="Nincstrkz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A263E4">
        <w:rPr>
          <w:rFonts w:asciiTheme="minorHAnsi" w:hAnsiTheme="minorHAnsi" w:cstheme="minorHAnsi"/>
          <w:b/>
          <w:bCs/>
          <w:sz w:val="24"/>
          <w:szCs w:val="24"/>
          <w:u w:val="single"/>
        </w:rPr>
        <w:t>Patyi Szabolcs polgármester:</w:t>
      </w:r>
      <w:r w:rsidRPr="00A263E4">
        <w:rPr>
          <w:rFonts w:asciiTheme="minorHAnsi" w:hAnsiTheme="minorHAnsi" w:cstheme="minorHAnsi"/>
        </w:rPr>
        <w:t xml:space="preserve"> </w:t>
      </w:r>
      <w:r w:rsidR="00AE3E1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>Kéri a</w:t>
      </w:r>
      <w:r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módosított</w:t>
      </w:r>
      <w:r w:rsidR="00AE3E17" w:rsidRPr="00A263E4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határozati javaslat elfogadását. Kéri a Képviselő-testület döntését.</w:t>
      </w:r>
    </w:p>
    <w:p w14:paraId="6700AADD" w14:textId="59373832" w:rsidR="00AE3E17" w:rsidRDefault="00AE3E17" w:rsidP="00EC376E">
      <w:pPr>
        <w:jc w:val="both"/>
        <w:rPr>
          <w:rFonts w:asciiTheme="minorHAnsi" w:hAnsiTheme="minorHAnsi" w:cstheme="minorHAnsi"/>
          <w:bCs/>
        </w:rPr>
      </w:pPr>
    </w:p>
    <w:p w14:paraId="385EECBA" w14:textId="5E8E05AE" w:rsidR="002A2D81" w:rsidRDefault="002A2D81" w:rsidP="00EC376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Más kérdés, hozzászólás nem volt.</w:t>
      </w:r>
    </w:p>
    <w:p w14:paraId="13097996" w14:textId="77777777" w:rsidR="002A2D81" w:rsidRDefault="002A2D81" w:rsidP="00EC376E">
      <w:pPr>
        <w:jc w:val="both"/>
        <w:rPr>
          <w:rFonts w:asciiTheme="minorHAnsi" w:hAnsiTheme="minorHAnsi" w:cstheme="minorHAnsi"/>
          <w:bCs/>
        </w:rPr>
      </w:pPr>
    </w:p>
    <w:p w14:paraId="2D2C42D4" w14:textId="20260688" w:rsidR="00EC376E" w:rsidRDefault="00EC376E" w:rsidP="00EC376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A263E4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60C8873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79DB578D" w14:textId="77777777" w:rsidR="00EC376E" w:rsidRPr="0023341D" w:rsidRDefault="00EC376E" w:rsidP="00EC376E">
      <w:pPr>
        <w:jc w:val="both"/>
        <w:rPr>
          <w:rFonts w:asciiTheme="minorHAnsi" w:hAnsiTheme="minorHAnsi" w:cstheme="minorHAnsi"/>
        </w:rPr>
      </w:pPr>
    </w:p>
    <w:p w14:paraId="6EBAA9C4" w14:textId="5F642048" w:rsidR="00EC376E" w:rsidRPr="003D72B0" w:rsidRDefault="001D2D6B" w:rsidP="00EC376E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C17C9B">
        <w:rPr>
          <w:rFonts w:asciiTheme="minorHAnsi" w:hAnsiTheme="minorHAnsi" w:cstheme="minorHAnsi"/>
          <w:b/>
          <w:u w:val="single"/>
        </w:rPr>
        <w:t>0</w:t>
      </w:r>
      <w:r w:rsidR="00EC376E" w:rsidRPr="003D72B0">
        <w:rPr>
          <w:rFonts w:asciiTheme="minorHAnsi" w:hAnsiTheme="minorHAnsi" w:cstheme="minorHAnsi"/>
          <w:u w:val="single"/>
        </w:rPr>
        <w:t>/</w:t>
      </w:r>
      <w:r w:rsidR="00EC376E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EC376E">
        <w:rPr>
          <w:rFonts w:asciiTheme="minorHAnsi" w:hAnsiTheme="minorHAnsi" w:cstheme="minorHAnsi"/>
          <w:b/>
          <w:bCs/>
          <w:u w:val="single"/>
        </w:rPr>
        <w:t>5</w:t>
      </w:r>
      <w:r w:rsidR="00EC376E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A72CD1">
        <w:rPr>
          <w:rFonts w:asciiTheme="minorHAnsi" w:hAnsiTheme="minorHAnsi" w:cstheme="minorHAnsi"/>
          <w:b/>
          <w:bCs/>
          <w:u w:val="single"/>
        </w:rPr>
        <w:t>(V.26.)</w:t>
      </w:r>
      <w:r w:rsidR="00EC376E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32AE5F18" w14:textId="04CEC317" w:rsidR="00CF2B83" w:rsidRPr="00CF2B83" w:rsidRDefault="00CF2B83" w:rsidP="00CF2B83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Csánig Község Önkormányzatának Képviselő-testülete időszaki lap – újság alapítását határozza el </w:t>
      </w:r>
      <w:proofErr w:type="spellStart"/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>Csánigi</w:t>
      </w:r>
      <w:proofErr w:type="spellEnd"/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Hírmondó címmel. A lap megjelenésének gyakorisága </w:t>
      </w:r>
      <w:proofErr w:type="spellStart"/>
      <w:r w:rsidR="00AE3E17">
        <w:rPr>
          <w:rFonts w:asciiTheme="minorHAnsi" w:eastAsia="Times New Roman" w:hAnsiTheme="minorHAnsi" w:cstheme="minorHAnsi"/>
          <w:sz w:val="24"/>
          <w:szCs w:val="24"/>
          <w:lang w:eastAsia="hu-HU"/>
        </w:rPr>
        <w:t>fél</w:t>
      </w:r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>évente</w:t>
      </w:r>
      <w:proofErr w:type="spellEnd"/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történik. </w:t>
      </w:r>
    </w:p>
    <w:p w14:paraId="6682D962" w14:textId="77777777" w:rsidR="00CF2B83" w:rsidRPr="00CF2B83" w:rsidRDefault="00CF2B83" w:rsidP="00CF2B83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Az időszaki lap kiadója és szerkesztője Csánig község Önkormányzatának Ügyrendi Bizottsága. Az időszaki lap fénymásolási és anyagköltségeire a 2025. évi költségvetés üzemeltetési anyagok beszerzése soron a forrás rendelkezésre áll. </w:t>
      </w:r>
    </w:p>
    <w:p w14:paraId="44DA713F" w14:textId="77777777" w:rsidR="00CF2B83" w:rsidRPr="00CF2B83" w:rsidRDefault="00CF2B83" w:rsidP="00CF2B83">
      <w:pPr>
        <w:pStyle w:val="Nincstrkz"/>
        <w:ind w:left="3686"/>
        <w:jc w:val="both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CF2B83">
        <w:rPr>
          <w:rFonts w:asciiTheme="minorHAnsi" w:eastAsia="Times New Roman" w:hAnsiTheme="minorHAnsi" w:cstheme="minorHAnsi"/>
          <w:sz w:val="24"/>
          <w:szCs w:val="24"/>
          <w:lang w:eastAsia="hu-HU"/>
        </w:rPr>
        <w:t>A Képviselő-testület felkéri a Polgármestert, hogy gondoskodjon az időszaki lap kötelespéldányainak beszolgáltatásáról az Országos Széchenyi Könyvtár részére, továbbá gondoskodjon a kiadvány Impresszummal történő ellátásáról, amelyhez igényelje meg az ISSN számot.</w:t>
      </w:r>
    </w:p>
    <w:p w14:paraId="2BBAB9DD" w14:textId="4BD566FD" w:rsid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</w:p>
    <w:p w14:paraId="357930B9" w14:textId="77777777" w:rsidR="005D7281" w:rsidRP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73615C">
        <w:rPr>
          <w:rFonts w:asciiTheme="minorHAnsi" w:hAnsiTheme="minorHAnsi" w:cstheme="minorHAnsi"/>
          <w:b/>
          <w:bCs/>
          <w:u w:val="single"/>
        </w:rPr>
        <w:t>Felelős:</w:t>
      </w:r>
      <w:r w:rsidRPr="005D7281">
        <w:rPr>
          <w:rFonts w:asciiTheme="minorHAnsi" w:hAnsiTheme="minorHAnsi" w:cstheme="minorHAnsi"/>
        </w:rPr>
        <w:t xml:space="preserve"> Patyi Szabolcs polgármester</w:t>
      </w:r>
    </w:p>
    <w:p w14:paraId="054EF018" w14:textId="77777777" w:rsidR="005D7281" w:rsidRPr="005D7281" w:rsidRDefault="005D7281" w:rsidP="0073615C">
      <w:pPr>
        <w:ind w:left="3686"/>
        <w:jc w:val="both"/>
        <w:rPr>
          <w:rFonts w:asciiTheme="minorHAnsi" w:hAnsiTheme="minorHAnsi" w:cstheme="minorHAnsi"/>
        </w:rPr>
      </w:pPr>
      <w:r w:rsidRPr="0073615C">
        <w:rPr>
          <w:rFonts w:asciiTheme="minorHAnsi" w:hAnsiTheme="minorHAnsi" w:cstheme="minorHAnsi"/>
          <w:b/>
          <w:bCs/>
          <w:u w:val="single"/>
        </w:rPr>
        <w:t>Határidő:</w:t>
      </w:r>
      <w:r w:rsidRPr="005D7281">
        <w:rPr>
          <w:rFonts w:asciiTheme="minorHAnsi" w:hAnsiTheme="minorHAnsi" w:cstheme="minorHAnsi"/>
        </w:rPr>
        <w:t xml:space="preserve"> azonnal</w:t>
      </w:r>
    </w:p>
    <w:p w14:paraId="0C3788F7" w14:textId="77777777" w:rsidR="009167AF" w:rsidRPr="005D7281" w:rsidRDefault="009167AF" w:rsidP="005D7281">
      <w:pPr>
        <w:ind w:left="3686"/>
        <w:rPr>
          <w:rFonts w:asciiTheme="minorHAnsi" w:hAnsiTheme="minorHAnsi" w:cstheme="minorHAnsi"/>
        </w:rPr>
      </w:pPr>
    </w:p>
    <w:p w14:paraId="0985E08E" w14:textId="6C251D04" w:rsidR="00CF2B83" w:rsidRPr="0023341D" w:rsidRDefault="00CF2B83" w:rsidP="00CF2B8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D5FBD6E" w14:textId="77777777" w:rsidR="00CF2B83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="Calibri" w:hAnsi="Calibri" w:cs="Calibri"/>
        </w:rPr>
        <w:t>Döntés útfelújítási pályázat benyújtásáról</w:t>
      </w:r>
      <w:r w:rsidRPr="00643C6E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74F7C605" w14:textId="5D771B50" w:rsidR="00CF2B83" w:rsidRPr="00643C6E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074AF11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76D05C0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2C828A24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696A23F5" w14:textId="3EC2B1DD" w:rsidR="00CF2B83" w:rsidRPr="00615EE2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 xml:space="preserve">Nagy Attiláné városfejlesztési ügyintéző: </w:t>
      </w:r>
      <w:r w:rsidR="00615EE2" w:rsidRPr="00615EE2">
        <w:rPr>
          <w:rFonts w:asciiTheme="minorHAnsi" w:hAnsiTheme="minorHAnsi" w:cstheme="minorHAnsi"/>
        </w:rPr>
        <w:t xml:space="preserve">Az idei évben is megjelent a Magyar Falu Program útépítési felhívása. </w:t>
      </w:r>
      <w:r w:rsidR="00615EE2">
        <w:rPr>
          <w:rFonts w:asciiTheme="minorHAnsi" w:hAnsiTheme="minorHAnsi" w:cstheme="minorHAnsi"/>
        </w:rPr>
        <w:t>Az előterjesztésben tételesen leírta, hogy milyen célterületeket érint a pályázati kiírás. Az önkormányzatnak két utcára van elkészítve teljes felújítási terve, a Rákóczi és a Malom utcákra</w:t>
      </w:r>
      <w:r w:rsidR="00793B31">
        <w:rPr>
          <w:rFonts w:asciiTheme="minorHAnsi" w:hAnsiTheme="minorHAnsi" w:cstheme="minorHAnsi"/>
        </w:rPr>
        <w:t xml:space="preserve">, melyekre már korábban pályáztak, de eredménytelenül. Sajnos az építési költségek növekedése azt mutatja, hogy mind a két utca vonatkozásában a teljes felújítás költsége nem fog beleférni a 45 millió Ft pályázható összegbe. </w:t>
      </w:r>
      <w:r w:rsidR="00D50A0C">
        <w:rPr>
          <w:rFonts w:asciiTheme="minorHAnsi" w:hAnsiTheme="minorHAnsi" w:cstheme="minorHAnsi"/>
        </w:rPr>
        <w:t>E</w:t>
      </w:r>
      <w:r w:rsidR="00793B31">
        <w:rPr>
          <w:rFonts w:asciiTheme="minorHAnsi" w:hAnsiTheme="minorHAnsi" w:cstheme="minorHAnsi"/>
        </w:rPr>
        <w:t>lőzetes költségbecslést végeztettek, melynek várják az árajánlatát. Az előterjesztésben leírta, hogy ennek ismeretében tudja a testület eldönteni, hogy egy vagy mindkét utcára nyújtja be a pályázatot. Kéri a Képviselő-testületet, hogy döntsön arról, hogy ad-e be pályázatot a Rákóczi és a Malom utcák felújítására</w:t>
      </w:r>
      <w:r w:rsidR="00580722">
        <w:rPr>
          <w:rFonts w:asciiTheme="minorHAnsi" w:hAnsiTheme="minorHAnsi" w:cstheme="minorHAnsi"/>
        </w:rPr>
        <w:t>. Amennyiben a költsége</w:t>
      </w:r>
      <w:r w:rsidR="00442471">
        <w:rPr>
          <w:rFonts w:asciiTheme="minorHAnsi" w:hAnsiTheme="minorHAnsi" w:cstheme="minorHAnsi"/>
        </w:rPr>
        <w:t>k</w:t>
      </w:r>
      <w:r w:rsidR="00580722">
        <w:rPr>
          <w:rFonts w:asciiTheme="minorHAnsi" w:hAnsiTheme="minorHAnsi" w:cstheme="minorHAnsi"/>
        </w:rPr>
        <w:t xml:space="preserve"> nem engedik, akkor a </w:t>
      </w:r>
      <w:proofErr w:type="spellStart"/>
      <w:r w:rsidR="00580722">
        <w:rPr>
          <w:rFonts w:asciiTheme="minorHAnsi" w:hAnsiTheme="minorHAnsi" w:cstheme="minorHAnsi"/>
        </w:rPr>
        <w:t>problémásabb</w:t>
      </w:r>
      <w:proofErr w:type="spellEnd"/>
      <w:r w:rsidR="00580722">
        <w:rPr>
          <w:rFonts w:asciiTheme="minorHAnsi" w:hAnsiTheme="minorHAnsi" w:cstheme="minorHAnsi"/>
        </w:rPr>
        <w:t xml:space="preserve"> – polgármester úrral egyeztetve </w:t>
      </w:r>
      <w:r w:rsidR="00442471">
        <w:rPr>
          <w:rFonts w:asciiTheme="minorHAnsi" w:hAnsiTheme="minorHAnsi" w:cstheme="minorHAnsi"/>
        </w:rPr>
        <w:t>–Malom utca felújítását céloznák meg. Alaposan átnézve a felhívást</w:t>
      </w:r>
      <w:r w:rsidR="0029489C">
        <w:rPr>
          <w:rFonts w:asciiTheme="minorHAnsi" w:hAnsiTheme="minorHAnsi" w:cstheme="minorHAnsi"/>
        </w:rPr>
        <w:t>,</w:t>
      </w:r>
      <w:r w:rsidR="00442471">
        <w:rPr>
          <w:rFonts w:asciiTheme="minorHAnsi" w:hAnsiTheme="minorHAnsi" w:cstheme="minorHAnsi"/>
        </w:rPr>
        <w:t xml:space="preserve"> nem megoldható, hogy a Rákóczi utcában csak bizonyos munkafeladatok elvégzésére pályáznának, mivel a burkolat felújítás alapfeltétel. Mellette a vízrendezés, pa</w:t>
      </w:r>
      <w:r w:rsidR="00287EE6">
        <w:rPr>
          <w:rFonts w:asciiTheme="minorHAnsi" w:hAnsiTheme="minorHAnsi" w:cstheme="minorHAnsi"/>
        </w:rPr>
        <w:t>d</w:t>
      </w:r>
      <w:r w:rsidR="00442471">
        <w:rPr>
          <w:rFonts w:asciiTheme="minorHAnsi" w:hAnsiTheme="minorHAnsi" w:cstheme="minorHAnsi"/>
        </w:rPr>
        <w:t xml:space="preserve">ka építés és egyéb feladatok önállóan már nem támogatható a kiírás szerint. Kéri a Képviselő-testületet, hogy döntsön a pályázat benyújtásáról. </w:t>
      </w:r>
    </w:p>
    <w:p w14:paraId="675EA066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678ED436" w14:textId="3B039174" w:rsidR="002A2D81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52C967C9" w14:textId="4E902689" w:rsidR="00D0462A" w:rsidRDefault="00CF2B83" w:rsidP="00222A56">
      <w:pPr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Pr="00D15122">
        <w:rPr>
          <w:rFonts w:asciiTheme="minorHAnsi" w:hAnsiTheme="minorHAnsi" w:cstheme="minorHAnsi"/>
        </w:rPr>
        <w:t xml:space="preserve"> </w:t>
      </w:r>
      <w:r w:rsidR="00D15122">
        <w:rPr>
          <w:rFonts w:asciiTheme="minorHAnsi" w:hAnsiTheme="minorHAnsi" w:cstheme="minorHAnsi"/>
        </w:rPr>
        <w:t>Ahogy az ügyintéző is említette</w:t>
      </w:r>
      <w:r w:rsidR="0029489C">
        <w:rPr>
          <w:rFonts w:asciiTheme="minorHAnsi" w:hAnsiTheme="minorHAnsi" w:cstheme="minorHAnsi"/>
        </w:rPr>
        <w:t>,</w:t>
      </w:r>
      <w:r w:rsidR="00D15122">
        <w:rPr>
          <w:rFonts w:asciiTheme="minorHAnsi" w:hAnsiTheme="minorHAnsi" w:cstheme="minorHAnsi"/>
        </w:rPr>
        <w:t xml:space="preserve"> a tavalyi </w:t>
      </w:r>
      <w:r w:rsidR="0029489C">
        <w:rPr>
          <w:rFonts w:asciiTheme="minorHAnsi" w:hAnsiTheme="minorHAnsi" w:cstheme="minorHAnsi"/>
        </w:rPr>
        <w:t xml:space="preserve">évhez képest az </w:t>
      </w:r>
      <w:r w:rsidR="00D15122">
        <w:rPr>
          <w:rFonts w:asciiTheme="minorHAnsi" w:hAnsiTheme="minorHAnsi" w:cstheme="minorHAnsi"/>
        </w:rPr>
        <w:t>építőanyagok ára</w:t>
      </w:r>
      <w:r w:rsidR="0029489C">
        <w:rPr>
          <w:rFonts w:asciiTheme="minorHAnsi" w:hAnsiTheme="minorHAnsi" w:cstheme="minorHAnsi"/>
        </w:rPr>
        <w:t>i</w:t>
      </w:r>
      <w:r w:rsidR="00D15122">
        <w:rPr>
          <w:rFonts w:asciiTheme="minorHAnsi" w:hAnsiTheme="minorHAnsi" w:cstheme="minorHAnsi"/>
        </w:rPr>
        <w:t xml:space="preserve"> jelentősen megemelkedtek</w:t>
      </w:r>
      <w:r w:rsidR="0029489C">
        <w:rPr>
          <w:rFonts w:asciiTheme="minorHAnsi" w:hAnsiTheme="minorHAnsi" w:cstheme="minorHAnsi"/>
        </w:rPr>
        <w:t>.</w:t>
      </w:r>
      <w:r w:rsidR="00D15122">
        <w:rPr>
          <w:rFonts w:asciiTheme="minorHAnsi" w:hAnsiTheme="minorHAnsi" w:cstheme="minorHAnsi"/>
        </w:rPr>
        <w:t xml:space="preserve"> </w:t>
      </w:r>
      <w:r w:rsidR="0029489C">
        <w:rPr>
          <w:rFonts w:asciiTheme="minorHAnsi" w:hAnsiTheme="minorHAnsi" w:cstheme="minorHAnsi"/>
        </w:rPr>
        <w:t>Egy vállalkozóval</w:t>
      </w:r>
      <w:r w:rsidR="00D15122">
        <w:rPr>
          <w:rFonts w:asciiTheme="minorHAnsi" w:hAnsiTheme="minorHAnsi" w:cstheme="minorHAnsi"/>
        </w:rPr>
        <w:t xml:space="preserve"> megnézték a felújítandó utcákat és </w:t>
      </w:r>
      <w:r w:rsidR="0029489C">
        <w:rPr>
          <w:rFonts w:asciiTheme="minorHAnsi" w:hAnsiTheme="minorHAnsi" w:cstheme="minorHAnsi"/>
        </w:rPr>
        <w:t>megerősítette</w:t>
      </w:r>
      <w:r w:rsidR="00222A56">
        <w:rPr>
          <w:rFonts w:asciiTheme="minorHAnsi" w:hAnsiTheme="minorHAnsi" w:cstheme="minorHAnsi"/>
        </w:rPr>
        <w:t>,</w:t>
      </w:r>
      <w:r w:rsidR="00D15122">
        <w:rPr>
          <w:rFonts w:asciiTheme="minorHAnsi" w:hAnsiTheme="minorHAnsi" w:cstheme="minorHAnsi"/>
        </w:rPr>
        <w:t xml:space="preserve"> hogy a tavalyi ajánlatban lévő felújítások </w:t>
      </w:r>
      <w:r w:rsidR="0029489C">
        <w:rPr>
          <w:rFonts w:asciiTheme="minorHAnsi" w:hAnsiTheme="minorHAnsi" w:cstheme="minorHAnsi"/>
        </w:rPr>
        <w:t xml:space="preserve">mennyisége </w:t>
      </w:r>
      <w:r w:rsidR="00D15122">
        <w:rPr>
          <w:rFonts w:asciiTheme="minorHAnsi" w:hAnsiTheme="minorHAnsi" w:cstheme="minorHAnsi"/>
        </w:rPr>
        <w:t>nem fér bele</w:t>
      </w:r>
      <w:r w:rsidR="0029489C">
        <w:rPr>
          <w:rFonts w:asciiTheme="minorHAnsi" w:hAnsiTheme="minorHAnsi" w:cstheme="minorHAnsi"/>
        </w:rPr>
        <w:t xml:space="preserve"> a pályázati összegbe</w:t>
      </w:r>
      <w:r w:rsidR="00D15122">
        <w:rPr>
          <w:rFonts w:asciiTheme="minorHAnsi" w:hAnsiTheme="minorHAnsi" w:cstheme="minorHAnsi"/>
        </w:rPr>
        <w:t>. Ezért javasolja a képviselő-testületnek, hogy a Malom utca felújítására nyújtsanak be pályázatot</w:t>
      </w:r>
      <w:r w:rsidR="00D0462A">
        <w:rPr>
          <w:rFonts w:asciiTheme="minorHAnsi" w:hAnsiTheme="minorHAnsi" w:cstheme="minorHAnsi"/>
        </w:rPr>
        <w:t>, mert</w:t>
      </w:r>
      <w:r w:rsidR="0029489C">
        <w:rPr>
          <w:rFonts w:asciiTheme="minorHAnsi" w:hAnsiTheme="minorHAnsi" w:cstheme="minorHAnsi"/>
        </w:rPr>
        <w:t xml:space="preserve"> ez a legrosszabb utca a településen, illetve</w:t>
      </w:r>
      <w:r w:rsidR="00D0462A">
        <w:rPr>
          <w:rFonts w:asciiTheme="minorHAnsi" w:hAnsiTheme="minorHAnsi" w:cstheme="minorHAnsi"/>
        </w:rPr>
        <w:t xml:space="preserve"> itt tervekkel rendelkeznek, </w:t>
      </w:r>
      <w:r w:rsidR="0029489C">
        <w:rPr>
          <w:rFonts w:asciiTheme="minorHAnsi" w:hAnsiTheme="minorHAnsi" w:cstheme="minorHAnsi"/>
        </w:rPr>
        <w:t xml:space="preserve">és </w:t>
      </w:r>
      <w:r w:rsidR="00D0462A">
        <w:rPr>
          <w:rFonts w:asciiTheme="minorHAnsi" w:hAnsiTheme="minorHAnsi" w:cstheme="minorHAnsi"/>
        </w:rPr>
        <w:t xml:space="preserve">egyéb költség nincs. </w:t>
      </w:r>
      <w:r w:rsidR="00D15122">
        <w:rPr>
          <w:rFonts w:asciiTheme="minorHAnsi" w:hAnsiTheme="minorHAnsi" w:cstheme="minorHAnsi"/>
        </w:rPr>
        <w:t>A Rákóczi utcában i</w:t>
      </w:r>
      <w:r w:rsidR="00D0462A">
        <w:rPr>
          <w:rFonts w:asciiTheme="minorHAnsi" w:hAnsiTheme="minorHAnsi" w:cstheme="minorHAnsi"/>
        </w:rPr>
        <w:t xml:space="preserve">s </w:t>
      </w:r>
      <w:r w:rsidR="00D15122">
        <w:rPr>
          <w:rFonts w:asciiTheme="minorHAnsi" w:hAnsiTheme="minorHAnsi" w:cstheme="minorHAnsi"/>
        </w:rPr>
        <w:t xml:space="preserve">vannak </w:t>
      </w:r>
      <w:r w:rsidR="00D0462A">
        <w:rPr>
          <w:rFonts w:asciiTheme="minorHAnsi" w:hAnsiTheme="minorHAnsi" w:cstheme="minorHAnsi"/>
        </w:rPr>
        <w:t>hibák, amiket megpróbál</w:t>
      </w:r>
      <w:r w:rsidR="0029489C">
        <w:rPr>
          <w:rFonts w:asciiTheme="minorHAnsi" w:hAnsiTheme="minorHAnsi" w:cstheme="minorHAnsi"/>
        </w:rPr>
        <w:t>ná</w:t>
      </w:r>
      <w:r w:rsidR="00222A56">
        <w:rPr>
          <w:rFonts w:asciiTheme="minorHAnsi" w:hAnsiTheme="minorHAnsi" w:cstheme="minorHAnsi"/>
        </w:rPr>
        <w:t>k</w:t>
      </w:r>
      <w:r w:rsidR="00D0462A">
        <w:rPr>
          <w:rFonts w:asciiTheme="minorHAnsi" w:hAnsiTheme="minorHAnsi" w:cstheme="minorHAnsi"/>
        </w:rPr>
        <w:t xml:space="preserve"> máshogy</w:t>
      </w:r>
      <w:r w:rsidR="0029489C">
        <w:rPr>
          <w:rFonts w:asciiTheme="minorHAnsi" w:hAnsiTheme="minorHAnsi" w:cstheme="minorHAnsi"/>
        </w:rPr>
        <w:t xml:space="preserve">an </w:t>
      </w:r>
      <w:r w:rsidR="00D0462A">
        <w:rPr>
          <w:rFonts w:asciiTheme="minorHAnsi" w:hAnsiTheme="minorHAnsi" w:cstheme="minorHAnsi"/>
        </w:rPr>
        <w:t>megoldani.</w:t>
      </w:r>
    </w:p>
    <w:p w14:paraId="660A2201" w14:textId="77777777" w:rsidR="00D0462A" w:rsidRDefault="00D0462A" w:rsidP="00CF2B83">
      <w:pPr>
        <w:spacing w:line="269" w:lineRule="auto"/>
        <w:jc w:val="both"/>
        <w:rPr>
          <w:rFonts w:asciiTheme="minorHAnsi" w:hAnsiTheme="minorHAnsi" w:cstheme="minorHAnsi"/>
        </w:rPr>
      </w:pPr>
    </w:p>
    <w:p w14:paraId="588818C3" w14:textId="375DA693" w:rsidR="00D0462A" w:rsidRPr="00D0462A" w:rsidRDefault="00D0462A" w:rsidP="00222A56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Pr="00222A56">
        <w:rPr>
          <w:rFonts w:asciiTheme="minorHAnsi" w:hAnsiTheme="minorHAnsi" w:cstheme="minorHAnsi"/>
        </w:rPr>
        <w:t xml:space="preserve"> </w:t>
      </w:r>
      <w:r w:rsidR="00222A56">
        <w:rPr>
          <w:rFonts w:asciiTheme="minorHAnsi" w:hAnsiTheme="minorHAnsi" w:cstheme="minorHAnsi"/>
        </w:rPr>
        <w:t>T</w:t>
      </w:r>
      <w:r w:rsidRPr="00D0462A">
        <w:rPr>
          <w:rFonts w:asciiTheme="minorHAnsi" w:hAnsiTheme="minorHAnsi" w:cstheme="minorHAnsi"/>
        </w:rPr>
        <w:t>ervezésnek</w:t>
      </w:r>
      <w:r>
        <w:rPr>
          <w:rFonts w:asciiTheme="minorHAnsi" w:hAnsiTheme="minorHAnsi" w:cstheme="minorHAnsi"/>
        </w:rPr>
        <w:t xml:space="preserve"> nincsen költsége. </w:t>
      </w:r>
      <w:r w:rsidR="00222A56">
        <w:rPr>
          <w:rFonts w:asciiTheme="minorHAnsi" w:hAnsiTheme="minorHAnsi" w:cstheme="minorHAnsi"/>
        </w:rPr>
        <w:t>Az előzetes b</w:t>
      </w:r>
      <w:r>
        <w:rPr>
          <w:rFonts w:asciiTheme="minorHAnsi" w:hAnsiTheme="minorHAnsi" w:cstheme="minorHAnsi"/>
        </w:rPr>
        <w:t xml:space="preserve">ecslések alapján a </w:t>
      </w:r>
      <w:r w:rsidR="00222A56">
        <w:rPr>
          <w:rFonts w:asciiTheme="minorHAnsi" w:hAnsiTheme="minorHAnsi" w:cstheme="minorHAnsi"/>
        </w:rPr>
        <w:t xml:space="preserve">felújítás várható költsége a </w:t>
      </w:r>
      <w:r>
        <w:rPr>
          <w:rFonts w:asciiTheme="minorHAnsi" w:hAnsiTheme="minorHAnsi" w:cstheme="minorHAnsi"/>
        </w:rPr>
        <w:t>Rákóczi utc</w:t>
      </w:r>
      <w:r w:rsidR="00222A56">
        <w:rPr>
          <w:rFonts w:asciiTheme="minorHAnsi" w:hAnsiTheme="minorHAnsi" w:cstheme="minorHAnsi"/>
        </w:rPr>
        <w:t>ában</w:t>
      </w:r>
      <w:r>
        <w:rPr>
          <w:rFonts w:asciiTheme="minorHAnsi" w:hAnsiTheme="minorHAnsi" w:cstheme="minorHAnsi"/>
        </w:rPr>
        <w:t xml:space="preserve"> 37.200.000 Ft, a Malom utc</w:t>
      </w:r>
      <w:r w:rsidR="00222A56">
        <w:rPr>
          <w:rFonts w:asciiTheme="minorHAnsi" w:hAnsiTheme="minorHAnsi" w:cstheme="minorHAnsi"/>
        </w:rPr>
        <w:t>ában</w:t>
      </w:r>
      <w:r>
        <w:rPr>
          <w:rFonts w:asciiTheme="minorHAnsi" w:hAnsiTheme="minorHAnsi" w:cstheme="minorHAnsi"/>
        </w:rPr>
        <w:t xml:space="preserve"> pedig </w:t>
      </w:r>
      <w:r w:rsidR="00CF73D8">
        <w:rPr>
          <w:rFonts w:asciiTheme="minorHAnsi" w:hAnsiTheme="minorHAnsi" w:cstheme="minorHAnsi"/>
        </w:rPr>
        <w:t xml:space="preserve">közel </w:t>
      </w:r>
      <w:proofErr w:type="gramStart"/>
      <w:r w:rsidR="00CF73D8">
        <w:rPr>
          <w:rFonts w:asciiTheme="minorHAnsi" w:hAnsiTheme="minorHAnsi" w:cstheme="minorHAnsi"/>
        </w:rPr>
        <w:t>21.000</w:t>
      </w:r>
      <w:r w:rsidR="00222A56">
        <w:rPr>
          <w:rFonts w:asciiTheme="minorHAnsi" w:hAnsiTheme="minorHAnsi" w:cstheme="minorHAnsi"/>
        </w:rPr>
        <w:t>.</w:t>
      </w:r>
      <w:r w:rsidR="00CF73D8">
        <w:rPr>
          <w:rFonts w:asciiTheme="minorHAnsi" w:hAnsiTheme="minorHAnsi" w:cstheme="minorHAnsi"/>
        </w:rPr>
        <w:t>000,-</w:t>
      </w:r>
      <w:proofErr w:type="gramEnd"/>
      <w:r w:rsidR="00CF73D8">
        <w:rPr>
          <w:rFonts w:asciiTheme="minorHAnsi" w:hAnsiTheme="minorHAnsi" w:cstheme="minorHAnsi"/>
        </w:rPr>
        <w:t>Ft.</w:t>
      </w:r>
      <w:r>
        <w:rPr>
          <w:rFonts w:asciiTheme="minorHAnsi" w:hAnsiTheme="minorHAnsi" w:cstheme="minorHAnsi"/>
        </w:rPr>
        <w:t xml:space="preserve"> </w:t>
      </w:r>
      <w:r w:rsidR="00222A56">
        <w:rPr>
          <w:rFonts w:asciiTheme="minorHAnsi" w:hAnsiTheme="minorHAnsi" w:cstheme="minorHAnsi"/>
        </w:rPr>
        <w:t>Várják a</w:t>
      </w:r>
      <w:r w:rsidR="00CF73D8">
        <w:rPr>
          <w:rFonts w:asciiTheme="minorHAnsi" w:hAnsiTheme="minorHAnsi" w:cstheme="minorHAnsi"/>
        </w:rPr>
        <w:t xml:space="preserve"> pontos terv szerint</w:t>
      </w:r>
      <w:r w:rsidR="00222A56">
        <w:rPr>
          <w:rFonts w:asciiTheme="minorHAnsi" w:hAnsiTheme="minorHAnsi" w:cstheme="minorHAnsi"/>
        </w:rPr>
        <w:t xml:space="preserve"> árajánlatokat a felújítási munkákra. </w:t>
      </w:r>
      <w:r>
        <w:rPr>
          <w:rFonts w:asciiTheme="minorHAnsi" w:hAnsiTheme="minorHAnsi" w:cstheme="minorHAnsi"/>
        </w:rPr>
        <w:t xml:space="preserve"> </w:t>
      </w:r>
    </w:p>
    <w:p w14:paraId="1E68F2F8" w14:textId="77777777" w:rsidR="00D0462A" w:rsidRDefault="00D0462A" w:rsidP="00CF2B83">
      <w:pPr>
        <w:spacing w:line="269" w:lineRule="auto"/>
        <w:jc w:val="both"/>
        <w:rPr>
          <w:rFonts w:asciiTheme="minorHAnsi" w:hAnsiTheme="minorHAnsi" w:cstheme="minorHAnsi"/>
        </w:rPr>
      </w:pPr>
    </w:p>
    <w:p w14:paraId="26FA566E" w14:textId="6448E7CE" w:rsidR="00CF2B83" w:rsidRPr="00CB24E2" w:rsidRDefault="00D0462A" w:rsidP="00222A56">
      <w:pPr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 w:rsidR="00954FFA">
        <w:rPr>
          <w:rFonts w:asciiTheme="minorHAnsi" w:hAnsiTheme="minorHAnsi" w:cstheme="minorHAnsi"/>
        </w:rPr>
        <w:t xml:space="preserve"> </w:t>
      </w:r>
      <w:r w:rsidR="007B7B62">
        <w:rPr>
          <w:rFonts w:asciiTheme="minorHAnsi" w:hAnsiTheme="minorHAnsi" w:cstheme="minorHAnsi"/>
        </w:rPr>
        <w:t>Kéri a Képviselő-testület tagjait, hogy</w:t>
      </w:r>
      <w:r w:rsidR="00954FFA">
        <w:rPr>
          <w:rFonts w:asciiTheme="minorHAnsi" w:hAnsiTheme="minorHAnsi" w:cstheme="minorHAnsi"/>
        </w:rPr>
        <w:t xml:space="preserve"> támogass</w:t>
      </w:r>
      <w:r w:rsidR="007B7B62">
        <w:rPr>
          <w:rFonts w:asciiTheme="minorHAnsi" w:hAnsiTheme="minorHAnsi" w:cstheme="minorHAnsi"/>
        </w:rPr>
        <w:t>ák</w:t>
      </w:r>
      <w:r w:rsidR="00954FFA">
        <w:rPr>
          <w:rFonts w:asciiTheme="minorHAnsi" w:hAnsiTheme="minorHAnsi" w:cstheme="minorHAnsi"/>
        </w:rPr>
        <w:t xml:space="preserve"> a pályázat benyújtását</w:t>
      </w:r>
      <w:r w:rsidR="007B7B62">
        <w:rPr>
          <w:rFonts w:asciiTheme="minorHAnsi" w:hAnsiTheme="minorHAnsi" w:cstheme="minorHAnsi"/>
        </w:rPr>
        <w:t xml:space="preserve"> a Malom utcára</w:t>
      </w:r>
      <w:r w:rsidR="00954FFA">
        <w:rPr>
          <w:rFonts w:asciiTheme="minorHAnsi" w:hAnsiTheme="minorHAnsi" w:cstheme="minorHAnsi"/>
        </w:rPr>
        <w:t>.</w:t>
      </w:r>
      <w:r w:rsidR="00CF2B83">
        <w:rPr>
          <w:rFonts w:asciiTheme="minorHAnsi" w:hAnsiTheme="minorHAnsi" w:cstheme="minorHAnsi"/>
        </w:rPr>
        <w:t xml:space="preserve"> Kéri a Képviselő-testület döntését.</w:t>
      </w:r>
    </w:p>
    <w:p w14:paraId="72C12087" w14:textId="77777777" w:rsidR="002A2D81" w:rsidRDefault="002A2D81" w:rsidP="00CF2B83">
      <w:pPr>
        <w:jc w:val="both"/>
        <w:rPr>
          <w:rFonts w:asciiTheme="minorHAnsi" w:hAnsiTheme="minorHAnsi" w:cstheme="minorHAnsi"/>
          <w:bCs/>
        </w:rPr>
      </w:pPr>
    </w:p>
    <w:p w14:paraId="61CB3BB1" w14:textId="2DE20D63" w:rsidR="00CF2B83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Más k</w:t>
      </w:r>
      <w:r w:rsidR="00CF2B83">
        <w:rPr>
          <w:rFonts w:asciiTheme="minorHAnsi" w:hAnsiTheme="minorHAnsi" w:cstheme="minorHAnsi"/>
        </w:rPr>
        <w:t>érdés, hozzászólás nem volt.</w:t>
      </w:r>
    </w:p>
    <w:p w14:paraId="4CBDDBE1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2AA913C4" w14:textId="202FA84D" w:rsidR="00CF2B83" w:rsidRDefault="00CF2B83" w:rsidP="00CF2B8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D1512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368158E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3B0FA9C6" w14:textId="77777777" w:rsidR="00CF2B83" w:rsidRPr="0023341D" w:rsidRDefault="00CF2B83" w:rsidP="00CF2B83">
      <w:pPr>
        <w:jc w:val="both"/>
        <w:rPr>
          <w:rFonts w:asciiTheme="minorHAnsi" w:hAnsiTheme="minorHAnsi" w:cstheme="minorHAnsi"/>
        </w:rPr>
      </w:pPr>
    </w:p>
    <w:p w14:paraId="62F0EBD1" w14:textId="56F5A478" w:rsidR="00CF2B83" w:rsidRPr="003D72B0" w:rsidRDefault="001D2D6B" w:rsidP="00CF2B83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51</w:t>
      </w:r>
      <w:r w:rsidR="00CF2B83" w:rsidRPr="003D72B0">
        <w:rPr>
          <w:rFonts w:asciiTheme="minorHAnsi" w:hAnsiTheme="minorHAnsi" w:cstheme="minorHAnsi"/>
          <w:u w:val="single"/>
        </w:rPr>
        <w:t>/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CF2B83">
        <w:rPr>
          <w:rFonts w:asciiTheme="minorHAnsi" w:hAnsiTheme="minorHAnsi" w:cstheme="minorHAnsi"/>
          <w:b/>
          <w:bCs/>
          <w:u w:val="single"/>
        </w:rPr>
        <w:t>5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2B83">
        <w:rPr>
          <w:rFonts w:asciiTheme="minorHAnsi" w:hAnsiTheme="minorHAnsi" w:cstheme="minorHAnsi"/>
          <w:b/>
          <w:bCs/>
          <w:u w:val="single"/>
        </w:rPr>
        <w:t>(V.26.)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48A90F7" w14:textId="6A9CD384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</w:rPr>
        <w:t>Csánig Község Önkormányzatának Képviselő-testülete pályázatot nyújt be a Magyar Falu Program „Út, híd, járda építése/felújítása, gyalogos-átkelőhely kialakítása, fejlesztése című MFP-UHJ/2025 kódszámú alprogramra</w:t>
      </w:r>
      <w:r w:rsidR="00F11EAD">
        <w:rPr>
          <w:rFonts w:asciiTheme="minorHAnsi" w:hAnsiTheme="minorHAnsi" w:cstheme="minorHAnsi"/>
        </w:rPr>
        <w:t>”</w:t>
      </w:r>
      <w:r w:rsidRPr="00CF2B83">
        <w:rPr>
          <w:rFonts w:asciiTheme="minorHAnsi" w:hAnsiTheme="minorHAnsi" w:cstheme="minorHAnsi"/>
        </w:rPr>
        <w:t>, a Malom utc</w:t>
      </w:r>
      <w:r w:rsidR="002F3777">
        <w:rPr>
          <w:rFonts w:asciiTheme="minorHAnsi" w:hAnsiTheme="minorHAnsi" w:cstheme="minorHAnsi"/>
        </w:rPr>
        <w:t>a</w:t>
      </w:r>
      <w:r w:rsidRPr="00CF2B83">
        <w:rPr>
          <w:rFonts w:asciiTheme="minorHAnsi" w:hAnsiTheme="minorHAnsi" w:cstheme="minorHAnsi"/>
        </w:rPr>
        <w:t xml:space="preserve"> felújítására</w:t>
      </w:r>
      <w:r w:rsidR="00F11EAD">
        <w:rPr>
          <w:rFonts w:asciiTheme="minorHAnsi" w:hAnsiTheme="minorHAnsi" w:cstheme="minorHAnsi"/>
        </w:rPr>
        <w:t>.</w:t>
      </w:r>
    </w:p>
    <w:p w14:paraId="02E856A2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</w:rPr>
        <w:t>A pályázati támogatással megvalósítani kívánt beruházás költsége csak a 100%-os támogatás mértékéig határozható meg.</w:t>
      </w:r>
    </w:p>
    <w:p w14:paraId="265044EB" w14:textId="77777777" w:rsidR="00CF2B83" w:rsidRPr="00CF2B83" w:rsidRDefault="00CF2B83" w:rsidP="00CF2B83">
      <w:pPr>
        <w:ind w:left="3686"/>
        <w:rPr>
          <w:rFonts w:asciiTheme="minorHAnsi" w:hAnsiTheme="minorHAnsi" w:cstheme="minorHAnsi"/>
        </w:rPr>
      </w:pPr>
    </w:p>
    <w:p w14:paraId="7070AA76" w14:textId="77777777" w:rsidR="00CF2B83" w:rsidRPr="00CF2B83" w:rsidRDefault="00CF2B83" w:rsidP="00CF2B83">
      <w:pPr>
        <w:ind w:left="3686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Felelős:</w:t>
      </w:r>
      <w:r w:rsidRPr="00CF2B83">
        <w:rPr>
          <w:rFonts w:asciiTheme="minorHAnsi" w:hAnsiTheme="minorHAnsi" w:cstheme="minorHAnsi"/>
        </w:rPr>
        <w:t xml:space="preserve"> Patyi Szabolcs polgármester</w:t>
      </w:r>
    </w:p>
    <w:p w14:paraId="2D485F76" w14:textId="77777777" w:rsidR="00CF2B83" w:rsidRPr="00CF2B83" w:rsidRDefault="00CF2B83" w:rsidP="00CF2B83">
      <w:pPr>
        <w:ind w:left="3686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Határidő:</w:t>
      </w:r>
      <w:r w:rsidRPr="00CF2B83">
        <w:rPr>
          <w:rFonts w:asciiTheme="minorHAnsi" w:hAnsiTheme="minorHAnsi" w:cstheme="minorHAnsi"/>
        </w:rPr>
        <w:t xml:space="preserve"> azonnal</w:t>
      </w:r>
    </w:p>
    <w:p w14:paraId="51F4CD59" w14:textId="77777777" w:rsidR="00EC376E" w:rsidRDefault="00EC376E" w:rsidP="00EC376E">
      <w:pPr>
        <w:jc w:val="both"/>
        <w:rPr>
          <w:rFonts w:asciiTheme="minorHAnsi" w:hAnsiTheme="minorHAnsi" w:cstheme="minorHAnsi"/>
        </w:rPr>
      </w:pPr>
    </w:p>
    <w:p w14:paraId="1C598561" w14:textId="77777777" w:rsidR="007B7B62" w:rsidRDefault="007B7B62" w:rsidP="00EC376E">
      <w:pPr>
        <w:jc w:val="both"/>
        <w:rPr>
          <w:rFonts w:asciiTheme="minorHAnsi" w:hAnsiTheme="minorHAnsi" w:cstheme="minorHAnsi"/>
        </w:rPr>
      </w:pPr>
    </w:p>
    <w:p w14:paraId="555A94BF" w14:textId="50CEC184" w:rsidR="00CF2B83" w:rsidRPr="0023341D" w:rsidRDefault="00CF2B83" w:rsidP="00CF2B8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10.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1120761" w14:textId="77777777" w:rsidR="00CF2B83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="Calibri" w:hAnsi="Calibri" w:cs="Calibri"/>
        </w:rPr>
        <w:t>Rendezési tervhez érkezett vélemények elfogadása</w:t>
      </w:r>
      <w:r w:rsidRPr="00643C6E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7005F12C" w14:textId="7ADB7B31" w:rsidR="00CF2B83" w:rsidRPr="00643C6E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2F021202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D79954A" w14:textId="65D44DCC" w:rsidR="00CF2B83" w:rsidRDefault="00CF2B83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Vas Vármegyei Kormányhivatal levele a jegyzőkönyv mellékleteként csatolva.</w:t>
      </w:r>
    </w:p>
    <w:p w14:paraId="3C612B6C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E85AC5D" w14:textId="57206BEF" w:rsidR="00CF2B83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 w:rsidRPr="004D2DF2">
        <w:rPr>
          <w:rFonts w:asciiTheme="minorHAnsi" w:hAnsiTheme="minorHAnsi" w:cstheme="minorHAnsi"/>
          <w:b/>
          <w:bCs/>
        </w:rPr>
        <w:t xml:space="preserve"> </w:t>
      </w:r>
      <w:r w:rsidR="00954FFA" w:rsidRPr="00954FFA">
        <w:rPr>
          <w:rFonts w:asciiTheme="minorHAnsi" w:hAnsiTheme="minorHAnsi" w:cstheme="minorHAnsi"/>
        </w:rPr>
        <w:t>J</w:t>
      </w:r>
      <w:r w:rsidR="00954FFA">
        <w:rPr>
          <w:rFonts w:asciiTheme="minorHAnsi" w:hAnsiTheme="minorHAnsi" w:cstheme="minorHAnsi"/>
        </w:rPr>
        <w:t>o</w:t>
      </w:r>
      <w:r w:rsidR="00954FFA" w:rsidRPr="00954FFA">
        <w:rPr>
          <w:rFonts w:asciiTheme="minorHAnsi" w:hAnsiTheme="minorHAnsi" w:cstheme="minorHAnsi"/>
        </w:rPr>
        <w:t xml:space="preserve">gszabály </w:t>
      </w:r>
      <w:r w:rsidR="00954FFA">
        <w:rPr>
          <w:rFonts w:asciiTheme="minorHAnsi" w:hAnsiTheme="minorHAnsi" w:cstheme="minorHAnsi"/>
        </w:rPr>
        <w:t xml:space="preserve">változás </w:t>
      </w:r>
      <w:r w:rsidR="00954FFA" w:rsidRPr="00954FFA">
        <w:rPr>
          <w:rFonts w:asciiTheme="minorHAnsi" w:hAnsiTheme="minorHAnsi" w:cstheme="minorHAnsi"/>
        </w:rPr>
        <w:t>volt</w:t>
      </w:r>
      <w:r w:rsidR="00954FFA">
        <w:rPr>
          <w:rFonts w:asciiTheme="minorHAnsi" w:hAnsiTheme="minorHAnsi" w:cstheme="minorHAnsi"/>
        </w:rPr>
        <w:t xml:space="preserve">, új véleményezési eljárást írt elő a </w:t>
      </w:r>
      <w:r w:rsidR="00AA6E4B">
        <w:rPr>
          <w:rFonts w:asciiTheme="minorHAnsi" w:hAnsiTheme="minorHAnsi" w:cstheme="minorHAnsi"/>
        </w:rPr>
        <w:t>F</w:t>
      </w:r>
      <w:r w:rsidR="00954FFA">
        <w:rPr>
          <w:rFonts w:asciiTheme="minorHAnsi" w:hAnsiTheme="minorHAnsi" w:cstheme="minorHAnsi"/>
        </w:rPr>
        <w:t>őépítészasszony</w:t>
      </w:r>
      <w:r w:rsidR="00222A56">
        <w:rPr>
          <w:rFonts w:asciiTheme="minorHAnsi" w:hAnsiTheme="minorHAnsi" w:cstheme="minorHAnsi"/>
        </w:rPr>
        <w:t>, mely</w:t>
      </w:r>
      <w:r w:rsidR="00954FFA">
        <w:rPr>
          <w:rFonts w:asciiTheme="minorHAnsi" w:hAnsiTheme="minorHAnsi" w:cstheme="minorHAnsi"/>
        </w:rPr>
        <w:t xml:space="preserve"> </w:t>
      </w:r>
      <w:r w:rsidR="007B7B62">
        <w:rPr>
          <w:rFonts w:asciiTheme="minorHAnsi" w:hAnsiTheme="minorHAnsi" w:cstheme="minorHAnsi"/>
        </w:rPr>
        <w:t>lezajlott</w:t>
      </w:r>
      <w:r w:rsidR="00954FFA">
        <w:rPr>
          <w:rFonts w:asciiTheme="minorHAnsi" w:hAnsiTheme="minorHAnsi" w:cstheme="minorHAnsi"/>
        </w:rPr>
        <w:t xml:space="preserve">. </w:t>
      </w:r>
      <w:r w:rsidR="00567576">
        <w:rPr>
          <w:rFonts w:asciiTheme="minorHAnsi" w:hAnsiTheme="minorHAnsi" w:cstheme="minorHAnsi"/>
        </w:rPr>
        <w:t>A s</w:t>
      </w:r>
      <w:r w:rsidR="00954FFA">
        <w:rPr>
          <w:rFonts w:asciiTheme="minorHAnsi" w:hAnsiTheme="minorHAnsi" w:cstheme="minorHAnsi"/>
        </w:rPr>
        <w:t>zakhatóságo</w:t>
      </w:r>
      <w:r w:rsidR="00222A56">
        <w:rPr>
          <w:rFonts w:asciiTheme="minorHAnsi" w:hAnsiTheme="minorHAnsi" w:cstheme="minorHAnsi"/>
        </w:rPr>
        <w:t>k</w:t>
      </w:r>
      <w:r w:rsidR="00954FFA">
        <w:rPr>
          <w:rFonts w:asciiTheme="minorHAnsi" w:hAnsiTheme="minorHAnsi" w:cstheme="minorHAnsi"/>
        </w:rPr>
        <w:t xml:space="preserve"> kifogás nélkül hozzájárultak a t</w:t>
      </w:r>
      <w:r w:rsidR="007B7B62">
        <w:rPr>
          <w:rFonts w:asciiTheme="minorHAnsi" w:hAnsiTheme="minorHAnsi" w:cstheme="minorHAnsi"/>
        </w:rPr>
        <w:t>erv</w:t>
      </w:r>
      <w:r w:rsidR="00954FFA">
        <w:rPr>
          <w:rFonts w:asciiTheme="minorHAnsi" w:hAnsiTheme="minorHAnsi" w:cstheme="minorHAnsi"/>
        </w:rPr>
        <w:t>dokumentációhoz. A</w:t>
      </w:r>
      <w:r w:rsidR="00AA6E4B">
        <w:rPr>
          <w:rFonts w:asciiTheme="minorHAnsi" w:hAnsiTheme="minorHAnsi" w:cstheme="minorHAnsi"/>
        </w:rPr>
        <w:t>z Állami F</w:t>
      </w:r>
      <w:r w:rsidR="00954FFA">
        <w:rPr>
          <w:rFonts w:asciiTheme="minorHAnsi" w:hAnsiTheme="minorHAnsi" w:cstheme="minorHAnsi"/>
        </w:rPr>
        <w:t>őépítészasszony jelz</w:t>
      </w:r>
      <w:r w:rsidR="00567576">
        <w:rPr>
          <w:rFonts w:asciiTheme="minorHAnsi" w:hAnsiTheme="minorHAnsi" w:cstheme="minorHAnsi"/>
        </w:rPr>
        <w:t>ése alapján</w:t>
      </w:r>
      <w:r w:rsidR="00954FFA">
        <w:rPr>
          <w:rFonts w:asciiTheme="minorHAnsi" w:hAnsiTheme="minorHAnsi" w:cstheme="minorHAnsi"/>
        </w:rPr>
        <w:t>, egy-két helyen igényel átdolgozást</w:t>
      </w:r>
      <w:r w:rsidR="007B7B62">
        <w:rPr>
          <w:rFonts w:asciiTheme="minorHAnsi" w:hAnsiTheme="minorHAnsi" w:cstheme="minorHAnsi"/>
        </w:rPr>
        <w:t xml:space="preserve">, </w:t>
      </w:r>
      <w:r w:rsidR="00954FFA">
        <w:rPr>
          <w:rFonts w:asciiTheme="minorHAnsi" w:hAnsiTheme="minorHAnsi" w:cstheme="minorHAnsi"/>
        </w:rPr>
        <w:t>m</w:t>
      </w:r>
      <w:r w:rsidR="007B7B62">
        <w:rPr>
          <w:rFonts w:asciiTheme="minorHAnsi" w:hAnsiTheme="minorHAnsi" w:cstheme="minorHAnsi"/>
        </w:rPr>
        <w:t>ely</w:t>
      </w:r>
      <w:r w:rsidR="00954FFA">
        <w:rPr>
          <w:rFonts w:asciiTheme="minorHAnsi" w:hAnsiTheme="minorHAnsi" w:cstheme="minorHAnsi"/>
        </w:rPr>
        <w:t xml:space="preserve"> folyamatban van</w:t>
      </w:r>
      <w:r w:rsidR="007B7B62">
        <w:rPr>
          <w:rFonts w:asciiTheme="minorHAnsi" w:hAnsiTheme="minorHAnsi" w:cstheme="minorHAnsi"/>
        </w:rPr>
        <w:t>, de</w:t>
      </w:r>
      <w:r w:rsidR="00AA6E4B">
        <w:rPr>
          <w:rFonts w:asciiTheme="minorHAnsi" w:hAnsiTheme="minorHAnsi" w:cstheme="minorHAnsi"/>
        </w:rPr>
        <w:t xml:space="preserve"> a Képviselő-testületnek a záróvélemény benyújtása előtt a beérkezett véleményeket el kell fogadni és a partnerségi egyeztetést le kell folytatni, amit az előző hónapban megtettek. Kéri a képviselő-testületet, hogy az előterjesztésben leírt határozati javaslatot fogadja el.</w:t>
      </w:r>
    </w:p>
    <w:p w14:paraId="04594BFA" w14:textId="77777777" w:rsidR="00AA6E4B" w:rsidRDefault="00AA6E4B" w:rsidP="00CF2B83">
      <w:pPr>
        <w:jc w:val="both"/>
        <w:rPr>
          <w:rFonts w:asciiTheme="minorHAnsi" w:hAnsiTheme="minorHAnsi" w:cstheme="minorHAnsi"/>
        </w:rPr>
      </w:pPr>
    </w:p>
    <w:p w14:paraId="29B761A3" w14:textId="5C6A1F74" w:rsidR="002A2D81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93265B1" w14:textId="77777777" w:rsidR="00CF2B83" w:rsidRPr="00CB24E2" w:rsidRDefault="00CF2B83" w:rsidP="00CF2B83">
      <w:pPr>
        <w:spacing w:line="269" w:lineRule="auto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 xml:space="preserve">z előterjesztéshez csatolt határozati javaslat </w:t>
      </w:r>
      <w:r w:rsidRPr="00CB24E2">
        <w:rPr>
          <w:rFonts w:asciiTheme="minorHAnsi" w:hAnsiTheme="minorHAnsi" w:cstheme="minorHAnsi"/>
        </w:rPr>
        <w:t>elfogadását.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4D742585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7BD04092" w14:textId="5254D4FC" w:rsidR="00CF2B83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CF2B83">
        <w:rPr>
          <w:rFonts w:asciiTheme="minorHAnsi" w:hAnsiTheme="minorHAnsi" w:cstheme="minorHAnsi"/>
        </w:rPr>
        <w:t>érdés, hozzászólás nem volt.</w:t>
      </w:r>
    </w:p>
    <w:p w14:paraId="7F4A1865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5896E888" w14:textId="5ECE7650" w:rsidR="00CF2B83" w:rsidRDefault="00CF2B83" w:rsidP="00CF2B8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7B7B62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0637D67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3CEA3A5" w14:textId="77777777" w:rsidR="00CF2B83" w:rsidRPr="0023341D" w:rsidRDefault="00CF2B83" w:rsidP="00CF2B83">
      <w:pPr>
        <w:jc w:val="both"/>
        <w:rPr>
          <w:rFonts w:asciiTheme="minorHAnsi" w:hAnsiTheme="minorHAnsi" w:cstheme="minorHAnsi"/>
        </w:rPr>
      </w:pPr>
    </w:p>
    <w:p w14:paraId="5968D8DE" w14:textId="068D9728" w:rsidR="00CF2B83" w:rsidRPr="003D72B0" w:rsidRDefault="001D2D6B" w:rsidP="00CF2B83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52</w:t>
      </w:r>
      <w:r w:rsidR="00CF2B83" w:rsidRPr="003D72B0">
        <w:rPr>
          <w:rFonts w:asciiTheme="minorHAnsi" w:hAnsiTheme="minorHAnsi" w:cstheme="minorHAnsi"/>
          <w:u w:val="single"/>
        </w:rPr>
        <w:t>/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CF2B83">
        <w:rPr>
          <w:rFonts w:asciiTheme="minorHAnsi" w:hAnsiTheme="minorHAnsi" w:cstheme="minorHAnsi"/>
          <w:b/>
          <w:bCs/>
          <w:u w:val="single"/>
        </w:rPr>
        <w:t>5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2B83">
        <w:rPr>
          <w:rFonts w:asciiTheme="minorHAnsi" w:hAnsiTheme="minorHAnsi" w:cstheme="minorHAnsi"/>
          <w:b/>
          <w:bCs/>
          <w:u w:val="single"/>
        </w:rPr>
        <w:t>(V.26.)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AA2C6B2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</w:rPr>
        <w:t xml:space="preserve">Csánig Község Önkormányzatának Képviselő-testülete elfogadja a TÉKA szerint </w:t>
      </w:r>
      <w:proofErr w:type="spellStart"/>
      <w:r w:rsidRPr="00CF2B83">
        <w:rPr>
          <w:rFonts w:asciiTheme="minorHAnsi" w:hAnsiTheme="minorHAnsi" w:cstheme="minorHAnsi"/>
        </w:rPr>
        <w:t>átdolgozott</w:t>
      </w:r>
      <w:proofErr w:type="spellEnd"/>
      <w:r w:rsidRPr="00CF2B83">
        <w:rPr>
          <w:rFonts w:asciiTheme="minorHAnsi" w:hAnsiTheme="minorHAnsi" w:cstheme="minorHAnsi"/>
        </w:rPr>
        <w:t xml:space="preserve"> település tervekre és Helyi Építési Szabályzatra és Fejlesztési tervre beérkezett véleményeket, és kéri a Tervezőt, hogy az abban foglaltakat vegye figyelembe a tervek véglegesítéséhez. </w:t>
      </w:r>
    </w:p>
    <w:p w14:paraId="51AD9C24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</w:p>
    <w:p w14:paraId="0C4BE620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Felelős:</w:t>
      </w:r>
      <w:r w:rsidRPr="00CF2B83">
        <w:rPr>
          <w:rFonts w:asciiTheme="minorHAnsi" w:hAnsiTheme="minorHAnsi" w:cstheme="minorHAnsi"/>
        </w:rPr>
        <w:t xml:space="preserve"> Patyi Szabolcs polgármester</w:t>
      </w:r>
    </w:p>
    <w:p w14:paraId="56C81352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Határidő:</w:t>
      </w:r>
      <w:r w:rsidRPr="00CF2B83">
        <w:rPr>
          <w:rFonts w:asciiTheme="minorHAnsi" w:hAnsiTheme="minorHAnsi" w:cstheme="minorHAnsi"/>
        </w:rPr>
        <w:t xml:space="preserve"> azonnal</w:t>
      </w:r>
    </w:p>
    <w:p w14:paraId="0101AC5E" w14:textId="77777777" w:rsidR="00CF2B83" w:rsidRDefault="00CF2B83" w:rsidP="00EC376E">
      <w:pPr>
        <w:jc w:val="both"/>
        <w:rPr>
          <w:rFonts w:asciiTheme="minorHAnsi" w:hAnsiTheme="minorHAnsi" w:cstheme="minorHAnsi"/>
        </w:rPr>
      </w:pPr>
    </w:p>
    <w:p w14:paraId="7E687EFB" w14:textId="77777777" w:rsidR="007B7B62" w:rsidRDefault="007B7B62" w:rsidP="00EC376E">
      <w:pPr>
        <w:jc w:val="both"/>
        <w:rPr>
          <w:rFonts w:asciiTheme="minorHAnsi" w:hAnsiTheme="minorHAnsi" w:cstheme="minorHAnsi"/>
        </w:rPr>
      </w:pPr>
    </w:p>
    <w:p w14:paraId="76495D3E" w14:textId="59B8A77B" w:rsidR="00CF2B83" w:rsidRPr="0023341D" w:rsidRDefault="00CF2B83" w:rsidP="00CF2B8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73395D2" w14:textId="77777777" w:rsidR="00CF2B83" w:rsidRPr="00A72CD1" w:rsidRDefault="00CF2B83" w:rsidP="00CF2B83">
      <w:pPr>
        <w:suppressAutoHyphens/>
        <w:ind w:right="-569"/>
        <w:jc w:val="both"/>
        <w:rPr>
          <w:rFonts w:asciiTheme="minorHAnsi" w:hAnsiTheme="minorHAnsi" w:cstheme="minorHAnsi"/>
        </w:rPr>
      </w:pPr>
      <w:r w:rsidRPr="00A72CD1">
        <w:rPr>
          <w:rFonts w:ascii="Calibri" w:hAnsi="Calibri" w:cs="Calibri"/>
        </w:rPr>
        <w:t xml:space="preserve">Döntés 2026. évi villamosenergia ellátásra kapott </w:t>
      </w:r>
      <w:r>
        <w:rPr>
          <w:rFonts w:ascii="Calibri" w:hAnsi="Calibri" w:cs="Calibri"/>
        </w:rPr>
        <w:t>a</w:t>
      </w:r>
      <w:r w:rsidRPr="00A72CD1">
        <w:rPr>
          <w:rFonts w:ascii="Calibri" w:hAnsi="Calibri" w:cs="Calibri"/>
        </w:rPr>
        <w:t xml:space="preserve">jánlatról                                                                                              </w:t>
      </w:r>
    </w:p>
    <w:p w14:paraId="29E02204" w14:textId="77777777" w:rsidR="00CF2B83" w:rsidRPr="00643C6E" w:rsidRDefault="00CF2B83" w:rsidP="00CF2B83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theme="minorHAnsi"/>
        </w:rPr>
      </w:pPr>
      <w:r w:rsidRPr="00643C6E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1685C14E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24559C9D" w14:textId="4DAC4BE0" w:rsidR="00CF2B83" w:rsidRDefault="00CF2B83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az MVM </w:t>
      </w:r>
      <w:proofErr w:type="spellStart"/>
      <w:r>
        <w:rPr>
          <w:rFonts w:asciiTheme="minorHAnsi" w:hAnsiTheme="minorHAnsi" w:cstheme="minorHAnsi"/>
        </w:rPr>
        <w:t>Next</w:t>
      </w:r>
      <w:proofErr w:type="spellEnd"/>
      <w:r>
        <w:rPr>
          <w:rFonts w:asciiTheme="minorHAnsi" w:hAnsiTheme="minorHAnsi" w:cstheme="minorHAnsi"/>
        </w:rPr>
        <w:t xml:space="preserve"> Energiakereskedelmi Zrt. levele a jegyzőkönyv mellékleteként csatolva.</w:t>
      </w:r>
    </w:p>
    <w:p w14:paraId="0365ED42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84BB59F" w14:textId="6596817B" w:rsidR="00CF2B83" w:rsidRPr="007B7B62" w:rsidRDefault="00CF2B83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lastRenderedPageBreak/>
        <w:t>Nagy Attiláné városfejlesztési ügyintéző:</w:t>
      </w:r>
      <w:r w:rsidR="007B7B62">
        <w:rPr>
          <w:rFonts w:asciiTheme="minorHAnsi" w:hAnsiTheme="minorHAnsi" w:cstheme="minorHAnsi"/>
        </w:rPr>
        <w:t xml:space="preserve"> A</w:t>
      </w:r>
      <w:r w:rsidR="007B7B62" w:rsidRPr="007B7B62">
        <w:rPr>
          <w:rFonts w:asciiTheme="minorHAnsi" w:hAnsiTheme="minorHAnsi" w:cstheme="minorHAnsi"/>
        </w:rPr>
        <w:t xml:space="preserve"> településen </w:t>
      </w:r>
      <w:r w:rsidR="00D425E3">
        <w:rPr>
          <w:rFonts w:asciiTheme="minorHAnsi" w:hAnsiTheme="minorHAnsi" w:cstheme="minorHAnsi"/>
        </w:rPr>
        <w:t xml:space="preserve">jelenleg </w:t>
      </w:r>
      <w:r w:rsidR="007B7B62" w:rsidRPr="007B7B62">
        <w:rPr>
          <w:rFonts w:asciiTheme="minorHAnsi" w:hAnsiTheme="minorHAnsi" w:cstheme="minorHAnsi"/>
        </w:rPr>
        <w:t xml:space="preserve">két szolgáltatótól vásárol az önkormányzat villamos energiát. </w:t>
      </w:r>
      <w:r w:rsidR="007B7B62">
        <w:rPr>
          <w:rFonts w:asciiTheme="minorHAnsi" w:hAnsiTheme="minorHAnsi" w:cstheme="minorHAnsi"/>
        </w:rPr>
        <w:t xml:space="preserve">A Faluház, Ravatalozó és a Tűzoltószertár esetében az MVM </w:t>
      </w:r>
      <w:proofErr w:type="spellStart"/>
      <w:r w:rsidR="007B7B62">
        <w:rPr>
          <w:rFonts w:asciiTheme="minorHAnsi" w:hAnsiTheme="minorHAnsi" w:cstheme="minorHAnsi"/>
        </w:rPr>
        <w:t>Next</w:t>
      </w:r>
      <w:proofErr w:type="spellEnd"/>
      <w:r w:rsidR="007B7B62">
        <w:rPr>
          <w:rFonts w:asciiTheme="minorHAnsi" w:hAnsiTheme="minorHAnsi" w:cstheme="minorHAnsi"/>
        </w:rPr>
        <w:t xml:space="preserve"> Zrt.-</w:t>
      </w:r>
      <w:proofErr w:type="spellStart"/>
      <w:r w:rsidR="007B7B62">
        <w:rPr>
          <w:rFonts w:asciiTheme="minorHAnsi" w:hAnsiTheme="minorHAnsi" w:cstheme="minorHAnsi"/>
        </w:rPr>
        <w:t>től</w:t>
      </w:r>
      <w:proofErr w:type="spellEnd"/>
      <w:r w:rsidR="007B7B62">
        <w:rPr>
          <w:rFonts w:asciiTheme="minorHAnsi" w:hAnsiTheme="minorHAnsi" w:cstheme="minorHAnsi"/>
        </w:rPr>
        <w:t>, a Közösségi Épület, a Könyvtár, valamint a közvilágítás vonatkozásában a</w:t>
      </w:r>
      <w:r w:rsidR="00322661">
        <w:rPr>
          <w:rFonts w:asciiTheme="minorHAnsi" w:hAnsiTheme="minorHAnsi" w:cstheme="minorHAnsi"/>
        </w:rPr>
        <w:t xml:space="preserve">z AUDAX </w:t>
      </w:r>
      <w:r w:rsidR="00791823">
        <w:rPr>
          <w:rFonts w:asciiTheme="minorHAnsi" w:hAnsiTheme="minorHAnsi" w:cstheme="minorHAnsi"/>
        </w:rPr>
        <w:t>Kft.-</w:t>
      </w:r>
      <w:proofErr w:type="spellStart"/>
      <w:r w:rsidR="00791823">
        <w:rPr>
          <w:rFonts w:asciiTheme="minorHAnsi" w:hAnsiTheme="minorHAnsi" w:cstheme="minorHAnsi"/>
        </w:rPr>
        <w:t>től</w:t>
      </w:r>
      <w:proofErr w:type="spellEnd"/>
      <w:r w:rsidR="00791823">
        <w:rPr>
          <w:rFonts w:asciiTheme="minorHAnsi" w:hAnsiTheme="minorHAnsi" w:cstheme="minorHAnsi"/>
        </w:rPr>
        <w:t>. Az önkormányzatnak az A</w:t>
      </w:r>
      <w:r w:rsidR="00043718">
        <w:rPr>
          <w:rFonts w:asciiTheme="minorHAnsi" w:hAnsiTheme="minorHAnsi" w:cstheme="minorHAnsi"/>
        </w:rPr>
        <w:t>UDAX Kft-vel 2026. december 31-ig van szerződése. Az MVM Zrt.-vel kötött szerződés év végén jár le</w:t>
      </w:r>
      <w:r w:rsidR="00D425E3">
        <w:rPr>
          <w:rFonts w:asciiTheme="minorHAnsi" w:hAnsiTheme="minorHAnsi" w:cstheme="minorHAnsi"/>
        </w:rPr>
        <w:t>, de</w:t>
      </w:r>
      <w:r w:rsidR="00043718">
        <w:rPr>
          <w:rFonts w:asciiTheme="minorHAnsi" w:hAnsiTheme="minorHAnsi" w:cstheme="minorHAnsi"/>
        </w:rPr>
        <w:t xml:space="preserve"> ajánlatot adott az önkormányzatnak</w:t>
      </w:r>
      <w:r w:rsidR="00D425E3">
        <w:rPr>
          <w:rFonts w:asciiTheme="minorHAnsi" w:hAnsiTheme="minorHAnsi" w:cstheme="minorHAnsi"/>
        </w:rPr>
        <w:t xml:space="preserve">, hogy 2026. december 31-ig </w:t>
      </w:r>
      <w:r w:rsidR="00043718">
        <w:rPr>
          <w:rFonts w:asciiTheme="minorHAnsi" w:hAnsiTheme="minorHAnsi" w:cstheme="minorHAnsi"/>
        </w:rPr>
        <w:t>nettó 64,90</w:t>
      </w:r>
      <w:r w:rsidR="00272D23">
        <w:rPr>
          <w:rFonts w:asciiTheme="minorHAnsi" w:hAnsiTheme="minorHAnsi" w:cstheme="minorHAnsi"/>
        </w:rPr>
        <w:t xml:space="preserve"> </w:t>
      </w:r>
      <w:r w:rsidR="00043718">
        <w:rPr>
          <w:rFonts w:asciiTheme="minorHAnsi" w:hAnsiTheme="minorHAnsi" w:cstheme="minorHAnsi"/>
        </w:rPr>
        <w:t>Ft/</w:t>
      </w:r>
      <w:r w:rsidR="00272D23">
        <w:rPr>
          <w:rFonts w:asciiTheme="minorHAnsi" w:hAnsiTheme="minorHAnsi" w:cstheme="minorHAnsi"/>
        </w:rPr>
        <w:t xml:space="preserve">kWh </w:t>
      </w:r>
      <w:r w:rsidR="00D425E3">
        <w:rPr>
          <w:rFonts w:asciiTheme="minorHAnsi" w:hAnsiTheme="minorHAnsi" w:cstheme="minorHAnsi"/>
        </w:rPr>
        <w:t>díjon szolgáltatná a villamos energiát. Ez az ár kedvezőbb, mint az AUDAX Kft. ajánlata. Jövőre érdemes lenne mindegyik szolgáltatótól ajánlatot kérni az összes fogyasztási helyre és a közvilágításra.</w:t>
      </w:r>
      <w:r w:rsidR="00F21133">
        <w:rPr>
          <w:rFonts w:asciiTheme="minorHAnsi" w:hAnsiTheme="minorHAnsi" w:cstheme="minorHAnsi"/>
        </w:rPr>
        <w:t xml:space="preserve"> Így talán kedvezőbb árat is kapnának.</w:t>
      </w:r>
      <w:r w:rsidR="00D425E3">
        <w:rPr>
          <w:rFonts w:asciiTheme="minorHAnsi" w:hAnsiTheme="minorHAnsi" w:cstheme="minorHAnsi"/>
        </w:rPr>
        <w:t xml:space="preserve"> Talán meg lehetne szüntetni, hogy két helyről vásárol villamos</w:t>
      </w:r>
      <w:r w:rsidR="00F21133">
        <w:rPr>
          <w:rFonts w:asciiTheme="minorHAnsi" w:hAnsiTheme="minorHAnsi" w:cstheme="minorHAnsi"/>
        </w:rPr>
        <w:t xml:space="preserve"> energiát az önkormányzat. Javasolja, hogy a Képviselő-testület fogadja el az MVM Kft. ajánlatát. Amennyiben a Képviselő-testület elfogadja az ajánlatot, akkor az önkormányzatnak teendője nincsen, automatikusan meghosszabbodik a szerződés 2026. december 31-ig. Amennyiben a testület nem fogadja el az ajánlatot, akkor azt jelezni kell a szolgáltató felé és akkor a Képviselő-testületnek kell szolgáltatót keresni a Közösségi épületre, Könyvtárra és a közv</w:t>
      </w:r>
      <w:r w:rsidR="002A2D81">
        <w:rPr>
          <w:rFonts w:asciiTheme="minorHAnsi" w:hAnsiTheme="minorHAnsi" w:cstheme="minorHAnsi"/>
        </w:rPr>
        <w:t>ilágításra</w:t>
      </w:r>
      <w:r w:rsidR="00F21133">
        <w:rPr>
          <w:rFonts w:asciiTheme="minorHAnsi" w:hAnsiTheme="minorHAnsi" w:cstheme="minorHAnsi"/>
        </w:rPr>
        <w:t xml:space="preserve">. Kéri a testület döntését. </w:t>
      </w:r>
    </w:p>
    <w:p w14:paraId="0B837AE4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74213FA6" w14:textId="0616FC5E" w:rsidR="002A2D81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E0E467B" w14:textId="77777777" w:rsidR="00CF2B83" w:rsidRPr="00CB24E2" w:rsidRDefault="00CF2B83" w:rsidP="00CF2B83">
      <w:pPr>
        <w:spacing w:line="269" w:lineRule="auto"/>
        <w:jc w:val="both"/>
        <w:rPr>
          <w:rFonts w:asciiTheme="minorHAnsi" w:hAnsiTheme="minorHAnsi" w:cstheme="minorHAnsi"/>
        </w:rPr>
      </w:pPr>
      <w:r w:rsidRPr="005D7281">
        <w:rPr>
          <w:rFonts w:asciiTheme="minorHAnsi" w:hAnsiTheme="minorHAnsi" w:cstheme="minorHAnsi"/>
          <w:b/>
          <w:bCs/>
          <w:u w:val="single"/>
        </w:rPr>
        <w:t>Patyi Szabolcs polgármester:</w:t>
      </w:r>
      <w:r>
        <w:rPr>
          <w:rFonts w:asciiTheme="minorHAnsi" w:hAnsiTheme="minorHAnsi" w:cstheme="minorHAnsi"/>
          <w:u w:val="single"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 xml:space="preserve">z előterjesztéshez csatolt határozati javaslat </w:t>
      </w:r>
      <w:r w:rsidRPr="00CB24E2">
        <w:rPr>
          <w:rFonts w:asciiTheme="minorHAnsi" w:hAnsiTheme="minorHAnsi" w:cstheme="minorHAnsi"/>
        </w:rPr>
        <w:t>elfogadását.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14B2CBBB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2A3E7FC1" w14:textId="455EFD09" w:rsidR="00CF2B83" w:rsidRDefault="002A2D81" w:rsidP="00CF2B8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CF2B83">
        <w:rPr>
          <w:rFonts w:asciiTheme="minorHAnsi" w:hAnsiTheme="minorHAnsi" w:cstheme="minorHAnsi"/>
        </w:rPr>
        <w:t>érdés, hozzászólás nem volt.</w:t>
      </w:r>
    </w:p>
    <w:p w14:paraId="3AB7D925" w14:textId="77777777" w:rsidR="00CF2B83" w:rsidRDefault="00CF2B83" w:rsidP="00CF2B83">
      <w:pPr>
        <w:jc w:val="both"/>
        <w:rPr>
          <w:rFonts w:asciiTheme="minorHAnsi" w:hAnsiTheme="minorHAnsi" w:cstheme="minorHAnsi"/>
          <w:bCs/>
        </w:rPr>
      </w:pPr>
    </w:p>
    <w:p w14:paraId="3A12259A" w14:textId="677F4074" w:rsidR="00CF2B83" w:rsidRDefault="00CF2B83" w:rsidP="00CF2B8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2A2D81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5395185" w14:textId="77777777" w:rsidR="00CF2B83" w:rsidRDefault="00CF2B83" w:rsidP="00CF2B83">
      <w:pPr>
        <w:jc w:val="both"/>
        <w:rPr>
          <w:rFonts w:asciiTheme="minorHAnsi" w:hAnsiTheme="minorHAnsi" w:cstheme="minorHAnsi"/>
        </w:rPr>
      </w:pPr>
    </w:p>
    <w:p w14:paraId="1122270C" w14:textId="68862C04" w:rsidR="00CF2B83" w:rsidRPr="003D72B0" w:rsidRDefault="001D2D6B" w:rsidP="00CF2B83">
      <w:pPr>
        <w:ind w:left="297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53</w:t>
      </w:r>
      <w:r w:rsidR="00CF2B83" w:rsidRPr="003D72B0">
        <w:rPr>
          <w:rFonts w:asciiTheme="minorHAnsi" w:hAnsiTheme="minorHAnsi" w:cstheme="minorHAnsi"/>
          <w:u w:val="single"/>
        </w:rPr>
        <w:t>/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CF2B83">
        <w:rPr>
          <w:rFonts w:asciiTheme="minorHAnsi" w:hAnsiTheme="minorHAnsi" w:cstheme="minorHAnsi"/>
          <w:b/>
          <w:bCs/>
          <w:u w:val="single"/>
        </w:rPr>
        <w:t>5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. </w:t>
      </w:r>
      <w:r w:rsidR="00CF2B83">
        <w:rPr>
          <w:rFonts w:asciiTheme="minorHAnsi" w:hAnsiTheme="minorHAnsi" w:cstheme="minorHAnsi"/>
          <w:b/>
          <w:bCs/>
          <w:u w:val="single"/>
        </w:rPr>
        <w:t>(V.26.)</w:t>
      </w:r>
      <w:r w:rsidR="00CF2B83" w:rsidRPr="003D72B0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52ED530B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</w:rPr>
        <w:t xml:space="preserve">Csánig Község Önkormányzatának Képviselő-testülete az MVM </w:t>
      </w:r>
      <w:proofErr w:type="spellStart"/>
      <w:r w:rsidRPr="00CF2B83">
        <w:rPr>
          <w:rFonts w:asciiTheme="minorHAnsi" w:hAnsiTheme="minorHAnsi" w:cstheme="minorHAnsi"/>
        </w:rPr>
        <w:t>Next</w:t>
      </w:r>
      <w:proofErr w:type="spellEnd"/>
      <w:r w:rsidRPr="00CF2B83">
        <w:rPr>
          <w:rFonts w:asciiTheme="minorHAnsi" w:hAnsiTheme="minorHAnsi" w:cstheme="minorHAnsi"/>
        </w:rPr>
        <w:t xml:space="preserve"> Energiakereskedelmi Kft-</w:t>
      </w:r>
      <w:proofErr w:type="spellStart"/>
      <w:r w:rsidRPr="00CF2B83">
        <w:rPr>
          <w:rFonts w:asciiTheme="minorHAnsi" w:hAnsiTheme="minorHAnsi" w:cstheme="minorHAnsi"/>
        </w:rPr>
        <w:t>től</w:t>
      </w:r>
      <w:proofErr w:type="spellEnd"/>
      <w:r w:rsidRPr="00CF2B83">
        <w:rPr>
          <w:rFonts w:asciiTheme="minorHAnsi" w:hAnsiTheme="minorHAnsi" w:cstheme="minorHAnsi"/>
        </w:rPr>
        <w:t xml:space="preserve"> beérkező ajánlatot elfogadja, és 2026.01.01-től 2026.12.31-ig terjedő időszakra szerződést köt a Faluház, Tűzoltószertár, és Ravatalozó tekintetében a villamos energia szolgáltatás biztosítására nettó 64,9,-Ft/kWh, díjjal.</w:t>
      </w:r>
    </w:p>
    <w:p w14:paraId="7597A2DC" w14:textId="77777777" w:rsidR="00CF2B83" w:rsidRPr="00CF2B83" w:rsidRDefault="00CF2B83" w:rsidP="00CF2B83">
      <w:pPr>
        <w:ind w:left="3686"/>
        <w:jc w:val="both"/>
        <w:rPr>
          <w:rFonts w:asciiTheme="minorHAnsi" w:hAnsiTheme="minorHAnsi" w:cstheme="minorHAnsi"/>
        </w:rPr>
      </w:pPr>
    </w:p>
    <w:p w14:paraId="554FD844" w14:textId="77777777" w:rsidR="00CF2B83" w:rsidRPr="00CF2B83" w:rsidRDefault="00CF2B83" w:rsidP="00CF2B83">
      <w:pPr>
        <w:ind w:left="3686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Felelős:</w:t>
      </w:r>
      <w:r w:rsidRPr="00CF2B83">
        <w:rPr>
          <w:rFonts w:asciiTheme="minorHAnsi" w:hAnsiTheme="minorHAnsi" w:cstheme="minorHAnsi"/>
        </w:rPr>
        <w:t xml:space="preserve"> Patyi Szabolcs polgármester</w:t>
      </w:r>
    </w:p>
    <w:p w14:paraId="73289CC4" w14:textId="77777777" w:rsidR="00CF2B83" w:rsidRPr="00CF2B83" w:rsidRDefault="00CF2B83" w:rsidP="00CF2B83">
      <w:pPr>
        <w:ind w:left="3686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  <w:bCs/>
          <w:u w:val="single"/>
        </w:rPr>
        <w:t>Határidő:</w:t>
      </w:r>
      <w:r w:rsidRPr="00CF2B83">
        <w:rPr>
          <w:rFonts w:asciiTheme="minorHAnsi" w:hAnsiTheme="minorHAnsi" w:cstheme="minorHAnsi"/>
        </w:rPr>
        <w:t xml:space="preserve"> azonnal</w:t>
      </w:r>
    </w:p>
    <w:p w14:paraId="740F2443" w14:textId="77777777" w:rsidR="00F46C8C" w:rsidRDefault="00F46C8C" w:rsidP="00887530">
      <w:pPr>
        <w:jc w:val="both"/>
        <w:rPr>
          <w:rFonts w:asciiTheme="minorHAnsi" w:hAnsiTheme="minorHAnsi" w:cstheme="minorHAnsi"/>
        </w:rPr>
      </w:pPr>
    </w:p>
    <w:p w14:paraId="46F219CE" w14:textId="77777777" w:rsidR="00CF2B83" w:rsidRDefault="00CF2B83" w:rsidP="00887530">
      <w:pPr>
        <w:jc w:val="both"/>
        <w:rPr>
          <w:rFonts w:asciiTheme="minorHAnsi" w:hAnsiTheme="minorHAnsi" w:cstheme="minorHAnsi"/>
        </w:rPr>
      </w:pPr>
    </w:p>
    <w:bookmarkEnd w:id="13"/>
    <w:p w14:paraId="4FD03B65" w14:textId="5B580864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9A5906">
        <w:rPr>
          <w:rFonts w:asciiTheme="minorHAnsi" w:hAnsiTheme="minorHAnsi" w:cstheme="minorHAnsi"/>
        </w:rPr>
        <w:t>Patyi Szabolcs</w:t>
      </w:r>
      <w:r w:rsidR="008E43E0">
        <w:rPr>
          <w:rFonts w:asciiTheme="minorHAnsi" w:hAnsiTheme="minorHAnsi" w:cstheme="minorHAnsi"/>
        </w:rPr>
        <w:t xml:space="preserve">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3586424F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7EFE9194" w14:textId="77777777" w:rsidR="00BA1A92" w:rsidRDefault="00BA1A92" w:rsidP="008D1719">
      <w:pPr>
        <w:jc w:val="center"/>
        <w:rPr>
          <w:rFonts w:asciiTheme="minorHAnsi" w:hAnsiTheme="minorHAnsi" w:cstheme="minorHAnsi"/>
        </w:rPr>
      </w:pPr>
    </w:p>
    <w:p w14:paraId="1C5FE4C9" w14:textId="5E565E6A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9A5906">
        <w:rPr>
          <w:rFonts w:asciiTheme="minorHAnsi" w:hAnsiTheme="minorHAnsi" w:cstheme="minorHAnsi"/>
          <w:b/>
        </w:rPr>
        <w:t>Patyi Szabolcs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DCE2547" w:rsidR="000B333D" w:rsidRPr="0023341D" w:rsidRDefault="000B333D" w:rsidP="00CF2B83">
      <w:pPr>
        <w:jc w:val="both"/>
        <w:rPr>
          <w:rFonts w:asciiTheme="minorHAnsi" w:hAnsiTheme="minorHAnsi" w:cstheme="minorHAnsi"/>
        </w:rPr>
      </w:pPr>
      <w:r w:rsidRPr="00CF2B83">
        <w:rPr>
          <w:rFonts w:asciiTheme="minorHAnsi" w:hAnsiTheme="minorHAnsi" w:cstheme="minorHAnsi"/>
          <w:b/>
        </w:rPr>
        <w:t xml:space="preserve">    </w:t>
      </w:r>
      <w:r w:rsidR="00270074" w:rsidRPr="00CF2B83">
        <w:rPr>
          <w:rFonts w:asciiTheme="minorHAnsi" w:hAnsiTheme="minorHAnsi" w:cstheme="minorHAnsi"/>
          <w:b/>
        </w:rPr>
        <w:t xml:space="preserve">   </w:t>
      </w:r>
      <w:r w:rsidR="000F0C10" w:rsidRPr="00CF2B83">
        <w:rPr>
          <w:rFonts w:asciiTheme="minorHAnsi" w:hAnsiTheme="minorHAnsi" w:cstheme="minorHAnsi"/>
          <w:b/>
        </w:rPr>
        <w:t xml:space="preserve">  </w:t>
      </w:r>
      <w:r w:rsidR="00C70DA4" w:rsidRPr="00CF2B83">
        <w:rPr>
          <w:rFonts w:asciiTheme="minorHAnsi" w:hAnsiTheme="minorHAnsi" w:cstheme="minorHAnsi"/>
          <w:b/>
        </w:rPr>
        <w:t xml:space="preserve"> </w:t>
      </w:r>
      <w:r w:rsidR="00525052" w:rsidRPr="00CF2B83">
        <w:rPr>
          <w:rFonts w:asciiTheme="minorHAnsi" w:hAnsiTheme="minorHAnsi" w:cstheme="minorHAnsi"/>
          <w:b/>
        </w:rPr>
        <w:t xml:space="preserve">  </w:t>
      </w:r>
      <w:r w:rsidR="002A2D81">
        <w:rPr>
          <w:rFonts w:asciiTheme="minorHAnsi" w:hAnsiTheme="minorHAnsi" w:cstheme="minorHAnsi"/>
          <w:b/>
        </w:rPr>
        <w:t xml:space="preserve">  </w:t>
      </w:r>
      <w:r w:rsidR="00270074" w:rsidRPr="00CF2B83">
        <w:rPr>
          <w:rFonts w:asciiTheme="minorHAnsi" w:hAnsiTheme="minorHAnsi" w:cstheme="minorHAnsi"/>
          <w:b/>
        </w:rPr>
        <w:t xml:space="preserve">  </w:t>
      </w:r>
      <w:r w:rsidRPr="00CF2B83">
        <w:rPr>
          <w:rFonts w:asciiTheme="minorHAnsi" w:hAnsiTheme="minorHAnsi" w:cstheme="minorHAnsi"/>
          <w:b/>
        </w:rPr>
        <w:t xml:space="preserve">polgármester      </w:t>
      </w:r>
      <w:r w:rsidRPr="0023341D">
        <w:rPr>
          <w:rFonts w:asciiTheme="minorHAnsi" w:hAnsiTheme="minorHAnsi" w:cstheme="minorHAnsi"/>
          <w:b/>
        </w:rPr>
        <w:t xml:space="preserve">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</w:t>
      </w:r>
      <w:r w:rsidR="00CF2B83">
        <w:rPr>
          <w:rFonts w:asciiTheme="minorHAnsi" w:hAnsiTheme="minorHAnsi" w:cstheme="minorHAnsi"/>
          <w:b/>
        </w:rPr>
        <w:t xml:space="preserve">                    </w:t>
      </w:r>
      <w:r w:rsidRPr="0023341D">
        <w:rPr>
          <w:rFonts w:asciiTheme="minorHAnsi" w:hAnsiTheme="minorHAnsi" w:cstheme="minorHAnsi"/>
          <w:b/>
        </w:rPr>
        <w:t xml:space="preserve">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FB4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E3EDC" w14:textId="77777777" w:rsidR="000A3073" w:rsidRDefault="000A3073" w:rsidP="00EB14FC">
      <w:r>
        <w:separator/>
      </w:r>
    </w:p>
  </w:endnote>
  <w:endnote w:type="continuationSeparator" w:id="0">
    <w:p w14:paraId="4789F03B" w14:textId="77777777" w:rsidR="000A3073" w:rsidRDefault="000A3073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D4F04" w14:textId="77777777" w:rsidR="000A3073" w:rsidRDefault="000A3073" w:rsidP="00EB14FC">
      <w:r>
        <w:separator/>
      </w:r>
    </w:p>
  </w:footnote>
  <w:footnote w:type="continuationSeparator" w:id="0">
    <w:p w14:paraId="518FC0FC" w14:textId="77777777" w:rsidR="000A3073" w:rsidRDefault="000A3073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3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00F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2134B"/>
    <w:multiLevelType w:val="hybridMultilevel"/>
    <w:tmpl w:val="D388971E"/>
    <w:lvl w:ilvl="0" w:tplc="BD725C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120C9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62BE1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26CD6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D2ABC"/>
    <w:multiLevelType w:val="hybridMultilevel"/>
    <w:tmpl w:val="D8086D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E3684"/>
    <w:multiLevelType w:val="hybridMultilevel"/>
    <w:tmpl w:val="9C12D8B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9384B"/>
    <w:multiLevelType w:val="hybridMultilevel"/>
    <w:tmpl w:val="85E4FA5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6620C1"/>
    <w:multiLevelType w:val="hybridMultilevel"/>
    <w:tmpl w:val="1AE64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30026"/>
    <w:multiLevelType w:val="hybridMultilevel"/>
    <w:tmpl w:val="B7329B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20FF9"/>
    <w:multiLevelType w:val="hybridMultilevel"/>
    <w:tmpl w:val="9F54C778"/>
    <w:lvl w:ilvl="0" w:tplc="F674508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1952F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9B6168"/>
    <w:multiLevelType w:val="hybridMultilevel"/>
    <w:tmpl w:val="521A2504"/>
    <w:lvl w:ilvl="0" w:tplc="040E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8" w15:restartNumberingAfterBreak="0">
    <w:nsid w:val="54614F3F"/>
    <w:multiLevelType w:val="hybridMultilevel"/>
    <w:tmpl w:val="0B66A5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BD193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729E5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E6E44"/>
    <w:multiLevelType w:val="hybridMultilevel"/>
    <w:tmpl w:val="D8086D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4A0140"/>
    <w:multiLevelType w:val="hybridMultilevel"/>
    <w:tmpl w:val="E2FA0C86"/>
    <w:lvl w:ilvl="0" w:tplc="F452AF8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A90F60"/>
    <w:multiLevelType w:val="hybridMultilevel"/>
    <w:tmpl w:val="FD02E2CA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AF2F4F"/>
    <w:multiLevelType w:val="hybridMultilevel"/>
    <w:tmpl w:val="DC86977C"/>
    <w:lvl w:ilvl="0" w:tplc="E070AD82">
      <w:start w:val="20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034DA0"/>
    <w:multiLevelType w:val="hybridMultilevel"/>
    <w:tmpl w:val="85B4D338"/>
    <w:lvl w:ilvl="0" w:tplc="E4ECF564">
      <w:numFmt w:val="bullet"/>
      <w:lvlText w:val="-"/>
      <w:lvlJc w:val="left"/>
      <w:pPr>
        <w:ind w:left="720" w:hanging="360"/>
      </w:pPr>
      <w:rPr>
        <w:rFonts w:ascii="TimesNewRomanPSMT" w:eastAsia="Lucida Sans Unicode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7054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2"/>
  </w:num>
  <w:num w:numId="2" w16cid:durableId="1301038906">
    <w:abstractNumId w:val="4"/>
  </w:num>
  <w:num w:numId="3" w16cid:durableId="1028681366">
    <w:abstractNumId w:val="17"/>
  </w:num>
  <w:num w:numId="4" w16cid:durableId="248738111">
    <w:abstractNumId w:val="6"/>
  </w:num>
  <w:num w:numId="5" w16cid:durableId="836309627">
    <w:abstractNumId w:val="3"/>
  </w:num>
  <w:num w:numId="6" w16cid:durableId="2004814836">
    <w:abstractNumId w:val="11"/>
  </w:num>
  <w:num w:numId="7" w16cid:durableId="594944156">
    <w:abstractNumId w:val="24"/>
  </w:num>
  <w:num w:numId="8" w16cid:durableId="1639148696">
    <w:abstractNumId w:val="12"/>
  </w:num>
  <w:num w:numId="9" w16cid:durableId="1221215105">
    <w:abstractNumId w:val="23"/>
  </w:num>
  <w:num w:numId="10" w16cid:durableId="509761082">
    <w:abstractNumId w:val="26"/>
  </w:num>
  <w:num w:numId="11" w16cid:durableId="507060838">
    <w:abstractNumId w:val="14"/>
  </w:num>
  <w:num w:numId="12" w16cid:durableId="455416011">
    <w:abstractNumId w:val="25"/>
  </w:num>
  <w:num w:numId="13" w16cid:durableId="1429807873">
    <w:abstractNumId w:val="13"/>
  </w:num>
  <w:num w:numId="14" w16cid:durableId="656223994">
    <w:abstractNumId w:val="5"/>
  </w:num>
  <w:num w:numId="15" w16cid:durableId="366834321">
    <w:abstractNumId w:val="8"/>
  </w:num>
  <w:num w:numId="16" w16cid:durableId="1267612148">
    <w:abstractNumId w:val="27"/>
  </w:num>
  <w:num w:numId="17" w16cid:durableId="1352491037">
    <w:abstractNumId w:val="15"/>
  </w:num>
  <w:num w:numId="18" w16cid:durableId="844978322">
    <w:abstractNumId w:val="19"/>
  </w:num>
  <w:num w:numId="19" w16cid:durableId="901983647">
    <w:abstractNumId w:val="10"/>
  </w:num>
  <w:num w:numId="20" w16cid:durableId="1704865578">
    <w:abstractNumId w:val="0"/>
  </w:num>
  <w:num w:numId="21" w16cid:durableId="1728608442">
    <w:abstractNumId w:val="20"/>
  </w:num>
  <w:num w:numId="22" w16cid:durableId="577248392">
    <w:abstractNumId w:val="16"/>
  </w:num>
  <w:num w:numId="23" w16cid:durableId="1936279120">
    <w:abstractNumId w:val="7"/>
  </w:num>
  <w:num w:numId="24" w16cid:durableId="1758597952">
    <w:abstractNumId w:val="21"/>
  </w:num>
  <w:num w:numId="25" w16cid:durableId="198979894">
    <w:abstractNumId w:val="9"/>
  </w:num>
  <w:num w:numId="26" w16cid:durableId="1670526054">
    <w:abstractNumId w:val="22"/>
  </w:num>
  <w:num w:numId="27" w16cid:durableId="1845240907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A88"/>
    <w:rsid w:val="00007EB6"/>
    <w:rsid w:val="00010170"/>
    <w:rsid w:val="00010588"/>
    <w:rsid w:val="000105AC"/>
    <w:rsid w:val="000106D4"/>
    <w:rsid w:val="000107FF"/>
    <w:rsid w:val="00010A60"/>
    <w:rsid w:val="00010E3B"/>
    <w:rsid w:val="00011876"/>
    <w:rsid w:val="00011B2A"/>
    <w:rsid w:val="00011B76"/>
    <w:rsid w:val="0001300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C81"/>
    <w:rsid w:val="00020EE4"/>
    <w:rsid w:val="00021031"/>
    <w:rsid w:val="00021266"/>
    <w:rsid w:val="000219E7"/>
    <w:rsid w:val="00022401"/>
    <w:rsid w:val="0002282F"/>
    <w:rsid w:val="0002290D"/>
    <w:rsid w:val="00024204"/>
    <w:rsid w:val="00024699"/>
    <w:rsid w:val="00024BC8"/>
    <w:rsid w:val="00025526"/>
    <w:rsid w:val="00026606"/>
    <w:rsid w:val="000272F7"/>
    <w:rsid w:val="00027565"/>
    <w:rsid w:val="00027D59"/>
    <w:rsid w:val="000302E0"/>
    <w:rsid w:val="000306B8"/>
    <w:rsid w:val="00030CED"/>
    <w:rsid w:val="00030D51"/>
    <w:rsid w:val="0003103A"/>
    <w:rsid w:val="000312F1"/>
    <w:rsid w:val="00031800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615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718"/>
    <w:rsid w:val="000438A1"/>
    <w:rsid w:val="00043B9F"/>
    <w:rsid w:val="00043E46"/>
    <w:rsid w:val="00043E54"/>
    <w:rsid w:val="00043F0B"/>
    <w:rsid w:val="00044133"/>
    <w:rsid w:val="00044377"/>
    <w:rsid w:val="000446A0"/>
    <w:rsid w:val="00045785"/>
    <w:rsid w:val="000458CB"/>
    <w:rsid w:val="00046153"/>
    <w:rsid w:val="00046395"/>
    <w:rsid w:val="00046B6E"/>
    <w:rsid w:val="00046CA7"/>
    <w:rsid w:val="00046D5A"/>
    <w:rsid w:val="0004721F"/>
    <w:rsid w:val="00047CAC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2C77"/>
    <w:rsid w:val="0005318A"/>
    <w:rsid w:val="00053433"/>
    <w:rsid w:val="000534B4"/>
    <w:rsid w:val="00053770"/>
    <w:rsid w:val="00053C77"/>
    <w:rsid w:val="000542F7"/>
    <w:rsid w:val="0005467F"/>
    <w:rsid w:val="00054B89"/>
    <w:rsid w:val="0005526A"/>
    <w:rsid w:val="00055491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0EB5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677"/>
    <w:rsid w:val="00064A36"/>
    <w:rsid w:val="00065141"/>
    <w:rsid w:val="00065369"/>
    <w:rsid w:val="00065886"/>
    <w:rsid w:val="00065D91"/>
    <w:rsid w:val="000662B0"/>
    <w:rsid w:val="00067019"/>
    <w:rsid w:val="0006729A"/>
    <w:rsid w:val="000672D2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77F99"/>
    <w:rsid w:val="000807DA"/>
    <w:rsid w:val="000811D5"/>
    <w:rsid w:val="00081478"/>
    <w:rsid w:val="00081D02"/>
    <w:rsid w:val="000821C1"/>
    <w:rsid w:val="00082304"/>
    <w:rsid w:val="000825B5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617"/>
    <w:rsid w:val="00091933"/>
    <w:rsid w:val="00091B97"/>
    <w:rsid w:val="00091CFA"/>
    <w:rsid w:val="0009288C"/>
    <w:rsid w:val="00093070"/>
    <w:rsid w:val="00094822"/>
    <w:rsid w:val="00095074"/>
    <w:rsid w:val="000966C3"/>
    <w:rsid w:val="00096718"/>
    <w:rsid w:val="000970A2"/>
    <w:rsid w:val="000971E6"/>
    <w:rsid w:val="00097686"/>
    <w:rsid w:val="00097D19"/>
    <w:rsid w:val="000A047B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073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445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3EF1"/>
    <w:rsid w:val="000C5964"/>
    <w:rsid w:val="000C5F68"/>
    <w:rsid w:val="000C5F91"/>
    <w:rsid w:val="000C624D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7FA"/>
    <w:rsid w:val="000D4B5D"/>
    <w:rsid w:val="000D4F82"/>
    <w:rsid w:val="000D586F"/>
    <w:rsid w:val="000D6D8D"/>
    <w:rsid w:val="000D7358"/>
    <w:rsid w:val="000D73B0"/>
    <w:rsid w:val="000D7C06"/>
    <w:rsid w:val="000D7D9B"/>
    <w:rsid w:val="000D7E1E"/>
    <w:rsid w:val="000E02B3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E7B43"/>
    <w:rsid w:val="000F04CC"/>
    <w:rsid w:val="000F04DF"/>
    <w:rsid w:val="000F0C10"/>
    <w:rsid w:val="000F0E81"/>
    <w:rsid w:val="000F1AF7"/>
    <w:rsid w:val="000F2D8C"/>
    <w:rsid w:val="000F2DD2"/>
    <w:rsid w:val="000F2E55"/>
    <w:rsid w:val="000F337D"/>
    <w:rsid w:val="000F36FA"/>
    <w:rsid w:val="000F4335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0E7"/>
    <w:rsid w:val="001028C4"/>
    <w:rsid w:val="001034B7"/>
    <w:rsid w:val="001037A2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1BA6"/>
    <w:rsid w:val="00142123"/>
    <w:rsid w:val="00142130"/>
    <w:rsid w:val="0014243E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1040"/>
    <w:rsid w:val="00151A5E"/>
    <w:rsid w:val="00151EAC"/>
    <w:rsid w:val="001520AB"/>
    <w:rsid w:val="00152729"/>
    <w:rsid w:val="00152855"/>
    <w:rsid w:val="00152A70"/>
    <w:rsid w:val="00152D36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57CBC"/>
    <w:rsid w:val="001601DA"/>
    <w:rsid w:val="00160867"/>
    <w:rsid w:val="001612A2"/>
    <w:rsid w:val="00161F90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67AAE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344"/>
    <w:rsid w:val="0017557E"/>
    <w:rsid w:val="0017599C"/>
    <w:rsid w:val="00175A43"/>
    <w:rsid w:val="001763C5"/>
    <w:rsid w:val="001763DC"/>
    <w:rsid w:val="00176E4E"/>
    <w:rsid w:val="001770F5"/>
    <w:rsid w:val="00177413"/>
    <w:rsid w:val="0017764A"/>
    <w:rsid w:val="001776EA"/>
    <w:rsid w:val="00177761"/>
    <w:rsid w:val="00177CDC"/>
    <w:rsid w:val="00180401"/>
    <w:rsid w:val="00181157"/>
    <w:rsid w:val="0018144D"/>
    <w:rsid w:val="00181C0E"/>
    <w:rsid w:val="00181E4E"/>
    <w:rsid w:val="00181F11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2BE"/>
    <w:rsid w:val="00191899"/>
    <w:rsid w:val="00191F2C"/>
    <w:rsid w:val="00192FA4"/>
    <w:rsid w:val="001931AA"/>
    <w:rsid w:val="001937D7"/>
    <w:rsid w:val="00193819"/>
    <w:rsid w:val="001939F8"/>
    <w:rsid w:val="00193CF8"/>
    <w:rsid w:val="0019407D"/>
    <w:rsid w:val="001942C9"/>
    <w:rsid w:val="00194E7E"/>
    <w:rsid w:val="001951B9"/>
    <w:rsid w:val="00195277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193"/>
    <w:rsid w:val="001A3282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1822"/>
    <w:rsid w:val="001B252B"/>
    <w:rsid w:val="001B33F4"/>
    <w:rsid w:val="001B3A38"/>
    <w:rsid w:val="001B3D32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B7FD2"/>
    <w:rsid w:val="001C1393"/>
    <w:rsid w:val="001C1545"/>
    <w:rsid w:val="001C1567"/>
    <w:rsid w:val="001C210C"/>
    <w:rsid w:val="001C24F9"/>
    <w:rsid w:val="001C2668"/>
    <w:rsid w:val="001C27C9"/>
    <w:rsid w:val="001C2839"/>
    <w:rsid w:val="001C29AF"/>
    <w:rsid w:val="001C2AB0"/>
    <w:rsid w:val="001C2BC5"/>
    <w:rsid w:val="001C2E20"/>
    <w:rsid w:val="001C34F8"/>
    <w:rsid w:val="001C36BA"/>
    <w:rsid w:val="001C37D8"/>
    <w:rsid w:val="001C3DA4"/>
    <w:rsid w:val="001C3F6B"/>
    <w:rsid w:val="001C461D"/>
    <w:rsid w:val="001C4A5B"/>
    <w:rsid w:val="001C5226"/>
    <w:rsid w:val="001C585D"/>
    <w:rsid w:val="001C5989"/>
    <w:rsid w:val="001C5C3A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2D6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24CF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16F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3FF3"/>
    <w:rsid w:val="00216241"/>
    <w:rsid w:val="0021676D"/>
    <w:rsid w:val="002167F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0A78"/>
    <w:rsid w:val="0022110E"/>
    <w:rsid w:val="002219FA"/>
    <w:rsid w:val="0022264D"/>
    <w:rsid w:val="00222952"/>
    <w:rsid w:val="00222A56"/>
    <w:rsid w:val="00222D38"/>
    <w:rsid w:val="00222EA6"/>
    <w:rsid w:val="00223444"/>
    <w:rsid w:val="00223DBE"/>
    <w:rsid w:val="00224717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1DD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4780A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57F17"/>
    <w:rsid w:val="002604B0"/>
    <w:rsid w:val="002613D6"/>
    <w:rsid w:val="00261627"/>
    <w:rsid w:val="00262AEE"/>
    <w:rsid w:val="0026306F"/>
    <w:rsid w:val="00263331"/>
    <w:rsid w:val="00263944"/>
    <w:rsid w:val="00264BBC"/>
    <w:rsid w:val="0026507F"/>
    <w:rsid w:val="0026544C"/>
    <w:rsid w:val="0026569E"/>
    <w:rsid w:val="00265BAB"/>
    <w:rsid w:val="00265E93"/>
    <w:rsid w:val="0026764D"/>
    <w:rsid w:val="002679FD"/>
    <w:rsid w:val="00267C68"/>
    <w:rsid w:val="00267C81"/>
    <w:rsid w:val="00267D51"/>
    <w:rsid w:val="00270074"/>
    <w:rsid w:val="00270414"/>
    <w:rsid w:val="002707BA"/>
    <w:rsid w:val="002707BD"/>
    <w:rsid w:val="00270D98"/>
    <w:rsid w:val="002712A2"/>
    <w:rsid w:val="0027149E"/>
    <w:rsid w:val="00271658"/>
    <w:rsid w:val="002716E8"/>
    <w:rsid w:val="002718BD"/>
    <w:rsid w:val="002720AD"/>
    <w:rsid w:val="00272D23"/>
    <w:rsid w:val="00272EC0"/>
    <w:rsid w:val="002735A8"/>
    <w:rsid w:val="002736EF"/>
    <w:rsid w:val="00274329"/>
    <w:rsid w:val="002743F7"/>
    <w:rsid w:val="0027458A"/>
    <w:rsid w:val="00274D2A"/>
    <w:rsid w:val="00275057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2970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87437"/>
    <w:rsid w:val="00287C09"/>
    <w:rsid w:val="00287EE6"/>
    <w:rsid w:val="0029004D"/>
    <w:rsid w:val="00290140"/>
    <w:rsid w:val="0029088B"/>
    <w:rsid w:val="00290DFC"/>
    <w:rsid w:val="00291AFD"/>
    <w:rsid w:val="00291BB7"/>
    <w:rsid w:val="00292BAB"/>
    <w:rsid w:val="00293416"/>
    <w:rsid w:val="00293521"/>
    <w:rsid w:val="002942B5"/>
    <w:rsid w:val="002947AC"/>
    <w:rsid w:val="0029489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949"/>
    <w:rsid w:val="00297C23"/>
    <w:rsid w:val="00297C7C"/>
    <w:rsid w:val="00297DBE"/>
    <w:rsid w:val="002A0099"/>
    <w:rsid w:val="002A0143"/>
    <w:rsid w:val="002A14BA"/>
    <w:rsid w:val="002A1639"/>
    <w:rsid w:val="002A18E1"/>
    <w:rsid w:val="002A1D54"/>
    <w:rsid w:val="002A2D81"/>
    <w:rsid w:val="002A30F9"/>
    <w:rsid w:val="002A39B6"/>
    <w:rsid w:val="002A3B9F"/>
    <w:rsid w:val="002A40E6"/>
    <w:rsid w:val="002A4541"/>
    <w:rsid w:val="002A4589"/>
    <w:rsid w:val="002A486C"/>
    <w:rsid w:val="002A4C1F"/>
    <w:rsid w:val="002A5599"/>
    <w:rsid w:val="002A5944"/>
    <w:rsid w:val="002A5B17"/>
    <w:rsid w:val="002A6396"/>
    <w:rsid w:val="002A6A48"/>
    <w:rsid w:val="002A7131"/>
    <w:rsid w:val="002A7740"/>
    <w:rsid w:val="002A783B"/>
    <w:rsid w:val="002B013C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5DC"/>
    <w:rsid w:val="002C27A1"/>
    <w:rsid w:val="002C287C"/>
    <w:rsid w:val="002C2A00"/>
    <w:rsid w:val="002C2BF0"/>
    <w:rsid w:val="002C2F80"/>
    <w:rsid w:val="002C33F0"/>
    <w:rsid w:val="002C3A57"/>
    <w:rsid w:val="002C3B78"/>
    <w:rsid w:val="002C3F76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76A"/>
    <w:rsid w:val="002C7A7D"/>
    <w:rsid w:val="002C7C2D"/>
    <w:rsid w:val="002C7D79"/>
    <w:rsid w:val="002D0031"/>
    <w:rsid w:val="002D01A8"/>
    <w:rsid w:val="002D0A45"/>
    <w:rsid w:val="002D0D20"/>
    <w:rsid w:val="002D11CF"/>
    <w:rsid w:val="002D1463"/>
    <w:rsid w:val="002D147A"/>
    <w:rsid w:val="002D15A3"/>
    <w:rsid w:val="002D1BFA"/>
    <w:rsid w:val="002D24D6"/>
    <w:rsid w:val="002D25D1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17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070F"/>
    <w:rsid w:val="002E2362"/>
    <w:rsid w:val="002E3F9F"/>
    <w:rsid w:val="002E429B"/>
    <w:rsid w:val="002E44DE"/>
    <w:rsid w:val="002E4751"/>
    <w:rsid w:val="002E51EE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0C8A"/>
    <w:rsid w:val="002F11D7"/>
    <w:rsid w:val="002F14BA"/>
    <w:rsid w:val="002F210A"/>
    <w:rsid w:val="002F2D83"/>
    <w:rsid w:val="002F33E7"/>
    <w:rsid w:val="002F371B"/>
    <w:rsid w:val="002F3777"/>
    <w:rsid w:val="002F37F1"/>
    <w:rsid w:val="002F3913"/>
    <w:rsid w:val="002F5268"/>
    <w:rsid w:val="002F52BF"/>
    <w:rsid w:val="002F6898"/>
    <w:rsid w:val="002F6BDD"/>
    <w:rsid w:val="002F77AD"/>
    <w:rsid w:val="002F7DE4"/>
    <w:rsid w:val="002F7E19"/>
    <w:rsid w:val="003003A6"/>
    <w:rsid w:val="00301267"/>
    <w:rsid w:val="00301397"/>
    <w:rsid w:val="00301531"/>
    <w:rsid w:val="003019D7"/>
    <w:rsid w:val="00302359"/>
    <w:rsid w:val="00302378"/>
    <w:rsid w:val="00302488"/>
    <w:rsid w:val="00302710"/>
    <w:rsid w:val="003027CF"/>
    <w:rsid w:val="00302991"/>
    <w:rsid w:val="00302EC2"/>
    <w:rsid w:val="003032CF"/>
    <w:rsid w:val="003035C8"/>
    <w:rsid w:val="00303E65"/>
    <w:rsid w:val="003047F7"/>
    <w:rsid w:val="0030496C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297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3967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96F"/>
    <w:rsid w:val="00321CDA"/>
    <w:rsid w:val="00321FFE"/>
    <w:rsid w:val="00322661"/>
    <w:rsid w:val="00322701"/>
    <w:rsid w:val="00322C2F"/>
    <w:rsid w:val="00322E37"/>
    <w:rsid w:val="00323046"/>
    <w:rsid w:val="00323920"/>
    <w:rsid w:val="00324D38"/>
    <w:rsid w:val="0032539C"/>
    <w:rsid w:val="0032578A"/>
    <w:rsid w:val="0032622D"/>
    <w:rsid w:val="003272D2"/>
    <w:rsid w:val="003278EB"/>
    <w:rsid w:val="00330030"/>
    <w:rsid w:val="003307CA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18"/>
    <w:rsid w:val="00335C82"/>
    <w:rsid w:val="00335DE0"/>
    <w:rsid w:val="00336331"/>
    <w:rsid w:val="003371CB"/>
    <w:rsid w:val="00337922"/>
    <w:rsid w:val="00337FC5"/>
    <w:rsid w:val="00340458"/>
    <w:rsid w:val="00341661"/>
    <w:rsid w:val="003417C7"/>
    <w:rsid w:val="00341EDA"/>
    <w:rsid w:val="00342064"/>
    <w:rsid w:val="00342C6F"/>
    <w:rsid w:val="003431DE"/>
    <w:rsid w:val="00343B37"/>
    <w:rsid w:val="003443C1"/>
    <w:rsid w:val="0034458A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EC2"/>
    <w:rsid w:val="003555BB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3A88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80A"/>
    <w:rsid w:val="00372AFC"/>
    <w:rsid w:val="003736A9"/>
    <w:rsid w:val="00373880"/>
    <w:rsid w:val="00373BCD"/>
    <w:rsid w:val="003751BB"/>
    <w:rsid w:val="003755F1"/>
    <w:rsid w:val="00375682"/>
    <w:rsid w:val="0037577C"/>
    <w:rsid w:val="003759CE"/>
    <w:rsid w:val="00375C8F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16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42F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0B29"/>
    <w:rsid w:val="003912AF"/>
    <w:rsid w:val="003917AB"/>
    <w:rsid w:val="00391886"/>
    <w:rsid w:val="00391D54"/>
    <w:rsid w:val="00392113"/>
    <w:rsid w:val="003928AA"/>
    <w:rsid w:val="003928F4"/>
    <w:rsid w:val="00394512"/>
    <w:rsid w:val="00394F29"/>
    <w:rsid w:val="00395158"/>
    <w:rsid w:val="00395553"/>
    <w:rsid w:val="00395688"/>
    <w:rsid w:val="003958A6"/>
    <w:rsid w:val="00395953"/>
    <w:rsid w:val="0039662E"/>
    <w:rsid w:val="003967E4"/>
    <w:rsid w:val="00396D7E"/>
    <w:rsid w:val="00397A7E"/>
    <w:rsid w:val="00397E62"/>
    <w:rsid w:val="003A1D45"/>
    <w:rsid w:val="003A212E"/>
    <w:rsid w:val="003A28E9"/>
    <w:rsid w:val="003A2943"/>
    <w:rsid w:val="003A2968"/>
    <w:rsid w:val="003A376E"/>
    <w:rsid w:val="003A37BF"/>
    <w:rsid w:val="003A3B22"/>
    <w:rsid w:val="003A429E"/>
    <w:rsid w:val="003A46DC"/>
    <w:rsid w:val="003A66AC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2AB0"/>
    <w:rsid w:val="003B2EE2"/>
    <w:rsid w:val="003B37B8"/>
    <w:rsid w:val="003B3932"/>
    <w:rsid w:val="003B3BE1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62"/>
    <w:rsid w:val="003B5EDF"/>
    <w:rsid w:val="003B6460"/>
    <w:rsid w:val="003B73C4"/>
    <w:rsid w:val="003B7911"/>
    <w:rsid w:val="003B79D7"/>
    <w:rsid w:val="003B7BFB"/>
    <w:rsid w:val="003C01F8"/>
    <w:rsid w:val="003C036B"/>
    <w:rsid w:val="003C0832"/>
    <w:rsid w:val="003C1D0D"/>
    <w:rsid w:val="003C1E81"/>
    <w:rsid w:val="003C2535"/>
    <w:rsid w:val="003C2D93"/>
    <w:rsid w:val="003C361B"/>
    <w:rsid w:val="003C3ED7"/>
    <w:rsid w:val="003C5AB0"/>
    <w:rsid w:val="003C5ADA"/>
    <w:rsid w:val="003C621B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4F54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0ED7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0D"/>
    <w:rsid w:val="003F1512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3F5B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9EF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384"/>
    <w:rsid w:val="004326DA"/>
    <w:rsid w:val="004337D8"/>
    <w:rsid w:val="004338E3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B94"/>
    <w:rsid w:val="00441F6A"/>
    <w:rsid w:val="00442471"/>
    <w:rsid w:val="00442C14"/>
    <w:rsid w:val="00443723"/>
    <w:rsid w:val="00444201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5D39"/>
    <w:rsid w:val="004563B4"/>
    <w:rsid w:val="004567D8"/>
    <w:rsid w:val="00456AE4"/>
    <w:rsid w:val="00456B2B"/>
    <w:rsid w:val="00456D3A"/>
    <w:rsid w:val="0045705E"/>
    <w:rsid w:val="004570FD"/>
    <w:rsid w:val="00460521"/>
    <w:rsid w:val="00460CA1"/>
    <w:rsid w:val="00460F63"/>
    <w:rsid w:val="0046119C"/>
    <w:rsid w:val="00461216"/>
    <w:rsid w:val="00461919"/>
    <w:rsid w:val="00462437"/>
    <w:rsid w:val="004625F8"/>
    <w:rsid w:val="004635E3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6611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49B"/>
    <w:rsid w:val="00476845"/>
    <w:rsid w:val="00476B24"/>
    <w:rsid w:val="00476DDC"/>
    <w:rsid w:val="0047732D"/>
    <w:rsid w:val="0047736E"/>
    <w:rsid w:val="00477D3C"/>
    <w:rsid w:val="004800DF"/>
    <w:rsid w:val="00480803"/>
    <w:rsid w:val="00480DA2"/>
    <w:rsid w:val="00481119"/>
    <w:rsid w:val="0048147C"/>
    <w:rsid w:val="00481E71"/>
    <w:rsid w:val="004827DA"/>
    <w:rsid w:val="00482CAE"/>
    <w:rsid w:val="00482F6C"/>
    <w:rsid w:val="0048322F"/>
    <w:rsid w:val="0048422B"/>
    <w:rsid w:val="0048471C"/>
    <w:rsid w:val="00484D01"/>
    <w:rsid w:val="00484F2D"/>
    <w:rsid w:val="0048556B"/>
    <w:rsid w:val="004856C7"/>
    <w:rsid w:val="00485D6F"/>
    <w:rsid w:val="00487C5A"/>
    <w:rsid w:val="00490041"/>
    <w:rsid w:val="00490DCC"/>
    <w:rsid w:val="004911E8"/>
    <w:rsid w:val="004911F0"/>
    <w:rsid w:val="004912A2"/>
    <w:rsid w:val="0049182B"/>
    <w:rsid w:val="004919AA"/>
    <w:rsid w:val="00492015"/>
    <w:rsid w:val="00492302"/>
    <w:rsid w:val="004923EA"/>
    <w:rsid w:val="00492FE6"/>
    <w:rsid w:val="00493673"/>
    <w:rsid w:val="00493715"/>
    <w:rsid w:val="00493B42"/>
    <w:rsid w:val="00494728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2D4"/>
    <w:rsid w:val="004A1655"/>
    <w:rsid w:val="004A16F8"/>
    <w:rsid w:val="004A19AB"/>
    <w:rsid w:val="004A1B62"/>
    <w:rsid w:val="004A284F"/>
    <w:rsid w:val="004A28D5"/>
    <w:rsid w:val="004A301F"/>
    <w:rsid w:val="004A38D1"/>
    <w:rsid w:val="004A3B08"/>
    <w:rsid w:val="004A4298"/>
    <w:rsid w:val="004A43BE"/>
    <w:rsid w:val="004A44CA"/>
    <w:rsid w:val="004A465F"/>
    <w:rsid w:val="004A5258"/>
    <w:rsid w:val="004A5A47"/>
    <w:rsid w:val="004A66F9"/>
    <w:rsid w:val="004A691C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230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0A7"/>
    <w:rsid w:val="004C3187"/>
    <w:rsid w:val="004C34EE"/>
    <w:rsid w:val="004C3B0C"/>
    <w:rsid w:val="004C3F77"/>
    <w:rsid w:val="004C46B0"/>
    <w:rsid w:val="004C4DE3"/>
    <w:rsid w:val="004C5131"/>
    <w:rsid w:val="004C55CE"/>
    <w:rsid w:val="004C67F5"/>
    <w:rsid w:val="004C727C"/>
    <w:rsid w:val="004C755E"/>
    <w:rsid w:val="004C7964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DF2"/>
    <w:rsid w:val="004D2E56"/>
    <w:rsid w:val="004D3048"/>
    <w:rsid w:val="004D3083"/>
    <w:rsid w:val="004D30D2"/>
    <w:rsid w:val="004D39B2"/>
    <w:rsid w:val="004D3F39"/>
    <w:rsid w:val="004D5D02"/>
    <w:rsid w:val="004D63A4"/>
    <w:rsid w:val="004D67F8"/>
    <w:rsid w:val="004D797D"/>
    <w:rsid w:val="004E058B"/>
    <w:rsid w:val="004E06B5"/>
    <w:rsid w:val="004E0B8F"/>
    <w:rsid w:val="004E0E14"/>
    <w:rsid w:val="004E100F"/>
    <w:rsid w:val="004E18CE"/>
    <w:rsid w:val="004E195B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0FFF"/>
    <w:rsid w:val="004F1402"/>
    <w:rsid w:val="004F1802"/>
    <w:rsid w:val="004F2F17"/>
    <w:rsid w:val="004F36B0"/>
    <w:rsid w:val="004F3871"/>
    <w:rsid w:val="004F3E2C"/>
    <w:rsid w:val="004F436F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4723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A2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68"/>
    <w:rsid w:val="00515187"/>
    <w:rsid w:val="0051548F"/>
    <w:rsid w:val="005154DB"/>
    <w:rsid w:val="00516AAE"/>
    <w:rsid w:val="00516BA0"/>
    <w:rsid w:val="00517107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00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6FDB"/>
    <w:rsid w:val="0052712F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AA5"/>
    <w:rsid w:val="00535BA5"/>
    <w:rsid w:val="00535E10"/>
    <w:rsid w:val="00536545"/>
    <w:rsid w:val="0053686A"/>
    <w:rsid w:val="005410C3"/>
    <w:rsid w:val="005414C3"/>
    <w:rsid w:val="0054171A"/>
    <w:rsid w:val="00541A22"/>
    <w:rsid w:val="00541B98"/>
    <w:rsid w:val="00541D0E"/>
    <w:rsid w:val="005421D1"/>
    <w:rsid w:val="00542857"/>
    <w:rsid w:val="00542B9F"/>
    <w:rsid w:val="0054305B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D1B"/>
    <w:rsid w:val="00546D97"/>
    <w:rsid w:val="00546F4F"/>
    <w:rsid w:val="00547C04"/>
    <w:rsid w:val="00547C54"/>
    <w:rsid w:val="005501AF"/>
    <w:rsid w:val="00550D75"/>
    <w:rsid w:val="00550DD1"/>
    <w:rsid w:val="00550E0C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6E2"/>
    <w:rsid w:val="0055572F"/>
    <w:rsid w:val="00555A3B"/>
    <w:rsid w:val="00555C10"/>
    <w:rsid w:val="00556931"/>
    <w:rsid w:val="00556D5E"/>
    <w:rsid w:val="00556FA3"/>
    <w:rsid w:val="005573D2"/>
    <w:rsid w:val="00560978"/>
    <w:rsid w:val="00560C35"/>
    <w:rsid w:val="00560CD9"/>
    <w:rsid w:val="0056142E"/>
    <w:rsid w:val="005617F8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67576"/>
    <w:rsid w:val="005702D6"/>
    <w:rsid w:val="00570364"/>
    <w:rsid w:val="00570CF0"/>
    <w:rsid w:val="00571280"/>
    <w:rsid w:val="005717BD"/>
    <w:rsid w:val="005718FD"/>
    <w:rsid w:val="005727F9"/>
    <w:rsid w:val="00572ABE"/>
    <w:rsid w:val="00573796"/>
    <w:rsid w:val="00573B60"/>
    <w:rsid w:val="00573FDE"/>
    <w:rsid w:val="00574C53"/>
    <w:rsid w:val="00574FEB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253"/>
    <w:rsid w:val="00580722"/>
    <w:rsid w:val="0058082C"/>
    <w:rsid w:val="00580846"/>
    <w:rsid w:val="00580BD9"/>
    <w:rsid w:val="00580D4A"/>
    <w:rsid w:val="00580F10"/>
    <w:rsid w:val="005811FA"/>
    <w:rsid w:val="0058228B"/>
    <w:rsid w:val="005826F2"/>
    <w:rsid w:val="005827EB"/>
    <w:rsid w:val="005829E9"/>
    <w:rsid w:val="00582B19"/>
    <w:rsid w:val="00583574"/>
    <w:rsid w:val="00584141"/>
    <w:rsid w:val="005842EF"/>
    <w:rsid w:val="00584B60"/>
    <w:rsid w:val="00584E2D"/>
    <w:rsid w:val="00585098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3BA"/>
    <w:rsid w:val="0059642E"/>
    <w:rsid w:val="0059671A"/>
    <w:rsid w:val="005976D0"/>
    <w:rsid w:val="005978ED"/>
    <w:rsid w:val="00597A08"/>
    <w:rsid w:val="00597AAE"/>
    <w:rsid w:val="00597D18"/>
    <w:rsid w:val="00597DF5"/>
    <w:rsid w:val="00597F56"/>
    <w:rsid w:val="005A0BD6"/>
    <w:rsid w:val="005A1322"/>
    <w:rsid w:val="005A18CD"/>
    <w:rsid w:val="005A1CE0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9AD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53"/>
    <w:rsid w:val="005C4565"/>
    <w:rsid w:val="005C4A76"/>
    <w:rsid w:val="005C4E66"/>
    <w:rsid w:val="005C511F"/>
    <w:rsid w:val="005C54EA"/>
    <w:rsid w:val="005C54EF"/>
    <w:rsid w:val="005C55F7"/>
    <w:rsid w:val="005C596F"/>
    <w:rsid w:val="005C5AC0"/>
    <w:rsid w:val="005C5EDB"/>
    <w:rsid w:val="005C6722"/>
    <w:rsid w:val="005C73A8"/>
    <w:rsid w:val="005C74C1"/>
    <w:rsid w:val="005C7530"/>
    <w:rsid w:val="005D144A"/>
    <w:rsid w:val="005D18A4"/>
    <w:rsid w:val="005D1AC9"/>
    <w:rsid w:val="005D1CE2"/>
    <w:rsid w:val="005D203F"/>
    <w:rsid w:val="005D2D9E"/>
    <w:rsid w:val="005D344E"/>
    <w:rsid w:val="005D3603"/>
    <w:rsid w:val="005D3D8B"/>
    <w:rsid w:val="005D4263"/>
    <w:rsid w:val="005D49FE"/>
    <w:rsid w:val="005D4B31"/>
    <w:rsid w:val="005D5E6E"/>
    <w:rsid w:val="005D629C"/>
    <w:rsid w:val="005D67AB"/>
    <w:rsid w:val="005D7281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026"/>
    <w:rsid w:val="005E613A"/>
    <w:rsid w:val="005E6FE2"/>
    <w:rsid w:val="005E70A0"/>
    <w:rsid w:val="005E795B"/>
    <w:rsid w:val="005F0313"/>
    <w:rsid w:val="005F0BEC"/>
    <w:rsid w:val="005F0FD1"/>
    <w:rsid w:val="005F1230"/>
    <w:rsid w:val="005F1898"/>
    <w:rsid w:val="005F18F0"/>
    <w:rsid w:val="005F1E97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BFC"/>
    <w:rsid w:val="005F4D92"/>
    <w:rsid w:val="005F5491"/>
    <w:rsid w:val="005F58D2"/>
    <w:rsid w:val="005F5917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6C4E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4B5"/>
    <w:rsid w:val="00614ECA"/>
    <w:rsid w:val="00614F81"/>
    <w:rsid w:val="00615706"/>
    <w:rsid w:val="00615997"/>
    <w:rsid w:val="00615EE2"/>
    <w:rsid w:val="006160CA"/>
    <w:rsid w:val="00616139"/>
    <w:rsid w:val="00616876"/>
    <w:rsid w:val="006170E5"/>
    <w:rsid w:val="00617289"/>
    <w:rsid w:val="006177C4"/>
    <w:rsid w:val="00617842"/>
    <w:rsid w:val="00617F37"/>
    <w:rsid w:val="0062053D"/>
    <w:rsid w:val="0062066B"/>
    <w:rsid w:val="00621D7D"/>
    <w:rsid w:val="0062293F"/>
    <w:rsid w:val="00622A46"/>
    <w:rsid w:val="00622CA7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410"/>
    <w:rsid w:val="006317F2"/>
    <w:rsid w:val="00631CCE"/>
    <w:rsid w:val="00633021"/>
    <w:rsid w:val="0063311B"/>
    <w:rsid w:val="00633350"/>
    <w:rsid w:val="006348E8"/>
    <w:rsid w:val="006355DD"/>
    <w:rsid w:val="00636E83"/>
    <w:rsid w:val="00637680"/>
    <w:rsid w:val="00637816"/>
    <w:rsid w:val="0063796D"/>
    <w:rsid w:val="00640B59"/>
    <w:rsid w:val="00640D7C"/>
    <w:rsid w:val="00640DF3"/>
    <w:rsid w:val="006410F1"/>
    <w:rsid w:val="00643430"/>
    <w:rsid w:val="00643836"/>
    <w:rsid w:val="0064387F"/>
    <w:rsid w:val="00643C6E"/>
    <w:rsid w:val="006459D0"/>
    <w:rsid w:val="00645E3A"/>
    <w:rsid w:val="00646406"/>
    <w:rsid w:val="00646855"/>
    <w:rsid w:val="0064747B"/>
    <w:rsid w:val="006474CD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1889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7753F"/>
    <w:rsid w:val="00680B34"/>
    <w:rsid w:val="00680EAE"/>
    <w:rsid w:val="006817B2"/>
    <w:rsid w:val="00682339"/>
    <w:rsid w:val="0068286B"/>
    <w:rsid w:val="0068286E"/>
    <w:rsid w:val="00682A09"/>
    <w:rsid w:val="00683F01"/>
    <w:rsid w:val="00684B47"/>
    <w:rsid w:val="006850A6"/>
    <w:rsid w:val="006850EB"/>
    <w:rsid w:val="00685216"/>
    <w:rsid w:val="006855EF"/>
    <w:rsid w:val="0068588E"/>
    <w:rsid w:val="00685B45"/>
    <w:rsid w:val="00686003"/>
    <w:rsid w:val="0068625C"/>
    <w:rsid w:val="0068789B"/>
    <w:rsid w:val="00687DFB"/>
    <w:rsid w:val="006900D4"/>
    <w:rsid w:val="00690CCC"/>
    <w:rsid w:val="00690FDB"/>
    <w:rsid w:val="0069174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2CA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904"/>
    <w:rsid w:val="006A5D34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C7D7C"/>
    <w:rsid w:val="006D0103"/>
    <w:rsid w:val="006D0511"/>
    <w:rsid w:val="006D0ADC"/>
    <w:rsid w:val="006D0C3C"/>
    <w:rsid w:val="006D0E06"/>
    <w:rsid w:val="006D180B"/>
    <w:rsid w:val="006D1837"/>
    <w:rsid w:val="006D291D"/>
    <w:rsid w:val="006D2A8F"/>
    <w:rsid w:val="006D3085"/>
    <w:rsid w:val="006D33DA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993"/>
    <w:rsid w:val="006E1A99"/>
    <w:rsid w:val="006E2AF0"/>
    <w:rsid w:val="006E3602"/>
    <w:rsid w:val="006E3754"/>
    <w:rsid w:val="006E3A0E"/>
    <w:rsid w:val="006E4442"/>
    <w:rsid w:val="006E46A5"/>
    <w:rsid w:val="006E46D5"/>
    <w:rsid w:val="006E4A16"/>
    <w:rsid w:val="006E60E4"/>
    <w:rsid w:val="006E6567"/>
    <w:rsid w:val="006E6801"/>
    <w:rsid w:val="006E6F31"/>
    <w:rsid w:val="006E71B8"/>
    <w:rsid w:val="006E7363"/>
    <w:rsid w:val="006E7C3D"/>
    <w:rsid w:val="006F0465"/>
    <w:rsid w:val="006F1404"/>
    <w:rsid w:val="006F1D90"/>
    <w:rsid w:val="006F1DF7"/>
    <w:rsid w:val="006F2972"/>
    <w:rsid w:val="006F2B2B"/>
    <w:rsid w:val="006F3686"/>
    <w:rsid w:val="006F369F"/>
    <w:rsid w:val="006F3A02"/>
    <w:rsid w:val="006F3F27"/>
    <w:rsid w:val="006F4055"/>
    <w:rsid w:val="006F4397"/>
    <w:rsid w:val="006F45B1"/>
    <w:rsid w:val="006F4634"/>
    <w:rsid w:val="006F4D2C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A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530"/>
    <w:rsid w:val="0073083F"/>
    <w:rsid w:val="00730B5B"/>
    <w:rsid w:val="00730DD4"/>
    <w:rsid w:val="007317FA"/>
    <w:rsid w:val="00732E65"/>
    <w:rsid w:val="007334C3"/>
    <w:rsid w:val="007336F6"/>
    <w:rsid w:val="00733F46"/>
    <w:rsid w:val="00734265"/>
    <w:rsid w:val="0073472C"/>
    <w:rsid w:val="007353AF"/>
    <w:rsid w:val="0073615C"/>
    <w:rsid w:val="00736250"/>
    <w:rsid w:val="007363B9"/>
    <w:rsid w:val="007377BF"/>
    <w:rsid w:val="00737DF8"/>
    <w:rsid w:val="00737E0F"/>
    <w:rsid w:val="007409C1"/>
    <w:rsid w:val="00740B07"/>
    <w:rsid w:val="00740D38"/>
    <w:rsid w:val="00741F76"/>
    <w:rsid w:val="00742D0F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8"/>
    <w:rsid w:val="00747B99"/>
    <w:rsid w:val="0075055B"/>
    <w:rsid w:val="007508CE"/>
    <w:rsid w:val="00750FA2"/>
    <w:rsid w:val="007515FB"/>
    <w:rsid w:val="007517FB"/>
    <w:rsid w:val="007518F4"/>
    <w:rsid w:val="00751B3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85A"/>
    <w:rsid w:val="00756E31"/>
    <w:rsid w:val="00756F1F"/>
    <w:rsid w:val="00756F65"/>
    <w:rsid w:val="007573B4"/>
    <w:rsid w:val="00757772"/>
    <w:rsid w:val="00760215"/>
    <w:rsid w:val="007603E5"/>
    <w:rsid w:val="00760534"/>
    <w:rsid w:val="0076088C"/>
    <w:rsid w:val="00760911"/>
    <w:rsid w:val="007609A0"/>
    <w:rsid w:val="0076145B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6C69"/>
    <w:rsid w:val="0076750C"/>
    <w:rsid w:val="007700FE"/>
    <w:rsid w:val="00770318"/>
    <w:rsid w:val="00770551"/>
    <w:rsid w:val="007709BF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77E36"/>
    <w:rsid w:val="007802FC"/>
    <w:rsid w:val="00780338"/>
    <w:rsid w:val="00781EDB"/>
    <w:rsid w:val="00781F0C"/>
    <w:rsid w:val="007821BC"/>
    <w:rsid w:val="007821FD"/>
    <w:rsid w:val="007830A4"/>
    <w:rsid w:val="007831D6"/>
    <w:rsid w:val="00784853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578"/>
    <w:rsid w:val="00787AE0"/>
    <w:rsid w:val="00787E18"/>
    <w:rsid w:val="00790569"/>
    <w:rsid w:val="0079072C"/>
    <w:rsid w:val="007909FC"/>
    <w:rsid w:val="00790D3D"/>
    <w:rsid w:val="00790D99"/>
    <w:rsid w:val="007912FF"/>
    <w:rsid w:val="00791605"/>
    <w:rsid w:val="00791823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3B31"/>
    <w:rsid w:val="00794153"/>
    <w:rsid w:val="00794A1F"/>
    <w:rsid w:val="0079513F"/>
    <w:rsid w:val="007953EE"/>
    <w:rsid w:val="0079564F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2CC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5B86"/>
    <w:rsid w:val="007B6B03"/>
    <w:rsid w:val="007B6BFD"/>
    <w:rsid w:val="007B751D"/>
    <w:rsid w:val="007B7B62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2E6D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6280"/>
    <w:rsid w:val="007D74BF"/>
    <w:rsid w:val="007D7563"/>
    <w:rsid w:val="007D7B3A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2A9E"/>
    <w:rsid w:val="007F30E4"/>
    <w:rsid w:val="007F483F"/>
    <w:rsid w:val="007F4F19"/>
    <w:rsid w:val="007F5027"/>
    <w:rsid w:val="007F504B"/>
    <w:rsid w:val="007F5CC8"/>
    <w:rsid w:val="007F6099"/>
    <w:rsid w:val="007F6205"/>
    <w:rsid w:val="007F6218"/>
    <w:rsid w:val="007F6922"/>
    <w:rsid w:val="007F6B14"/>
    <w:rsid w:val="007F6D01"/>
    <w:rsid w:val="007F6E95"/>
    <w:rsid w:val="007F702C"/>
    <w:rsid w:val="007F7A89"/>
    <w:rsid w:val="008005F8"/>
    <w:rsid w:val="00800B5B"/>
    <w:rsid w:val="008018D1"/>
    <w:rsid w:val="00801C7D"/>
    <w:rsid w:val="008022EC"/>
    <w:rsid w:val="008026D5"/>
    <w:rsid w:val="00802D9F"/>
    <w:rsid w:val="008030EC"/>
    <w:rsid w:val="008036BE"/>
    <w:rsid w:val="0080373A"/>
    <w:rsid w:val="00803824"/>
    <w:rsid w:val="00803B59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0EF0"/>
    <w:rsid w:val="00811283"/>
    <w:rsid w:val="00811E02"/>
    <w:rsid w:val="00812762"/>
    <w:rsid w:val="00812D27"/>
    <w:rsid w:val="00812E1A"/>
    <w:rsid w:val="00813FCD"/>
    <w:rsid w:val="0081486C"/>
    <w:rsid w:val="00814C44"/>
    <w:rsid w:val="00815DA9"/>
    <w:rsid w:val="00815FB0"/>
    <w:rsid w:val="008160BC"/>
    <w:rsid w:val="00816A2D"/>
    <w:rsid w:val="00816B1D"/>
    <w:rsid w:val="0081721C"/>
    <w:rsid w:val="0082067D"/>
    <w:rsid w:val="00820AEF"/>
    <w:rsid w:val="008215BC"/>
    <w:rsid w:val="00821FEC"/>
    <w:rsid w:val="00822462"/>
    <w:rsid w:val="00822E32"/>
    <w:rsid w:val="00822F1F"/>
    <w:rsid w:val="008230F8"/>
    <w:rsid w:val="00823FE2"/>
    <w:rsid w:val="00824649"/>
    <w:rsid w:val="00825377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5B0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57FA1"/>
    <w:rsid w:val="00860673"/>
    <w:rsid w:val="0086120A"/>
    <w:rsid w:val="008618E3"/>
    <w:rsid w:val="0086193C"/>
    <w:rsid w:val="00862252"/>
    <w:rsid w:val="008630F2"/>
    <w:rsid w:val="00863538"/>
    <w:rsid w:val="008636CF"/>
    <w:rsid w:val="00863942"/>
    <w:rsid w:val="00864072"/>
    <w:rsid w:val="00864559"/>
    <w:rsid w:val="008649C9"/>
    <w:rsid w:val="00864AAC"/>
    <w:rsid w:val="00864CBF"/>
    <w:rsid w:val="008660A7"/>
    <w:rsid w:val="00866640"/>
    <w:rsid w:val="0086752E"/>
    <w:rsid w:val="0086758A"/>
    <w:rsid w:val="008675A9"/>
    <w:rsid w:val="008700B1"/>
    <w:rsid w:val="00870227"/>
    <w:rsid w:val="0087057D"/>
    <w:rsid w:val="00870624"/>
    <w:rsid w:val="0087087B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25"/>
    <w:rsid w:val="00875777"/>
    <w:rsid w:val="0087593F"/>
    <w:rsid w:val="00875F96"/>
    <w:rsid w:val="00875FF8"/>
    <w:rsid w:val="0087671A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4F6E"/>
    <w:rsid w:val="0088540E"/>
    <w:rsid w:val="00885415"/>
    <w:rsid w:val="008854F9"/>
    <w:rsid w:val="00885745"/>
    <w:rsid w:val="00885DE2"/>
    <w:rsid w:val="00887530"/>
    <w:rsid w:val="00887727"/>
    <w:rsid w:val="00887A14"/>
    <w:rsid w:val="0089004F"/>
    <w:rsid w:val="00890B22"/>
    <w:rsid w:val="008924F3"/>
    <w:rsid w:val="0089297D"/>
    <w:rsid w:val="008931C0"/>
    <w:rsid w:val="008931E5"/>
    <w:rsid w:val="008934A1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70A"/>
    <w:rsid w:val="008A0CD2"/>
    <w:rsid w:val="008A0FE3"/>
    <w:rsid w:val="008A0FFA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739"/>
    <w:rsid w:val="008B3BF0"/>
    <w:rsid w:val="008B4037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C00"/>
    <w:rsid w:val="008C1F18"/>
    <w:rsid w:val="008C2230"/>
    <w:rsid w:val="008C2A0C"/>
    <w:rsid w:val="008C2A20"/>
    <w:rsid w:val="008C2D41"/>
    <w:rsid w:val="008C2F32"/>
    <w:rsid w:val="008C33E4"/>
    <w:rsid w:val="008C3655"/>
    <w:rsid w:val="008C3988"/>
    <w:rsid w:val="008C3B4A"/>
    <w:rsid w:val="008C3D94"/>
    <w:rsid w:val="008C4134"/>
    <w:rsid w:val="008C46A9"/>
    <w:rsid w:val="008C472D"/>
    <w:rsid w:val="008C48EE"/>
    <w:rsid w:val="008C4A08"/>
    <w:rsid w:val="008C4A0A"/>
    <w:rsid w:val="008C4A44"/>
    <w:rsid w:val="008C4ACD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6EF7"/>
    <w:rsid w:val="008D7076"/>
    <w:rsid w:val="008D71F6"/>
    <w:rsid w:val="008D7553"/>
    <w:rsid w:val="008D7621"/>
    <w:rsid w:val="008D7693"/>
    <w:rsid w:val="008D7A4F"/>
    <w:rsid w:val="008D7EC4"/>
    <w:rsid w:val="008D7EFA"/>
    <w:rsid w:val="008E0076"/>
    <w:rsid w:val="008E00E6"/>
    <w:rsid w:val="008E0954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533E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4B3"/>
    <w:rsid w:val="008F0A55"/>
    <w:rsid w:val="008F0CA7"/>
    <w:rsid w:val="008F144B"/>
    <w:rsid w:val="008F284A"/>
    <w:rsid w:val="008F28DD"/>
    <w:rsid w:val="008F29A8"/>
    <w:rsid w:val="008F2F37"/>
    <w:rsid w:val="008F3239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2CC1"/>
    <w:rsid w:val="00903238"/>
    <w:rsid w:val="0090370F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2D1E"/>
    <w:rsid w:val="00914011"/>
    <w:rsid w:val="00914527"/>
    <w:rsid w:val="00915BB3"/>
    <w:rsid w:val="0091635D"/>
    <w:rsid w:val="009167AF"/>
    <w:rsid w:val="00916C30"/>
    <w:rsid w:val="00917A6E"/>
    <w:rsid w:val="00917CAE"/>
    <w:rsid w:val="009207C9"/>
    <w:rsid w:val="00920CC4"/>
    <w:rsid w:val="0092103D"/>
    <w:rsid w:val="009218B5"/>
    <w:rsid w:val="00921A5E"/>
    <w:rsid w:val="00921AAE"/>
    <w:rsid w:val="00921AF2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99B"/>
    <w:rsid w:val="00926BA0"/>
    <w:rsid w:val="00927291"/>
    <w:rsid w:val="00927454"/>
    <w:rsid w:val="00927C6E"/>
    <w:rsid w:val="00927EA2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726"/>
    <w:rsid w:val="00933905"/>
    <w:rsid w:val="00934348"/>
    <w:rsid w:val="00935075"/>
    <w:rsid w:val="00935325"/>
    <w:rsid w:val="0093583A"/>
    <w:rsid w:val="0093589C"/>
    <w:rsid w:val="00936C21"/>
    <w:rsid w:val="00937042"/>
    <w:rsid w:val="009373E7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95"/>
    <w:rsid w:val="009533A1"/>
    <w:rsid w:val="00954141"/>
    <w:rsid w:val="009549C0"/>
    <w:rsid w:val="00954C5E"/>
    <w:rsid w:val="00954FFA"/>
    <w:rsid w:val="00955522"/>
    <w:rsid w:val="00955625"/>
    <w:rsid w:val="00955652"/>
    <w:rsid w:val="0095581D"/>
    <w:rsid w:val="00955E2F"/>
    <w:rsid w:val="00956168"/>
    <w:rsid w:val="009565F4"/>
    <w:rsid w:val="0095680A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0B74"/>
    <w:rsid w:val="009718FC"/>
    <w:rsid w:val="00971B4B"/>
    <w:rsid w:val="00972027"/>
    <w:rsid w:val="00972333"/>
    <w:rsid w:val="00972CB3"/>
    <w:rsid w:val="00973271"/>
    <w:rsid w:val="0097359C"/>
    <w:rsid w:val="009735F3"/>
    <w:rsid w:val="00973B8F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8760A"/>
    <w:rsid w:val="00990E1C"/>
    <w:rsid w:val="0099177B"/>
    <w:rsid w:val="00991A63"/>
    <w:rsid w:val="00991B9F"/>
    <w:rsid w:val="00991D3B"/>
    <w:rsid w:val="00991FA6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6A93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4EB8"/>
    <w:rsid w:val="009A5906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1F9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944"/>
    <w:rsid w:val="009D655D"/>
    <w:rsid w:val="009D66EB"/>
    <w:rsid w:val="009D6A57"/>
    <w:rsid w:val="009E06BF"/>
    <w:rsid w:val="009E07BA"/>
    <w:rsid w:val="009E1558"/>
    <w:rsid w:val="009E155E"/>
    <w:rsid w:val="009E1A0A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E718F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07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3DD4"/>
    <w:rsid w:val="00A04225"/>
    <w:rsid w:val="00A045A4"/>
    <w:rsid w:val="00A04C14"/>
    <w:rsid w:val="00A0543B"/>
    <w:rsid w:val="00A06D4E"/>
    <w:rsid w:val="00A06E3A"/>
    <w:rsid w:val="00A07D4A"/>
    <w:rsid w:val="00A1052B"/>
    <w:rsid w:val="00A106C6"/>
    <w:rsid w:val="00A118B0"/>
    <w:rsid w:val="00A11E90"/>
    <w:rsid w:val="00A13049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D8A"/>
    <w:rsid w:val="00A24DA8"/>
    <w:rsid w:val="00A250DC"/>
    <w:rsid w:val="00A2530D"/>
    <w:rsid w:val="00A2577B"/>
    <w:rsid w:val="00A25AD7"/>
    <w:rsid w:val="00A26224"/>
    <w:rsid w:val="00A263E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5C0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483C"/>
    <w:rsid w:val="00A4540C"/>
    <w:rsid w:val="00A4566E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029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36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830"/>
    <w:rsid w:val="00A67D0C"/>
    <w:rsid w:val="00A701D3"/>
    <w:rsid w:val="00A704AF"/>
    <w:rsid w:val="00A70B50"/>
    <w:rsid w:val="00A712FE"/>
    <w:rsid w:val="00A71414"/>
    <w:rsid w:val="00A7141D"/>
    <w:rsid w:val="00A715A6"/>
    <w:rsid w:val="00A71D38"/>
    <w:rsid w:val="00A71F55"/>
    <w:rsid w:val="00A71FEE"/>
    <w:rsid w:val="00A72700"/>
    <w:rsid w:val="00A72CD1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53"/>
    <w:rsid w:val="00A903F5"/>
    <w:rsid w:val="00A9069D"/>
    <w:rsid w:val="00A90A7F"/>
    <w:rsid w:val="00A90B36"/>
    <w:rsid w:val="00A9108A"/>
    <w:rsid w:val="00A91538"/>
    <w:rsid w:val="00A9175C"/>
    <w:rsid w:val="00A91A8D"/>
    <w:rsid w:val="00A91DDD"/>
    <w:rsid w:val="00A91FD0"/>
    <w:rsid w:val="00A92479"/>
    <w:rsid w:val="00A9290D"/>
    <w:rsid w:val="00A92D16"/>
    <w:rsid w:val="00A93557"/>
    <w:rsid w:val="00A93996"/>
    <w:rsid w:val="00A940C9"/>
    <w:rsid w:val="00A9449F"/>
    <w:rsid w:val="00A94635"/>
    <w:rsid w:val="00A94DA3"/>
    <w:rsid w:val="00A963DE"/>
    <w:rsid w:val="00A964A6"/>
    <w:rsid w:val="00A96743"/>
    <w:rsid w:val="00A96D5B"/>
    <w:rsid w:val="00A973DE"/>
    <w:rsid w:val="00A97422"/>
    <w:rsid w:val="00A9742F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6E4B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6D1F"/>
    <w:rsid w:val="00AB7BF6"/>
    <w:rsid w:val="00AB7C23"/>
    <w:rsid w:val="00AB7C7D"/>
    <w:rsid w:val="00AB7CCF"/>
    <w:rsid w:val="00AB7D73"/>
    <w:rsid w:val="00AC0B50"/>
    <w:rsid w:val="00AC0EC0"/>
    <w:rsid w:val="00AC1D6D"/>
    <w:rsid w:val="00AC3F30"/>
    <w:rsid w:val="00AC413A"/>
    <w:rsid w:val="00AC433C"/>
    <w:rsid w:val="00AC4DE2"/>
    <w:rsid w:val="00AC4E03"/>
    <w:rsid w:val="00AC503A"/>
    <w:rsid w:val="00AC58F6"/>
    <w:rsid w:val="00AC5A14"/>
    <w:rsid w:val="00AC6C6D"/>
    <w:rsid w:val="00AC7265"/>
    <w:rsid w:val="00AC760A"/>
    <w:rsid w:val="00AC7E93"/>
    <w:rsid w:val="00AD0536"/>
    <w:rsid w:val="00AD185C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404"/>
    <w:rsid w:val="00AE2D0E"/>
    <w:rsid w:val="00AE2F20"/>
    <w:rsid w:val="00AE3104"/>
    <w:rsid w:val="00AE32CC"/>
    <w:rsid w:val="00AE3780"/>
    <w:rsid w:val="00AE3D0E"/>
    <w:rsid w:val="00AE3E17"/>
    <w:rsid w:val="00AE3E46"/>
    <w:rsid w:val="00AE41AB"/>
    <w:rsid w:val="00AE515C"/>
    <w:rsid w:val="00AE5487"/>
    <w:rsid w:val="00AE6007"/>
    <w:rsid w:val="00AE6277"/>
    <w:rsid w:val="00AE689C"/>
    <w:rsid w:val="00AE6B91"/>
    <w:rsid w:val="00AE70C0"/>
    <w:rsid w:val="00AE710F"/>
    <w:rsid w:val="00AE7176"/>
    <w:rsid w:val="00AE72DE"/>
    <w:rsid w:val="00AE7418"/>
    <w:rsid w:val="00AE7A3D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18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AF7EC9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9C"/>
    <w:rsid w:val="00B06BA2"/>
    <w:rsid w:val="00B06D18"/>
    <w:rsid w:val="00B06E3C"/>
    <w:rsid w:val="00B07682"/>
    <w:rsid w:val="00B076F2"/>
    <w:rsid w:val="00B1036C"/>
    <w:rsid w:val="00B10703"/>
    <w:rsid w:val="00B10F19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424"/>
    <w:rsid w:val="00B15E83"/>
    <w:rsid w:val="00B169B9"/>
    <w:rsid w:val="00B16C5A"/>
    <w:rsid w:val="00B1753F"/>
    <w:rsid w:val="00B17C82"/>
    <w:rsid w:val="00B20385"/>
    <w:rsid w:val="00B206DB"/>
    <w:rsid w:val="00B20780"/>
    <w:rsid w:val="00B20B76"/>
    <w:rsid w:val="00B21524"/>
    <w:rsid w:val="00B21806"/>
    <w:rsid w:val="00B21967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5C8C"/>
    <w:rsid w:val="00B26F16"/>
    <w:rsid w:val="00B274F0"/>
    <w:rsid w:val="00B27E15"/>
    <w:rsid w:val="00B30875"/>
    <w:rsid w:val="00B31BA6"/>
    <w:rsid w:val="00B32549"/>
    <w:rsid w:val="00B3254A"/>
    <w:rsid w:val="00B328B6"/>
    <w:rsid w:val="00B32932"/>
    <w:rsid w:val="00B32A4D"/>
    <w:rsid w:val="00B32C0A"/>
    <w:rsid w:val="00B32D25"/>
    <w:rsid w:val="00B33715"/>
    <w:rsid w:val="00B33883"/>
    <w:rsid w:val="00B33AD7"/>
    <w:rsid w:val="00B3602A"/>
    <w:rsid w:val="00B36623"/>
    <w:rsid w:val="00B36E85"/>
    <w:rsid w:val="00B4042F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462"/>
    <w:rsid w:val="00B50679"/>
    <w:rsid w:val="00B509CD"/>
    <w:rsid w:val="00B51374"/>
    <w:rsid w:val="00B513EE"/>
    <w:rsid w:val="00B516E3"/>
    <w:rsid w:val="00B51C6A"/>
    <w:rsid w:val="00B51D23"/>
    <w:rsid w:val="00B523EB"/>
    <w:rsid w:val="00B5269F"/>
    <w:rsid w:val="00B52A47"/>
    <w:rsid w:val="00B53FEC"/>
    <w:rsid w:val="00B54462"/>
    <w:rsid w:val="00B5446B"/>
    <w:rsid w:val="00B54959"/>
    <w:rsid w:val="00B54E64"/>
    <w:rsid w:val="00B55597"/>
    <w:rsid w:val="00B566A3"/>
    <w:rsid w:val="00B56767"/>
    <w:rsid w:val="00B56A19"/>
    <w:rsid w:val="00B56D5F"/>
    <w:rsid w:val="00B5728F"/>
    <w:rsid w:val="00B57A5B"/>
    <w:rsid w:val="00B57B2B"/>
    <w:rsid w:val="00B60377"/>
    <w:rsid w:val="00B60921"/>
    <w:rsid w:val="00B60950"/>
    <w:rsid w:val="00B61466"/>
    <w:rsid w:val="00B61726"/>
    <w:rsid w:val="00B619D9"/>
    <w:rsid w:val="00B629A9"/>
    <w:rsid w:val="00B62E56"/>
    <w:rsid w:val="00B62E59"/>
    <w:rsid w:val="00B63345"/>
    <w:rsid w:val="00B6375A"/>
    <w:rsid w:val="00B63F88"/>
    <w:rsid w:val="00B640BE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3F0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4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7D7"/>
    <w:rsid w:val="00B8263F"/>
    <w:rsid w:val="00B83297"/>
    <w:rsid w:val="00B83B87"/>
    <w:rsid w:val="00B83F2E"/>
    <w:rsid w:val="00B83F7D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2BB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1A4"/>
    <w:rsid w:val="00B9566E"/>
    <w:rsid w:val="00B956E5"/>
    <w:rsid w:val="00B959A0"/>
    <w:rsid w:val="00B95AC2"/>
    <w:rsid w:val="00B96879"/>
    <w:rsid w:val="00B96E37"/>
    <w:rsid w:val="00B97302"/>
    <w:rsid w:val="00B97524"/>
    <w:rsid w:val="00B977A9"/>
    <w:rsid w:val="00BA01B2"/>
    <w:rsid w:val="00BA04A7"/>
    <w:rsid w:val="00BA069A"/>
    <w:rsid w:val="00BA1A92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282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677"/>
    <w:rsid w:val="00BC0B30"/>
    <w:rsid w:val="00BC1025"/>
    <w:rsid w:val="00BC129C"/>
    <w:rsid w:val="00BC1369"/>
    <w:rsid w:val="00BC150A"/>
    <w:rsid w:val="00BC172E"/>
    <w:rsid w:val="00BC1B8E"/>
    <w:rsid w:val="00BC294B"/>
    <w:rsid w:val="00BC2A7D"/>
    <w:rsid w:val="00BC2C94"/>
    <w:rsid w:val="00BC2F77"/>
    <w:rsid w:val="00BC3D8B"/>
    <w:rsid w:val="00BC40EC"/>
    <w:rsid w:val="00BC4492"/>
    <w:rsid w:val="00BC4551"/>
    <w:rsid w:val="00BC4D9F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4D5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452"/>
    <w:rsid w:val="00BE3DDB"/>
    <w:rsid w:val="00BE3F54"/>
    <w:rsid w:val="00BE4572"/>
    <w:rsid w:val="00BE486A"/>
    <w:rsid w:val="00BE4ED8"/>
    <w:rsid w:val="00BE6B1D"/>
    <w:rsid w:val="00BE71D9"/>
    <w:rsid w:val="00BE747F"/>
    <w:rsid w:val="00BE79DD"/>
    <w:rsid w:val="00BF059A"/>
    <w:rsid w:val="00BF10C1"/>
    <w:rsid w:val="00BF209B"/>
    <w:rsid w:val="00BF20A9"/>
    <w:rsid w:val="00BF2EA4"/>
    <w:rsid w:val="00BF329C"/>
    <w:rsid w:val="00BF362A"/>
    <w:rsid w:val="00BF41B2"/>
    <w:rsid w:val="00BF55D7"/>
    <w:rsid w:val="00BF5DD7"/>
    <w:rsid w:val="00BF5EF1"/>
    <w:rsid w:val="00BF60BC"/>
    <w:rsid w:val="00BF61F9"/>
    <w:rsid w:val="00BF64F0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D08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191"/>
    <w:rsid w:val="00C16485"/>
    <w:rsid w:val="00C16D4D"/>
    <w:rsid w:val="00C174C2"/>
    <w:rsid w:val="00C174ED"/>
    <w:rsid w:val="00C17669"/>
    <w:rsid w:val="00C176E9"/>
    <w:rsid w:val="00C17C9B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4C0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06"/>
    <w:rsid w:val="00C25A63"/>
    <w:rsid w:val="00C25B86"/>
    <w:rsid w:val="00C25D9F"/>
    <w:rsid w:val="00C25F26"/>
    <w:rsid w:val="00C26062"/>
    <w:rsid w:val="00C2672D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4FFB"/>
    <w:rsid w:val="00C351CC"/>
    <w:rsid w:val="00C35640"/>
    <w:rsid w:val="00C3578F"/>
    <w:rsid w:val="00C3644A"/>
    <w:rsid w:val="00C36A58"/>
    <w:rsid w:val="00C3780F"/>
    <w:rsid w:val="00C37DA6"/>
    <w:rsid w:val="00C37F1C"/>
    <w:rsid w:val="00C402B4"/>
    <w:rsid w:val="00C40429"/>
    <w:rsid w:val="00C406E3"/>
    <w:rsid w:val="00C41449"/>
    <w:rsid w:val="00C42057"/>
    <w:rsid w:val="00C425F6"/>
    <w:rsid w:val="00C427B0"/>
    <w:rsid w:val="00C4285F"/>
    <w:rsid w:val="00C431A3"/>
    <w:rsid w:val="00C43220"/>
    <w:rsid w:val="00C43711"/>
    <w:rsid w:val="00C4371D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2C4"/>
    <w:rsid w:val="00C545D9"/>
    <w:rsid w:val="00C549A0"/>
    <w:rsid w:val="00C54A9D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AE5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604"/>
    <w:rsid w:val="00C87849"/>
    <w:rsid w:val="00C87DD9"/>
    <w:rsid w:val="00C87E2B"/>
    <w:rsid w:val="00C87FE0"/>
    <w:rsid w:val="00C90068"/>
    <w:rsid w:val="00C90315"/>
    <w:rsid w:val="00C91357"/>
    <w:rsid w:val="00C9137B"/>
    <w:rsid w:val="00C92441"/>
    <w:rsid w:val="00C92489"/>
    <w:rsid w:val="00C9281F"/>
    <w:rsid w:val="00C92AE5"/>
    <w:rsid w:val="00C92B8C"/>
    <w:rsid w:val="00C92C83"/>
    <w:rsid w:val="00C931D1"/>
    <w:rsid w:val="00C93216"/>
    <w:rsid w:val="00C93425"/>
    <w:rsid w:val="00C938EA"/>
    <w:rsid w:val="00C93911"/>
    <w:rsid w:val="00C93DB0"/>
    <w:rsid w:val="00C93E1F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3B64"/>
    <w:rsid w:val="00CA482A"/>
    <w:rsid w:val="00CA4886"/>
    <w:rsid w:val="00CA4B21"/>
    <w:rsid w:val="00CA4BAC"/>
    <w:rsid w:val="00CA56B9"/>
    <w:rsid w:val="00CA5EB1"/>
    <w:rsid w:val="00CA6562"/>
    <w:rsid w:val="00CA6C59"/>
    <w:rsid w:val="00CA6E10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1AD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276"/>
    <w:rsid w:val="00CC04A7"/>
    <w:rsid w:val="00CC0517"/>
    <w:rsid w:val="00CC0956"/>
    <w:rsid w:val="00CC134C"/>
    <w:rsid w:val="00CC13B5"/>
    <w:rsid w:val="00CC1665"/>
    <w:rsid w:val="00CC1A7C"/>
    <w:rsid w:val="00CC1AB9"/>
    <w:rsid w:val="00CC20E7"/>
    <w:rsid w:val="00CC3417"/>
    <w:rsid w:val="00CC3DBA"/>
    <w:rsid w:val="00CC4057"/>
    <w:rsid w:val="00CC5291"/>
    <w:rsid w:val="00CC6407"/>
    <w:rsid w:val="00CC670A"/>
    <w:rsid w:val="00CC71F4"/>
    <w:rsid w:val="00CC72A8"/>
    <w:rsid w:val="00CC75A4"/>
    <w:rsid w:val="00CC75E7"/>
    <w:rsid w:val="00CC7AA6"/>
    <w:rsid w:val="00CD06CB"/>
    <w:rsid w:val="00CD0E9D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5282"/>
    <w:rsid w:val="00CD5D24"/>
    <w:rsid w:val="00CD619C"/>
    <w:rsid w:val="00CD6360"/>
    <w:rsid w:val="00CD677C"/>
    <w:rsid w:val="00CD6926"/>
    <w:rsid w:val="00CD6D03"/>
    <w:rsid w:val="00CD6D0E"/>
    <w:rsid w:val="00CE10D4"/>
    <w:rsid w:val="00CE1189"/>
    <w:rsid w:val="00CE140F"/>
    <w:rsid w:val="00CE1611"/>
    <w:rsid w:val="00CE1850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3B4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B83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3D8"/>
    <w:rsid w:val="00CF77A0"/>
    <w:rsid w:val="00CF7A29"/>
    <w:rsid w:val="00D00122"/>
    <w:rsid w:val="00D0025D"/>
    <w:rsid w:val="00D01962"/>
    <w:rsid w:val="00D01C15"/>
    <w:rsid w:val="00D01D31"/>
    <w:rsid w:val="00D01D8E"/>
    <w:rsid w:val="00D02018"/>
    <w:rsid w:val="00D0287B"/>
    <w:rsid w:val="00D02888"/>
    <w:rsid w:val="00D02BD5"/>
    <w:rsid w:val="00D0358C"/>
    <w:rsid w:val="00D0462A"/>
    <w:rsid w:val="00D046FC"/>
    <w:rsid w:val="00D04E9C"/>
    <w:rsid w:val="00D04FAB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122"/>
    <w:rsid w:val="00D15616"/>
    <w:rsid w:val="00D15932"/>
    <w:rsid w:val="00D16375"/>
    <w:rsid w:val="00D16519"/>
    <w:rsid w:val="00D16AF3"/>
    <w:rsid w:val="00D201B8"/>
    <w:rsid w:val="00D20544"/>
    <w:rsid w:val="00D209CA"/>
    <w:rsid w:val="00D20C26"/>
    <w:rsid w:val="00D20DAD"/>
    <w:rsid w:val="00D20F57"/>
    <w:rsid w:val="00D212BE"/>
    <w:rsid w:val="00D21DF3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029"/>
    <w:rsid w:val="00D27398"/>
    <w:rsid w:val="00D307CD"/>
    <w:rsid w:val="00D30869"/>
    <w:rsid w:val="00D311D1"/>
    <w:rsid w:val="00D315F7"/>
    <w:rsid w:val="00D31DF6"/>
    <w:rsid w:val="00D32766"/>
    <w:rsid w:val="00D32A38"/>
    <w:rsid w:val="00D3353F"/>
    <w:rsid w:val="00D339C8"/>
    <w:rsid w:val="00D33DD5"/>
    <w:rsid w:val="00D341FD"/>
    <w:rsid w:val="00D34A05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5E3"/>
    <w:rsid w:val="00D42606"/>
    <w:rsid w:val="00D42958"/>
    <w:rsid w:val="00D44BCE"/>
    <w:rsid w:val="00D46D6B"/>
    <w:rsid w:val="00D47730"/>
    <w:rsid w:val="00D477E7"/>
    <w:rsid w:val="00D47D3B"/>
    <w:rsid w:val="00D5034D"/>
    <w:rsid w:val="00D5063F"/>
    <w:rsid w:val="00D50A0C"/>
    <w:rsid w:val="00D50B01"/>
    <w:rsid w:val="00D5121A"/>
    <w:rsid w:val="00D51779"/>
    <w:rsid w:val="00D51E05"/>
    <w:rsid w:val="00D51EBD"/>
    <w:rsid w:val="00D521B8"/>
    <w:rsid w:val="00D52E48"/>
    <w:rsid w:val="00D52ECE"/>
    <w:rsid w:val="00D53432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04BC"/>
    <w:rsid w:val="00D613E1"/>
    <w:rsid w:val="00D61629"/>
    <w:rsid w:val="00D624CF"/>
    <w:rsid w:val="00D630C2"/>
    <w:rsid w:val="00D6368D"/>
    <w:rsid w:val="00D6396E"/>
    <w:rsid w:val="00D63B13"/>
    <w:rsid w:val="00D63C5C"/>
    <w:rsid w:val="00D6473F"/>
    <w:rsid w:val="00D64BC6"/>
    <w:rsid w:val="00D658F2"/>
    <w:rsid w:val="00D6615E"/>
    <w:rsid w:val="00D66581"/>
    <w:rsid w:val="00D675EF"/>
    <w:rsid w:val="00D67778"/>
    <w:rsid w:val="00D67814"/>
    <w:rsid w:val="00D67ACD"/>
    <w:rsid w:val="00D7069B"/>
    <w:rsid w:val="00D70862"/>
    <w:rsid w:val="00D70D08"/>
    <w:rsid w:val="00D7188E"/>
    <w:rsid w:val="00D71B0B"/>
    <w:rsid w:val="00D72BFB"/>
    <w:rsid w:val="00D7379D"/>
    <w:rsid w:val="00D740AC"/>
    <w:rsid w:val="00D7480A"/>
    <w:rsid w:val="00D74C05"/>
    <w:rsid w:val="00D74DBC"/>
    <w:rsid w:val="00D75B12"/>
    <w:rsid w:val="00D76179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0F9"/>
    <w:rsid w:val="00D812CA"/>
    <w:rsid w:val="00D81433"/>
    <w:rsid w:val="00D81C66"/>
    <w:rsid w:val="00D82551"/>
    <w:rsid w:val="00D8281B"/>
    <w:rsid w:val="00D832D7"/>
    <w:rsid w:val="00D83649"/>
    <w:rsid w:val="00D8378F"/>
    <w:rsid w:val="00D83D97"/>
    <w:rsid w:val="00D83DD8"/>
    <w:rsid w:val="00D84420"/>
    <w:rsid w:val="00D8463F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2BB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5C6B"/>
    <w:rsid w:val="00D9722A"/>
    <w:rsid w:val="00D9745C"/>
    <w:rsid w:val="00D97483"/>
    <w:rsid w:val="00D97553"/>
    <w:rsid w:val="00D97EA8"/>
    <w:rsid w:val="00DA0658"/>
    <w:rsid w:val="00DA0C0A"/>
    <w:rsid w:val="00DA0C1B"/>
    <w:rsid w:val="00DA17B1"/>
    <w:rsid w:val="00DA1C36"/>
    <w:rsid w:val="00DA24EA"/>
    <w:rsid w:val="00DA2634"/>
    <w:rsid w:val="00DA2F67"/>
    <w:rsid w:val="00DA3138"/>
    <w:rsid w:val="00DA31B0"/>
    <w:rsid w:val="00DA3C7B"/>
    <w:rsid w:val="00DA416E"/>
    <w:rsid w:val="00DA4253"/>
    <w:rsid w:val="00DA4A80"/>
    <w:rsid w:val="00DA4BAB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526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B7B"/>
    <w:rsid w:val="00DB6C7D"/>
    <w:rsid w:val="00DB78FD"/>
    <w:rsid w:val="00DB7AFF"/>
    <w:rsid w:val="00DC01B3"/>
    <w:rsid w:val="00DC077A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4FA3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8AD"/>
    <w:rsid w:val="00DD2BBD"/>
    <w:rsid w:val="00DD2FF2"/>
    <w:rsid w:val="00DD3157"/>
    <w:rsid w:val="00DD41A3"/>
    <w:rsid w:val="00DD43AB"/>
    <w:rsid w:val="00DD44AF"/>
    <w:rsid w:val="00DD45FE"/>
    <w:rsid w:val="00DD4745"/>
    <w:rsid w:val="00DD5742"/>
    <w:rsid w:val="00DD5D2E"/>
    <w:rsid w:val="00DD5D9D"/>
    <w:rsid w:val="00DD5FB0"/>
    <w:rsid w:val="00DD5FE7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979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E7C9C"/>
    <w:rsid w:val="00DF0D4A"/>
    <w:rsid w:val="00DF0F8B"/>
    <w:rsid w:val="00DF134C"/>
    <w:rsid w:val="00DF16C3"/>
    <w:rsid w:val="00DF351C"/>
    <w:rsid w:val="00DF3BB2"/>
    <w:rsid w:val="00DF464B"/>
    <w:rsid w:val="00DF475B"/>
    <w:rsid w:val="00DF47A1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BD1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6F"/>
    <w:rsid w:val="00E160D3"/>
    <w:rsid w:val="00E1699E"/>
    <w:rsid w:val="00E169F3"/>
    <w:rsid w:val="00E17D29"/>
    <w:rsid w:val="00E17EEB"/>
    <w:rsid w:val="00E207B4"/>
    <w:rsid w:val="00E20943"/>
    <w:rsid w:val="00E2114D"/>
    <w:rsid w:val="00E213CB"/>
    <w:rsid w:val="00E228F0"/>
    <w:rsid w:val="00E2316A"/>
    <w:rsid w:val="00E2320F"/>
    <w:rsid w:val="00E23788"/>
    <w:rsid w:val="00E23E2B"/>
    <w:rsid w:val="00E23F11"/>
    <w:rsid w:val="00E24EAD"/>
    <w:rsid w:val="00E2636A"/>
    <w:rsid w:val="00E2663F"/>
    <w:rsid w:val="00E26688"/>
    <w:rsid w:val="00E26859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05B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4813"/>
    <w:rsid w:val="00E65102"/>
    <w:rsid w:val="00E666E0"/>
    <w:rsid w:val="00E6772C"/>
    <w:rsid w:val="00E70434"/>
    <w:rsid w:val="00E707D6"/>
    <w:rsid w:val="00E70BDD"/>
    <w:rsid w:val="00E70FE2"/>
    <w:rsid w:val="00E71473"/>
    <w:rsid w:val="00E71F84"/>
    <w:rsid w:val="00E71FD4"/>
    <w:rsid w:val="00E72777"/>
    <w:rsid w:val="00E72BC6"/>
    <w:rsid w:val="00E73005"/>
    <w:rsid w:val="00E736B6"/>
    <w:rsid w:val="00E7388F"/>
    <w:rsid w:val="00E73C6A"/>
    <w:rsid w:val="00E73CED"/>
    <w:rsid w:val="00E73D62"/>
    <w:rsid w:val="00E73E47"/>
    <w:rsid w:val="00E74F19"/>
    <w:rsid w:val="00E7517B"/>
    <w:rsid w:val="00E75209"/>
    <w:rsid w:val="00E752C4"/>
    <w:rsid w:val="00E76649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97B66"/>
    <w:rsid w:val="00EA0077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09F"/>
    <w:rsid w:val="00EB0326"/>
    <w:rsid w:val="00EB0570"/>
    <w:rsid w:val="00EB0B4A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6B3"/>
    <w:rsid w:val="00EB5772"/>
    <w:rsid w:val="00EB58E7"/>
    <w:rsid w:val="00EB6875"/>
    <w:rsid w:val="00EB6C65"/>
    <w:rsid w:val="00EB7679"/>
    <w:rsid w:val="00EB79F7"/>
    <w:rsid w:val="00EC0241"/>
    <w:rsid w:val="00EC0E1C"/>
    <w:rsid w:val="00EC1100"/>
    <w:rsid w:val="00EC1589"/>
    <w:rsid w:val="00EC1C23"/>
    <w:rsid w:val="00EC1DAB"/>
    <w:rsid w:val="00EC1ECC"/>
    <w:rsid w:val="00EC2A7B"/>
    <w:rsid w:val="00EC2B59"/>
    <w:rsid w:val="00EC3062"/>
    <w:rsid w:val="00EC376E"/>
    <w:rsid w:val="00EC4240"/>
    <w:rsid w:val="00EC4629"/>
    <w:rsid w:val="00EC46C3"/>
    <w:rsid w:val="00EC4844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13F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574"/>
    <w:rsid w:val="00EE5AB0"/>
    <w:rsid w:val="00EE6009"/>
    <w:rsid w:val="00EE6507"/>
    <w:rsid w:val="00EE7C9A"/>
    <w:rsid w:val="00EE7D9A"/>
    <w:rsid w:val="00EF03CE"/>
    <w:rsid w:val="00EF0568"/>
    <w:rsid w:val="00EF0597"/>
    <w:rsid w:val="00EF0D1B"/>
    <w:rsid w:val="00EF103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491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EAD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133"/>
    <w:rsid w:val="00F2187E"/>
    <w:rsid w:val="00F21CEF"/>
    <w:rsid w:val="00F220A2"/>
    <w:rsid w:val="00F220E4"/>
    <w:rsid w:val="00F2370B"/>
    <w:rsid w:val="00F23ACC"/>
    <w:rsid w:val="00F2401F"/>
    <w:rsid w:val="00F24E75"/>
    <w:rsid w:val="00F250C0"/>
    <w:rsid w:val="00F254AB"/>
    <w:rsid w:val="00F257D0"/>
    <w:rsid w:val="00F25892"/>
    <w:rsid w:val="00F25EAE"/>
    <w:rsid w:val="00F26624"/>
    <w:rsid w:val="00F2688C"/>
    <w:rsid w:val="00F26911"/>
    <w:rsid w:val="00F26D63"/>
    <w:rsid w:val="00F27535"/>
    <w:rsid w:val="00F30E55"/>
    <w:rsid w:val="00F31150"/>
    <w:rsid w:val="00F31206"/>
    <w:rsid w:val="00F31244"/>
    <w:rsid w:val="00F313A6"/>
    <w:rsid w:val="00F318E2"/>
    <w:rsid w:val="00F31C09"/>
    <w:rsid w:val="00F31CE6"/>
    <w:rsid w:val="00F3271C"/>
    <w:rsid w:val="00F32D6F"/>
    <w:rsid w:val="00F32D85"/>
    <w:rsid w:val="00F33468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67F"/>
    <w:rsid w:val="00F41B57"/>
    <w:rsid w:val="00F42E32"/>
    <w:rsid w:val="00F431C8"/>
    <w:rsid w:val="00F434A2"/>
    <w:rsid w:val="00F4381A"/>
    <w:rsid w:val="00F443B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C8C"/>
    <w:rsid w:val="00F46DF9"/>
    <w:rsid w:val="00F47094"/>
    <w:rsid w:val="00F47959"/>
    <w:rsid w:val="00F5091B"/>
    <w:rsid w:val="00F50B27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56D0"/>
    <w:rsid w:val="00F56873"/>
    <w:rsid w:val="00F56DA7"/>
    <w:rsid w:val="00F57473"/>
    <w:rsid w:val="00F57574"/>
    <w:rsid w:val="00F57EC5"/>
    <w:rsid w:val="00F60030"/>
    <w:rsid w:val="00F60087"/>
    <w:rsid w:val="00F60D49"/>
    <w:rsid w:val="00F613C7"/>
    <w:rsid w:val="00F616C2"/>
    <w:rsid w:val="00F63138"/>
    <w:rsid w:val="00F63243"/>
    <w:rsid w:val="00F634C4"/>
    <w:rsid w:val="00F63711"/>
    <w:rsid w:val="00F640F6"/>
    <w:rsid w:val="00F64361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4AA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5D1"/>
    <w:rsid w:val="00F92F23"/>
    <w:rsid w:val="00F9344F"/>
    <w:rsid w:val="00F93FB2"/>
    <w:rsid w:val="00F9435D"/>
    <w:rsid w:val="00F94901"/>
    <w:rsid w:val="00F94E80"/>
    <w:rsid w:val="00F954B1"/>
    <w:rsid w:val="00F95B1A"/>
    <w:rsid w:val="00F95B38"/>
    <w:rsid w:val="00F95D4E"/>
    <w:rsid w:val="00F95E2C"/>
    <w:rsid w:val="00F9602B"/>
    <w:rsid w:val="00F96559"/>
    <w:rsid w:val="00F9681E"/>
    <w:rsid w:val="00F96938"/>
    <w:rsid w:val="00F96B0D"/>
    <w:rsid w:val="00F97088"/>
    <w:rsid w:val="00F976F2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1FAB"/>
    <w:rsid w:val="00FA2904"/>
    <w:rsid w:val="00FA2BD8"/>
    <w:rsid w:val="00FA2C28"/>
    <w:rsid w:val="00FA2FC8"/>
    <w:rsid w:val="00FA374E"/>
    <w:rsid w:val="00FA426F"/>
    <w:rsid w:val="00FA428F"/>
    <w:rsid w:val="00FA4319"/>
    <w:rsid w:val="00FA487E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EB1"/>
    <w:rsid w:val="00FB12BE"/>
    <w:rsid w:val="00FB13DD"/>
    <w:rsid w:val="00FB14AC"/>
    <w:rsid w:val="00FB22C5"/>
    <w:rsid w:val="00FB3327"/>
    <w:rsid w:val="00FB332A"/>
    <w:rsid w:val="00FB3335"/>
    <w:rsid w:val="00FB34A1"/>
    <w:rsid w:val="00FB3D95"/>
    <w:rsid w:val="00FB3E44"/>
    <w:rsid w:val="00FB4094"/>
    <w:rsid w:val="00FB4B1C"/>
    <w:rsid w:val="00FB4C9B"/>
    <w:rsid w:val="00FB4FBD"/>
    <w:rsid w:val="00FB5023"/>
    <w:rsid w:val="00FB55EF"/>
    <w:rsid w:val="00FB5D5A"/>
    <w:rsid w:val="00FB688A"/>
    <w:rsid w:val="00FB6A5C"/>
    <w:rsid w:val="00FB6A9E"/>
    <w:rsid w:val="00FB6EE2"/>
    <w:rsid w:val="00FB7360"/>
    <w:rsid w:val="00FB7AC0"/>
    <w:rsid w:val="00FC070A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03"/>
    <w:rsid w:val="00FC5F8E"/>
    <w:rsid w:val="00FC65EF"/>
    <w:rsid w:val="00FC69CD"/>
    <w:rsid w:val="00FC6B0D"/>
    <w:rsid w:val="00FC6E1E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4696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240D"/>
    <w:rsid w:val="00FE30AD"/>
    <w:rsid w:val="00FE34EA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39F"/>
    <w:rsid w:val="00FF0A78"/>
    <w:rsid w:val="00FF0DDD"/>
    <w:rsid w:val="00FF136E"/>
    <w:rsid w:val="00FF1CFF"/>
    <w:rsid w:val="00FF2187"/>
    <w:rsid w:val="00FF2333"/>
    <w:rsid w:val="00FF35B6"/>
    <w:rsid w:val="00FF4097"/>
    <w:rsid w:val="00FF412D"/>
    <w:rsid w:val="00FF4498"/>
    <w:rsid w:val="00FF494D"/>
    <w:rsid w:val="00FF4FFE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74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  <w:style w:type="paragraph" w:customStyle="1" w:styleId="Default">
    <w:name w:val="Default"/>
    <w:rsid w:val="002E51E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74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hu-HU"/>
    </w:rPr>
  </w:style>
  <w:style w:type="paragraph" w:customStyle="1" w:styleId="Szvegtrzs1">
    <w:name w:val="Szövegtörzs1"/>
    <w:basedOn w:val="Norml"/>
    <w:rsid w:val="00F64361"/>
    <w:pPr>
      <w:widowControl w:val="0"/>
      <w:spacing w:after="130"/>
    </w:pPr>
    <w:rPr>
      <w:sz w:val="20"/>
      <w:szCs w:val="20"/>
    </w:rPr>
  </w:style>
  <w:style w:type="character" w:customStyle="1" w:styleId="Bekezdsalapbettpusa1">
    <w:name w:val="Bekezdés alapbetűtípusa1"/>
    <w:rsid w:val="00A72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6157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69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914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8492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6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935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91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6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3385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71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294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52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90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95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017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6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27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19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1763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34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198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216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35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548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36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3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06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84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25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87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154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202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173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950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70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69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1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531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845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2830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5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913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976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5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15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838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83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6140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995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9481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545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545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856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28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3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5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5888</TotalTime>
  <Pages>12</Pages>
  <Words>3350</Words>
  <Characters>23116</Characters>
  <Application>Microsoft Office Word</Application>
  <DocSecurity>0</DocSecurity>
  <Lines>192</Lines>
  <Paragraphs>52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459</cp:revision>
  <cp:lastPrinted>2025-05-27T12:41:00Z</cp:lastPrinted>
  <dcterms:created xsi:type="dcterms:W3CDTF">2023-02-14T08:53:00Z</dcterms:created>
  <dcterms:modified xsi:type="dcterms:W3CDTF">2025-06-03T07:39:00Z</dcterms:modified>
</cp:coreProperties>
</file>